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F72" w:rsidRDefault="00D62F72" w:rsidP="002E5190">
      <w:pPr>
        <w:spacing w:line="360" w:lineRule="auto"/>
        <w:jc w:val="center"/>
        <w:rPr>
          <w:b/>
          <w:sz w:val="28"/>
          <w:szCs w:val="28"/>
          <w:lang w:val="ru-RU"/>
        </w:rPr>
      </w:pPr>
      <w:bookmarkStart w:id="0" w:name="_GoBack"/>
      <w:bookmarkEnd w:id="0"/>
    </w:p>
    <w:p w:rsidR="00D62F72" w:rsidRPr="00690998" w:rsidRDefault="00D62F72" w:rsidP="00D62F72">
      <w:pPr>
        <w:jc w:val="center"/>
        <w:rPr>
          <w:b/>
          <w:bCs/>
          <w:sz w:val="28"/>
          <w:szCs w:val="28"/>
        </w:rPr>
      </w:pPr>
      <w:r w:rsidRPr="00690998">
        <w:rPr>
          <w:b/>
          <w:bCs/>
          <w:sz w:val="28"/>
          <w:szCs w:val="28"/>
        </w:rPr>
        <w:t>МІНІСТЕРСТВО ОХОРОНИ ЗДОРОВ’Я УКРАЇНИ</w:t>
      </w:r>
    </w:p>
    <w:p w:rsidR="00D62F72" w:rsidRPr="00690998" w:rsidRDefault="00D62F72" w:rsidP="00D62F72">
      <w:pPr>
        <w:jc w:val="center"/>
        <w:rPr>
          <w:b/>
          <w:bCs/>
          <w:sz w:val="28"/>
          <w:szCs w:val="28"/>
        </w:rPr>
      </w:pPr>
      <w:r w:rsidRPr="00690998">
        <w:rPr>
          <w:b/>
          <w:bCs/>
          <w:sz w:val="28"/>
          <w:szCs w:val="28"/>
        </w:rPr>
        <w:t>Харківський національний медичний університет</w:t>
      </w:r>
    </w:p>
    <w:p w:rsidR="00D62F72" w:rsidRPr="00690998" w:rsidRDefault="00D62F72" w:rsidP="00D62F72">
      <w:pPr>
        <w:jc w:val="center"/>
        <w:rPr>
          <w:b/>
          <w:bCs/>
          <w:sz w:val="28"/>
          <w:szCs w:val="28"/>
        </w:rPr>
      </w:pPr>
    </w:p>
    <w:p w:rsidR="00D62F72" w:rsidRPr="00690998" w:rsidRDefault="00D62F72" w:rsidP="00D62F72">
      <w:pPr>
        <w:jc w:val="center"/>
        <w:rPr>
          <w:b/>
          <w:bCs/>
          <w:sz w:val="28"/>
          <w:szCs w:val="28"/>
        </w:rPr>
      </w:pPr>
    </w:p>
    <w:p w:rsidR="00D62F72" w:rsidRPr="00690998" w:rsidRDefault="00D62F72" w:rsidP="00D62F72">
      <w:pPr>
        <w:jc w:val="center"/>
        <w:rPr>
          <w:b/>
          <w:bCs/>
          <w:sz w:val="28"/>
          <w:szCs w:val="28"/>
        </w:rPr>
      </w:pPr>
    </w:p>
    <w:p w:rsidR="00D62F72" w:rsidRPr="00690998" w:rsidRDefault="00D62F72" w:rsidP="00D62F72">
      <w:pPr>
        <w:jc w:val="center"/>
        <w:rPr>
          <w:b/>
          <w:bCs/>
          <w:sz w:val="28"/>
          <w:szCs w:val="28"/>
        </w:rPr>
      </w:pPr>
    </w:p>
    <w:p w:rsidR="00D62F72" w:rsidRPr="00690998" w:rsidRDefault="00D62F72" w:rsidP="00D62F72">
      <w:pPr>
        <w:jc w:val="center"/>
        <w:rPr>
          <w:b/>
          <w:bCs/>
          <w:sz w:val="28"/>
          <w:szCs w:val="28"/>
        </w:rPr>
      </w:pPr>
    </w:p>
    <w:p w:rsidR="00D62F72" w:rsidRPr="00690998" w:rsidRDefault="00D62F72" w:rsidP="00D62F72">
      <w:pPr>
        <w:jc w:val="center"/>
        <w:rPr>
          <w:b/>
          <w:bCs/>
          <w:sz w:val="28"/>
          <w:szCs w:val="28"/>
        </w:rPr>
      </w:pPr>
    </w:p>
    <w:p w:rsidR="00D62F72" w:rsidRPr="00690998" w:rsidRDefault="00D62F72" w:rsidP="00D62F72">
      <w:pPr>
        <w:jc w:val="center"/>
        <w:rPr>
          <w:rFonts w:ascii="Arial" w:hAnsi="Arial"/>
          <w:b/>
          <w:bCs/>
          <w:sz w:val="28"/>
          <w:szCs w:val="28"/>
        </w:rPr>
      </w:pPr>
    </w:p>
    <w:p w:rsidR="00D62F72" w:rsidRPr="00690998" w:rsidRDefault="00D62F72" w:rsidP="00D62F72">
      <w:pPr>
        <w:jc w:val="center"/>
        <w:rPr>
          <w:rFonts w:ascii="Arial" w:hAnsi="Arial"/>
          <w:b/>
          <w:bCs/>
          <w:sz w:val="28"/>
          <w:szCs w:val="28"/>
        </w:rPr>
      </w:pPr>
    </w:p>
    <w:p w:rsidR="00D62F72" w:rsidRPr="00690998" w:rsidRDefault="00D62F72" w:rsidP="00D62F72">
      <w:pPr>
        <w:jc w:val="center"/>
        <w:rPr>
          <w:rFonts w:ascii="Arial" w:hAnsi="Arial"/>
          <w:b/>
          <w:bCs/>
          <w:sz w:val="28"/>
          <w:szCs w:val="28"/>
        </w:rPr>
      </w:pPr>
    </w:p>
    <w:p w:rsidR="00D62F72" w:rsidRPr="00690998" w:rsidRDefault="00D62F72" w:rsidP="00D62F72">
      <w:pPr>
        <w:jc w:val="center"/>
        <w:rPr>
          <w:rFonts w:ascii="Arial" w:hAnsi="Arial"/>
          <w:b/>
          <w:bCs/>
          <w:sz w:val="28"/>
          <w:szCs w:val="28"/>
        </w:rPr>
      </w:pPr>
    </w:p>
    <w:p w:rsidR="00D62F72" w:rsidRPr="00690998" w:rsidRDefault="00D62F72" w:rsidP="00D62F72">
      <w:pPr>
        <w:jc w:val="center"/>
        <w:rPr>
          <w:b/>
          <w:i/>
          <w:sz w:val="40"/>
          <w:szCs w:val="40"/>
        </w:rPr>
      </w:pPr>
    </w:p>
    <w:p w:rsidR="00D62F72" w:rsidRPr="00690998" w:rsidRDefault="00D62F72" w:rsidP="00D62F72">
      <w:pPr>
        <w:jc w:val="center"/>
        <w:rPr>
          <w:b/>
          <w:i/>
          <w:sz w:val="40"/>
          <w:szCs w:val="40"/>
        </w:rPr>
      </w:pPr>
      <w:r>
        <w:rPr>
          <w:b/>
          <w:i/>
          <w:sz w:val="40"/>
          <w:szCs w:val="40"/>
        </w:rPr>
        <w:t>Практикум</w:t>
      </w:r>
    </w:p>
    <w:p w:rsidR="00D62F72" w:rsidRPr="003146DF" w:rsidRDefault="00D62F72" w:rsidP="00D62F72">
      <w:pPr>
        <w:jc w:val="center"/>
        <w:rPr>
          <w:rFonts w:ascii="Arial" w:hAnsi="Arial"/>
          <w:sz w:val="28"/>
          <w:szCs w:val="28"/>
        </w:rPr>
      </w:pPr>
      <w:r w:rsidRPr="00690998">
        <w:rPr>
          <w:b/>
          <w:i/>
          <w:sz w:val="40"/>
          <w:szCs w:val="40"/>
        </w:rPr>
        <w:t xml:space="preserve">з </w:t>
      </w:r>
      <w:r>
        <w:rPr>
          <w:b/>
          <w:i/>
          <w:sz w:val="40"/>
          <w:szCs w:val="40"/>
        </w:rPr>
        <w:t>курсу «У</w:t>
      </w:r>
      <w:r w:rsidRPr="00690998">
        <w:rPr>
          <w:b/>
          <w:i/>
          <w:sz w:val="40"/>
          <w:szCs w:val="40"/>
        </w:rPr>
        <w:t>країнськ</w:t>
      </w:r>
      <w:r>
        <w:rPr>
          <w:b/>
          <w:i/>
          <w:sz w:val="40"/>
          <w:szCs w:val="40"/>
        </w:rPr>
        <w:t>а</w:t>
      </w:r>
      <w:r w:rsidRPr="00690998">
        <w:rPr>
          <w:b/>
          <w:i/>
          <w:sz w:val="40"/>
          <w:szCs w:val="40"/>
        </w:rPr>
        <w:t xml:space="preserve"> мов</w:t>
      </w:r>
      <w:r>
        <w:rPr>
          <w:b/>
          <w:i/>
          <w:sz w:val="40"/>
          <w:szCs w:val="40"/>
        </w:rPr>
        <w:t>а»</w:t>
      </w:r>
      <w:r w:rsidRPr="003146DF">
        <w:rPr>
          <w:b/>
          <w:i/>
          <w:sz w:val="40"/>
          <w:szCs w:val="40"/>
        </w:rPr>
        <w:t xml:space="preserve"> </w:t>
      </w:r>
      <w:r>
        <w:rPr>
          <w:b/>
          <w:i/>
          <w:sz w:val="40"/>
          <w:szCs w:val="40"/>
        </w:rPr>
        <w:t>для іноземних англомовних студентів 1</w:t>
      </w:r>
      <w:r>
        <w:rPr>
          <w:b/>
          <w:i/>
          <w:sz w:val="40"/>
          <w:szCs w:val="40"/>
          <w:lang w:val="ru-RU"/>
        </w:rPr>
        <w:t>-го</w:t>
      </w:r>
      <w:r>
        <w:rPr>
          <w:b/>
          <w:i/>
          <w:sz w:val="40"/>
          <w:szCs w:val="40"/>
        </w:rPr>
        <w:t xml:space="preserve"> курсу </w:t>
      </w:r>
    </w:p>
    <w:p w:rsidR="00D62F72" w:rsidRPr="00690998" w:rsidRDefault="00D62F72" w:rsidP="00D62F72">
      <w:pPr>
        <w:rPr>
          <w:rFonts w:ascii="Arial" w:hAnsi="Arial"/>
          <w:sz w:val="28"/>
          <w:szCs w:val="28"/>
        </w:rPr>
      </w:pPr>
    </w:p>
    <w:p w:rsidR="00D62F72" w:rsidRPr="00690998" w:rsidRDefault="00D62F72" w:rsidP="00D62F72">
      <w:pPr>
        <w:rPr>
          <w:sz w:val="28"/>
          <w:szCs w:val="28"/>
        </w:rPr>
      </w:pPr>
    </w:p>
    <w:p w:rsidR="00D62F72" w:rsidRPr="00690998" w:rsidRDefault="00D62F72" w:rsidP="00D62F72">
      <w:pPr>
        <w:rPr>
          <w:sz w:val="28"/>
          <w:szCs w:val="28"/>
        </w:rPr>
      </w:pPr>
    </w:p>
    <w:p w:rsidR="00D62F72" w:rsidRPr="00690998" w:rsidRDefault="00D62F72" w:rsidP="00D62F72">
      <w:pPr>
        <w:rPr>
          <w:sz w:val="28"/>
          <w:szCs w:val="28"/>
        </w:rPr>
      </w:pPr>
    </w:p>
    <w:p w:rsidR="00D62F72" w:rsidRPr="00690998" w:rsidRDefault="00D62F72" w:rsidP="00D62F72">
      <w:pPr>
        <w:rPr>
          <w:sz w:val="28"/>
          <w:szCs w:val="28"/>
        </w:rPr>
      </w:pPr>
    </w:p>
    <w:p w:rsidR="00D62F72" w:rsidRPr="00690998" w:rsidRDefault="00D62F72" w:rsidP="00D62F72">
      <w:pPr>
        <w:rPr>
          <w:sz w:val="28"/>
          <w:szCs w:val="28"/>
        </w:rPr>
      </w:pPr>
    </w:p>
    <w:p w:rsidR="00D62F72" w:rsidRPr="00690998" w:rsidRDefault="00D62F72" w:rsidP="00D62F72">
      <w:pPr>
        <w:rPr>
          <w:sz w:val="28"/>
          <w:szCs w:val="28"/>
        </w:rPr>
      </w:pPr>
    </w:p>
    <w:p w:rsidR="00D62F72" w:rsidRPr="00690998" w:rsidRDefault="00D62F72" w:rsidP="00D62F72">
      <w:pPr>
        <w:rPr>
          <w:sz w:val="28"/>
          <w:szCs w:val="28"/>
        </w:rPr>
      </w:pPr>
    </w:p>
    <w:p w:rsidR="00D62F72" w:rsidRPr="00690998" w:rsidRDefault="00D62F72" w:rsidP="00D62F72">
      <w:pPr>
        <w:rPr>
          <w:sz w:val="28"/>
          <w:szCs w:val="28"/>
        </w:rPr>
      </w:pPr>
    </w:p>
    <w:p w:rsidR="00D62F72" w:rsidRPr="00690998" w:rsidRDefault="00D62F72" w:rsidP="00D62F72">
      <w:pPr>
        <w:rPr>
          <w:sz w:val="28"/>
          <w:szCs w:val="28"/>
        </w:rPr>
      </w:pPr>
    </w:p>
    <w:p w:rsidR="00D62F72" w:rsidRPr="00690998" w:rsidRDefault="00D62F72" w:rsidP="00D62F72">
      <w:pPr>
        <w:jc w:val="center"/>
        <w:rPr>
          <w:b/>
          <w:bCs/>
          <w:sz w:val="28"/>
          <w:szCs w:val="28"/>
        </w:rPr>
      </w:pPr>
    </w:p>
    <w:p w:rsidR="00D62F72" w:rsidRPr="00690998" w:rsidRDefault="00D62F72" w:rsidP="00D62F72">
      <w:pPr>
        <w:jc w:val="center"/>
        <w:rPr>
          <w:b/>
          <w:bCs/>
          <w:sz w:val="28"/>
          <w:szCs w:val="28"/>
        </w:rPr>
      </w:pPr>
    </w:p>
    <w:p w:rsidR="00D62F72" w:rsidRDefault="00D62F72" w:rsidP="00D62F72">
      <w:pPr>
        <w:jc w:val="center"/>
        <w:rPr>
          <w:b/>
          <w:bCs/>
          <w:sz w:val="28"/>
          <w:szCs w:val="28"/>
        </w:rPr>
      </w:pPr>
    </w:p>
    <w:p w:rsidR="00D62F72" w:rsidRDefault="00D62F72" w:rsidP="00D62F72">
      <w:pPr>
        <w:jc w:val="center"/>
        <w:rPr>
          <w:b/>
          <w:bCs/>
          <w:sz w:val="28"/>
          <w:szCs w:val="28"/>
        </w:rPr>
      </w:pPr>
    </w:p>
    <w:p w:rsidR="00D62F72" w:rsidRDefault="00D62F72" w:rsidP="00D62F72">
      <w:pPr>
        <w:jc w:val="center"/>
        <w:rPr>
          <w:b/>
          <w:bCs/>
          <w:sz w:val="28"/>
          <w:szCs w:val="28"/>
        </w:rPr>
      </w:pPr>
    </w:p>
    <w:p w:rsidR="00D62F72" w:rsidRDefault="00D62F72" w:rsidP="00D62F72">
      <w:pPr>
        <w:jc w:val="center"/>
        <w:rPr>
          <w:b/>
          <w:bCs/>
          <w:sz w:val="28"/>
          <w:szCs w:val="28"/>
        </w:rPr>
      </w:pPr>
    </w:p>
    <w:p w:rsidR="00D62F72" w:rsidRDefault="00D62F72" w:rsidP="00D62F72">
      <w:pPr>
        <w:jc w:val="center"/>
        <w:rPr>
          <w:b/>
          <w:bCs/>
          <w:sz w:val="28"/>
          <w:szCs w:val="28"/>
        </w:rPr>
      </w:pPr>
    </w:p>
    <w:p w:rsidR="00D62F72" w:rsidRPr="00690998" w:rsidRDefault="00D62F72" w:rsidP="00D62F72">
      <w:pPr>
        <w:jc w:val="center"/>
        <w:rPr>
          <w:b/>
          <w:bCs/>
          <w:sz w:val="28"/>
          <w:szCs w:val="28"/>
        </w:rPr>
      </w:pPr>
    </w:p>
    <w:p w:rsidR="00D62F72" w:rsidRDefault="00D62F72" w:rsidP="00D62F72">
      <w:pPr>
        <w:jc w:val="center"/>
        <w:rPr>
          <w:b/>
          <w:bCs/>
          <w:sz w:val="28"/>
          <w:szCs w:val="28"/>
        </w:rPr>
      </w:pPr>
    </w:p>
    <w:p w:rsidR="00D62F72" w:rsidRDefault="00D62F72" w:rsidP="00D62F72">
      <w:pPr>
        <w:jc w:val="center"/>
        <w:rPr>
          <w:b/>
          <w:bCs/>
          <w:sz w:val="28"/>
          <w:szCs w:val="28"/>
        </w:rPr>
      </w:pPr>
    </w:p>
    <w:p w:rsidR="00D62F72" w:rsidRDefault="00D62F72" w:rsidP="00D62F72">
      <w:pPr>
        <w:jc w:val="center"/>
        <w:rPr>
          <w:b/>
          <w:bCs/>
          <w:sz w:val="28"/>
          <w:szCs w:val="28"/>
        </w:rPr>
      </w:pPr>
    </w:p>
    <w:p w:rsidR="00D62F72" w:rsidRPr="00690998" w:rsidRDefault="00D62F72" w:rsidP="00D62F72">
      <w:pPr>
        <w:jc w:val="center"/>
        <w:rPr>
          <w:b/>
          <w:bCs/>
          <w:sz w:val="28"/>
          <w:szCs w:val="28"/>
        </w:rPr>
      </w:pPr>
    </w:p>
    <w:p w:rsidR="00D62F72" w:rsidRPr="004B78B8" w:rsidRDefault="00D62F72" w:rsidP="00D62F72">
      <w:pPr>
        <w:jc w:val="center"/>
        <w:rPr>
          <w:b/>
          <w:bCs/>
          <w:sz w:val="28"/>
          <w:szCs w:val="28"/>
        </w:rPr>
      </w:pPr>
      <w:r w:rsidRPr="00690998">
        <w:rPr>
          <w:b/>
          <w:bCs/>
          <w:sz w:val="28"/>
          <w:szCs w:val="28"/>
        </w:rPr>
        <w:t>Харків 20</w:t>
      </w:r>
      <w:r w:rsidRPr="00A33E13">
        <w:rPr>
          <w:b/>
          <w:bCs/>
          <w:sz w:val="28"/>
          <w:szCs w:val="28"/>
        </w:rPr>
        <w:t>1</w:t>
      </w:r>
      <w:r w:rsidRPr="004B78B8">
        <w:rPr>
          <w:b/>
          <w:bCs/>
          <w:sz w:val="28"/>
          <w:szCs w:val="28"/>
        </w:rPr>
        <w:t>7</w:t>
      </w:r>
    </w:p>
    <w:p w:rsidR="00D62F72" w:rsidRPr="00690998" w:rsidRDefault="00D62F72" w:rsidP="00D62F72">
      <w:pPr>
        <w:jc w:val="center"/>
        <w:rPr>
          <w:b/>
          <w:bCs/>
          <w:sz w:val="28"/>
          <w:szCs w:val="28"/>
        </w:rPr>
      </w:pPr>
    </w:p>
    <w:p w:rsidR="00D62F72" w:rsidRPr="00690998" w:rsidRDefault="00D62F72" w:rsidP="00D62F72">
      <w:pPr>
        <w:jc w:val="center"/>
        <w:rPr>
          <w:b/>
          <w:bCs/>
          <w:sz w:val="28"/>
          <w:szCs w:val="28"/>
        </w:rPr>
      </w:pPr>
    </w:p>
    <w:p w:rsidR="00D62F72" w:rsidRPr="00690998" w:rsidRDefault="00D62F72" w:rsidP="00D62F72">
      <w:pPr>
        <w:jc w:val="center"/>
        <w:rPr>
          <w:b/>
          <w:i/>
          <w:sz w:val="40"/>
          <w:szCs w:val="40"/>
        </w:rPr>
      </w:pPr>
    </w:p>
    <w:p w:rsidR="00D62F72" w:rsidRPr="00690998" w:rsidRDefault="00D62F72" w:rsidP="00D62F72">
      <w:pPr>
        <w:rPr>
          <w:sz w:val="28"/>
          <w:szCs w:val="28"/>
        </w:rPr>
      </w:pPr>
      <w:r w:rsidRPr="00690998">
        <w:rPr>
          <w:sz w:val="28"/>
          <w:szCs w:val="28"/>
        </w:rPr>
        <w:lastRenderedPageBreak/>
        <w:t>Назва:</w:t>
      </w:r>
      <w:r w:rsidRPr="00690998">
        <w:rPr>
          <w:b/>
          <w:sz w:val="28"/>
          <w:szCs w:val="28"/>
        </w:rPr>
        <w:t xml:space="preserve"> </w:t>
      </w:r>
      <w:r w:rsidRPr="00C34214">
        <w:rPr>
          <w:sz w:val="28"/>
          <w:szCs w:val="28"/>
        </w:rPr>
        <w:t xml:space="preserve">Практикум з української мови </w:t>
      </w:r>
      <w:r w:rsidRPr="00C34214">
        <w:rPr>
          <w:bCs/>
          <w:sz w:val="28"/>
          <w:szCs w:val="28"/>
        </w:rPr>
        <w:t>для іноземних англомовних  студентів 1</w:t>
      </w:r>
      <w:r w:rsidRPr="00D62F72">
        <w:rPr>
          <w:bCs/>
          <w:sz w:val="28"/>
          <w:szCs w:val="28"/>
        </w:rPr>
        <w:t>-го</w:t>
      </w:r>
      <w:r w:rsidRPr="00C34214">
        <w:rPr>
          <w:bCs/>
          <w:sz w:val="28"/>
          <w:szCs w:val="28"/>
        </w:rPr>
        <w:t xml:space="preserve"> курсу </w:t>
      </w:r>
      <w:r w:rsidRPr="00C34214">
        <w:rPr>
          <w:sz w:val="28"/>
          <w:szCs w:val="28"/>
        </w:rPr>
        <w:t>/</w:t>
      </w:r>
      <w:r w:rsidRPr="00690998">
        <w:rPr>
          <w:sz w:val="28"/>
          <w:szCs w:val="28"/>
        </w:rPr>
        <w:t xml:space="preserve"> Упор. Л.</w:t>
      </w:r>
      <w:r>
        <w:rPr>
          <w:sz w:val="28"/>
          <w:szCs w:val="28"/>
        </w:rPr>
        <w:t> </w:t>
      </w:r>
      <w:r w:rsidRPr="00690998">
        <w:rPr>
          <w:sz w:val="28"/>
          <w:szCs w:val="28"/>
        </w:rPr>
        <w:t>В.</w:t>
      </w:r>
      <w:r>
        <w:rPr>
          <w:sz w:val="28"/>
          <w:szCs w:val="28"/>
        </w:rPr>
        <w:t> </w:t>
      </w:r>
      <w:r w:rsidRPr="00690998">
        <w:rPr>
          <w:sz w:val="28"/>
          <w:szCs w:val="28"/>
        </w:rPr>
        <w:t>Фоміна,</w:t>
      </w:r>
      <w:r w:rsidRPr="003146DF">
        <w:rPr>
          <w:sz w:val="28"/>
          <w:szCs w:val="28"/>
        </w:rPr>
        <w:t xml:space="preserve"> </w:t>
      </w:r>
      <w:r>
        <w:rPr>
          <w:sz w:val="28"/>
          <w:szCs w:val="28"/>
        </w:rPr>
        <w:t>А. М. Дудка, І. І. Кулікова</w:t>
      </w:r>
      <w:r w:rsidRPr="00D62F72">
        <w:rPr>
          <w:sz w:val="28"/>
          <w:szCs w:val="28"/>
        </w:rPr>
        <w:t>, О.В.Самолисова</w:t>
      </w:r>
      <w:r w:rsidRPr="00690998">
        <w:rPr>
          <w:sz w:val="28"/>
          <w:szCs w:val="28"/>
        </w:rPr>
        <w:t xml:space="preserve"> </w:t>
      </w:r>
      <w:r>
        <w:rPr>
          <w:sz w:val="28"/>
          <w:szCs w:val="28"/>
        </w:rPr>
        <w:t xml:space="preserve"> </w:t>
      </w:r>
      <w:r w:rsidRPr="00690998">
        <w:rPr>
          <w:sz w:val="28"/>
          <w:szCs w:val="28"/>
        </w:rPr>
        <w:t>– Харків: ХНМУ, 20</w:t>
      </w:r>
      <w:r w:rsidRPr="002771E1">
        <w:rPr>
          <w:sz w:val="28"/>
          <w:szCs w:val="28"/>
        </w:rPr>
        <w:t>1</w:t>
      </w:r>
      <w:r w:rsidRPr="00D62F72">
        <w:rPr>
          <w:sz w:val="28"/>
          <w:szCs w:val="28"/>
        </w:rPr>
        <w:t>7</w:t>
      </w:r>
      <w:r>
        <w:rPr>
          <w:sz w:val="28"/>
          <w:szCs w:val="28"/>
        </w:rPr>
        <w:t xml:space="preserve">. – 90 </w:t>
      </w:r>
      <w:r w:rsidRPr="00690998">
        <w:rPr>
          <w:sz w:val="28"/>
          <w:szCs w:val="28"/>
        </w:rPr>
        <w:t>с.</w:t>
      </w:r>
    </w:p>
    <w:p w:rsidR="00D62F72" w:rsidRPr="00690998" w:rsidRDefault="00D62F72" w:rsidP="00D62F72">
      <w:pPr>
        <w:rPr>
          <w:sz w:val="28"/>
          <w:szCs w:val="28"/>
        </w:rPr>
      </w:pPr>
    </w:p>
    <w:p w:rsidR="00D62F72" w:rsidRPr="00690998" w:rsidRDefault="00D62F72" w:rsidP="00D62F72">
      <w:pPr>
        <w:rPr>
          <w:sz w:val="28"/>
          <w:szCs w:val="28"/>
        </w:rPr>
      </w:pPr>
    </w:p>
    <w:p w:rsidR="00D62F72" w:rsidRPr="00690998" w:rsidRDefault="00D62F72" w:rsidP="00D62F72">
      <w:pPr>
        <w:rPr>
          <w:sz w:val="28"/>
          <w:szCs w:val="28"/>
        </w:rPr>
      </w:pPr>
    </w:p>
    <w:p w:rsidR="00D62F72" w:rsidRPr="00690998" w:rsidRDefault="00D62F72" w:rsidP="00D62F72">
      <w:pPr>
        <w:rPr>
          <w:sz w:val="28"/>
          <w:szCs w:val="28"/>
        </w:rPr>
      </w:pPr>
      <w:r w:rsidRPr="00690998">
        <w:rPr>
          <w:sz w:val="28"/>
          <w:szCs w:val="28"/>
        </w:rPr>
        <w:t xml:space="preserve">Упорядники:  Л.В.Фоміна, </w:t>
      </w:r>
      <w:r>
        <w:rPr>
          <w:sz w:val="28"/>
          <w:szCs w:val="28"/>
        </w:rPr>
        <w:t xml:space="preserve"> А. М. Дудка, І. І. Кулікова</w:t>
      </w:r>
      <w:r w:rsidRPr="00690998">
        <w:rPr>
          <w:sz w:val="28"/>
          <w:szCs w:val="28"/>
        </w:rPr>
        <w:t xml:space="preserve"> </w:t>
      </w:r>
      <w:r>
        <w:rPr>
          <w:sz w:val="28"/>
          <w:szCs w:val="28"/>
          <w:lang w:val="ru-RU"/>
        </w:rPr>
        <w:t>, О.В.Самолисова</w:t>
      </w:r>
      <w:r>
        <w:rPr>
          <w:sz w:val="28"/>
          <w:szCs w:val="28"/>
        </w:rPr>
        <w:t xml:space="preserve"> </w:t>
      </w:r>
    </w:p>
    <w:p w:rsidR="00D62F72" w:rsidRPr="00690998" w:rsidRDefault="00D62F72" w:rsidP="00D62F72">
      <w:pPr>
        <w:jc w:val="center"/>
        <w:rPr>
          <w:b/>
          <w:bCs/>
          <w:i/>
          <w:sz w:val="28"/>
          <w:szCs w:val="28"/>
        </w:rPr>
      </w:pPr>
    </w:p>
    <w:p w:rsidR="00D62F72" w:rsidRPr="00690998"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Default="00D62F72" w:rsidP="00D62F72">
      <w:pPr>
        <w:jc w:val="center"/>
        <w:rPr>
          <w:b/>
          <w:bCs/>
          <w:i/>
          <w:sz w:val="28"/>
          <w:szCs w:val="28"/>
        </w:rPr>
      </w:pPr>
    </w:p>
    <w:p w:rsidR="00D62F72" w:rsidRPr="00690998" w:rsidRDefault="00D62F72" w:rsidP="00D62F72">
      <w:pPr>
        <w:jc w:val="center"/>
        <w:rPr>
          <w:b/>
          <w:bCs/>
          <w:i/>
          <w:sz w:val="28"/>
          <w:szCs w:val="28"/>
        </w:rPr>
      </w:pPr>
    </w:p>
    <w:p w:rsidR="002E5190" w:rsidRPr="00D62F72" w:rsidRDefault="00D62F72" w:rsidP="00D62F72">
      <w:pPr>
        <w:spacing w:line="360" w:lineRule="auto"/>
        <w:jc w:val="center"/>
        <w:rPr>
          <w:b/>
          <w:sz w:val="28"/>
          <w:szCs w:val="28"/>
          <w:lang w:val="ru-RU"/>
        </w:rPr>
      </w:pPr>
      <w:r>
        <w:rPr>
          <w:b/>
          <w:bCs/>
          <w:i/>
          <w:sz w:val="28"/>
          <w:szCs w:val="28"/>
        </w:rPr>
        <w:br w:type="page"/>
      </w:r>
      <w:r w:rsidR="002E5190" w:rsidRPr="009100CD">
        <w:rPr>
          <w:b/>
          <w:sz w:val="28"/>
          <w:szCs w:val="28"/>
        </w:rPr>
        <w:lastRenderedPageBreak/>
        <w:t>Тема 1. Український алфавіт. Голосні звуки.</w:t>
      </w:r>
    </w:p>
    <w:p w:rsidR="005F653A" w:rsidRPr="00D62F72" w:rsidRDefault="005F653A" w:rsidP="002E5190">
      <w:pPr>
        <w:spacing w:line="360" w:lineRule="auto"/>
        <w:jc w:val="center"/>
        <w:rPr>
          <w:b/>
          <w:sz w:val="28"/>
          <w:szCs w:val="28"/>
          <w:lang w:val="ru-RU"/>
        </w:rPr>
      </w:pPr>
      <w:r>
        <w:rPr>
          <w:b/>
          <w:sz w:val="28"/>
          <w:szCs w:val="28"/>
          <w:lang w:val="en-US"/>
        </w:rPr>
        <w:t>Ukrainian</w:t>
      </w:r>
      <w:r w:rsidRPr="00D62F72">
        <w:rPr>
          <w:b/>
          <w:sz w:val="28"/>
          <w:szCs w:val="28"/>
          <w:lang w:val="ru-RU"/>
        </w:rPr>
        <w:t xml:space="preserve"> </w:t>
      </w:r>
      <w:r>
        <w:rPr>
          <w:b/>
          <w:sz w:val="28"/>
          <w:szCs w:val="28"/>
          <w:lang w:val="en-US"/>
        </w:rPr>
        <w:t>alphabet</w:t>
      </w:r>
      <w:r w:rsidRPr="00D62F72">
        <w:rPr>
          <w:b/>
          <w:sz w:val="28"/>
          <w:szCs w:val="28"/>
          <w:lang w:val="ru-RU"/>
        </w:rPr>
        <w:t xml:space="preserve">. </w:t>
      </w:r>
      <w:r>
        <w:rPr>
          <w:b/>
          <w:sz w:val="28"/>
          <w:szCs w:val="28"/>
          <w:lang w:val="en-US"/>
        </w:rPr>
        <w:t>Vowels</w:t>
      </w:r>
      <w:r w:rsidRPr="00D62F72">
        <w:rPr>
          <w:b/>
          <w:sz w:val="28"/>
          <w:szCs w:val="28"/>
          <w:lang w:val="ru-RU"/>
        </w:rPr>
        <w:t xml:space="preserve">. </w:t>
      </w:r>
    </w:p>
    <w:p w:rsidR="002E5190" w:rsidRPr="009100CD" w:rsidRDefault="002E5190" w:rsidP="002E5190">
      <w:pPr>
        <w:spacing w:line="360" w:lineRule="auto"/>
        <w:jc w:val="both"/>
        <w:rPr>
          <w:sz w:val="28"/>
          <w:szCs w:val="28"/>
        </w:rPr>
      </w:pPr>
      <w:r w:rsidRPr="009100CD">
        <w:rPr>
          <w:sz w:val="28"/>
          <w:szCs w:val="28"/>
        </w:rPr>
        <w:t>Український алфавіт – 33 літери і 38 звуків.</w:t>
      </w:r>
      <w:r w:rsidRPr="009100CD">
        <w:rPr>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559"/>
        <w:gridCol w:w="1701"/>
        <w:gridCol w:w="1813"/>
        <w:gridCol w:w="6"/>
        <w:gridCol w:w="15"/>
        <w:gridCol w:w="1560"/>
        <w:gridCol w:w="9"/>
        <w:gridCol w:w="6"/>
        <w:gridCol w:w="1800"/>
      </w:tblGrid>
      <w:tr w:rsidR="002E5190" w:rsidRPr="009100CD" w:rsidTr="001D41F0">
        <w:trPr>
          <w:trHeight w:val="435"/>
        </w:trPr>
        <w:tc>
          <w:tcPr>
            <w:tcW w:w="1668" w:type="dxa"/>
          </w:tcPr>
          <w:p w:rsidR="002E5190" w:rsidRPr="001D41F0" w:rsidRDefault="002E5190" w:rsidP="001D41F0">
            <w:pPr>
              <w:spacing w:line="360" w:lineRule="auto"/>
              <w:ind w:left="108"/>
              <w:rPr>
                <w:b/>
                <w:sz w:val="28"/>
                <w:szCs w:val="28"/>
                <w:lang w:val="en-US"/>
              </w:rPr>
            </w:pPr>
            <w:r w:rsidRPr="001D41F0">
              <w:rPr>
                <w:b/>
                <w:sz w:val="28"/>
                <w:szCs w:val="28"/>
                <w:lang w:val="en-US"/>
              </w:rPr>
              <w:t>Printed</w:t>
            </w:r>
          </w:p>
        </w:tc>
        <w:tc>
          <w:tcPr>
            <w:tcW w:w="1559" w:type="dxa"/>
          </w:tcPr>
          <w:p w:rsidR="002E5190" w:rsidRPr="001D41F0" w:rsidRDefault="002E5190" w:rsidP="001D41F0">
            <w:pPr>
              <w:spacing w:line="360" w:lineRule="auto"/>
              <w:ind w:left="108"/>
              <w:jc w:val="both"/>
              <w:rPr>
                <w:b/>
                <w:sz w:val="22"/>
                <w:szCs w:val="22"/>
                <w:lang w:val="en-US"/>
              </w:rPr>
            </w:pPr>
            <w:r w:rsidRPr="001D41F0">
              <w:rPr>
                <w:b/>
                <w:sz w:val="22"/>
                <w:szCs w:val="22"/>
                <w:lang w:val="en-US"/>
              </w:rPr>
              <w:t>Handwritten</w:t>
            </w:r>
          </w:p>
        </w:tc>
        <w:tc>
          <w:tcPr>
            <w:tcW w:w="1701" w:type="dxa"/>
          </w:tcPr>
          <w:p w:rsidR="002E5190" w:rsidRPr="001D41F0" w:rsidRDefault="002E5190" w:rsidP="001D41F0">
            <w:pPr>
              <w:ind w:left="108"/>
              <w:rPr>
                <w:b/>
                <w:sz w:val="22"/>
                <w:szCs w:val="22"/>
                <w:lang w:val="en-US"/>
              </w:rPr>
            </w:pPr>
            <w:r w:rsidRPr="001D41F0">
              <w:rPr>
                <w:b/>
                <w:sz w:val="22"/>
                <w:szCs w:val="22"/>
                <w:lang w:val="en-US"/>
              </w:rPr>
              <w:t>Name of the letter</w:t>
            </w:r>
          </w:p>
        </w:tc>
        <w:tc>
          <w:tcPr>
            <w:tcW w:w="1813" w:type="dxa"/>
          </w:tcPr>
          <w:p w:rsidR="002E5190" w:rsidRPr="001D41F0" w:rsidRDefault="002E5190" w:rsidP="001D41F0">
            <w:pPr>
              <w:spacing w:line="360" w:lineRule="auto"/>
              <w:ind w:left="108"/>
              <w:rPr>
                <w:b/>
                <w:sz w:val="22"/>
                <w:szCs w:val="22"/>
              </w:rPr>
            </w:pPr>
            <w:r w:rsidRPr="001D41F0">
              <w:rPr>
                <w:b/>
                <w:sz w:val="22"/>
                <w:szCs w:val="22"/>
              </w:rPr>
              <w:t>transliteration</w:t>
            </w:r>
          </w:p>
        </w:tc>
        <w:tc>
          <w:tcPr>
            <w:tcW w:w="1590" w:type="dxa"/>
            <w:gridSpan w:val="4"/>
          </w:tcPr>
          <w:p w:rsidR="002E5190" w:rsidRPr="001D41F0" w:rsidRDefault="002E5190" w:rsidP="001D41F0">
            <w:pPr>
              <w:ind w:left="108"/>
              <w:rPr>
                <w:b/>
                <w:sz w:val="28"/>
                <w:szCs w:val="28"/>
              </w:rPr>
            </w:pPr>
            <w:r w:rsidRPr="001D41F0">
              <w:rPr>
                <w:b/>
                <w:sz w:val="28"/>
                <w:szCs w:val="28"/>
                <w:lang w:val="en-US"/>
              </w:rPr>
              <w:t>Capital letter</w:t>
            </w:r>
          </w:p>
        </w:tc>
        <w:tc>
          <w:tcPr>
            <w:tcW w:w="1806" w:type="dxa"/>
            <w:gridSpan w:val="2"/>
          </w:tcPr>
          <w:p w:rsidR="002E5190" w:rsidRPr="001D41F0" w:rsidRDefault="002E5190" w:rsidP="001D41F0">
            <w:pPr>
              <w:ind w:left="108"/>
              <w:rPr>
                <w:b/>
                <w:sz w:val="28"/>
                <w:szCs w:val="28"/>
                <w:lang w:val="en-US"/>
              </w:rPr>
            </w:pPr>
            <w:r w:rsidRPr="001D41F0">
              <w:rPr>
                <w:b/>
                <w:sz w:val="28"/>
                <w:szCs w:val="28"/>
                <w:lang w:val="en-US"/>
              </w:rPr>
              <w:t>Small letter</w:t>
            </w:r>
          </w:p>
        </w:tc>
      </w:tr>
      <w:tr w:rsidR="002E5190" w:rsidRPr="009100CD" w:rsidTr="001D41F0">
        <w:tblPrEx>
          <w:tblLook w:val="04A0" w:firstRow="1" w:lastRow="0" w:firstColumn="1" w:lastColumn="0" w:noHBand="0" w:noVBand="1"/>
        </w:tblPrEx>
        <w:trPr>
          <w:trHeight w:val="540"/>
        </w:trPr>
        <w:tc>
          <w:tcPr>
            <w:tcW w:w="4928" w:type="dxa"/>
            <w:gridSpan w:val="3"/>
            <w:vMerge w:val="restart"/>
          </w:tcPr>
          <w:p w:rsidR="002E5190" w:rsidRPr="001D41F0" w:rsidRDefault="00950BC3" w:rsidP="001D41F0">
            <w:pPr>
              <w:spacing w:line="360" w:lineRule="auto"/>
              <w:rPr>
                <w:sz w:val="28"/>
                <w:szCs w:val="28"/>
              </w:rPr>
            </w:pPr>
            <w:r>
              <w:rPr>
                <w:noProof/>
                <w:sz w:val="28"/>
                <w:szCs w:val="28"/>
                <w:lang w:eastAsia="uk-UA"/>
              </w:rPr>
              <w:drawing>
                <wp:inline distT="0" distB="0" distL="0" distR="0">
                  <wp:extent cx="2895600" cy="7915275"/>
                  <wp:effectExtent l="0" t="0" r="0" b="9525"/>
                  <wp:docPr id="1" name="3 Resim" descr="alp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Resim" descr="alph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7915275"/>
                          </a:xfrm>
                          <a:prstGeom prst="rect">
                            <a:avLst/>
                          </a:prstGeom>
                          <a:noFill/>
                          <a:ln>
                            <a:noFill/>
                          </a:ln>
                        </pic:spPr>
                      </pic:pic>
                    </a:graphicData>
                  </a:graphic>
                </wp:inline>
              </w:drawing>
            </w:r>
          </w:p>
        </w:tc>
        <w:tc>
          <w:tcPr>
            <w:tcW w:w="1819" w:type="dxa"/>
            <w:gridSpan w:val="2"/>
          </w:tcPr>
          <w:p w:rsidR="002E5190" w:rsidRPr="001D41F0" w:rsidRDefault="002E5190" w:rsidP="007F71D1">
            <w:pPr>
              <w:rPr>
                <w:sz w:val="28"/>
                <w:szCs w:val="28"/>
              </w:rPr>
            </w:pPr>
          </w:p>
        </w:tc>
        <w:tc>
          <w:tcPr>
            <w:tcW w:w="1584" w:type="dxa"/>
            <w:gridSpan w:val="3"/>
          </w:tcPr>
          <w:p w:rsidR="002E5190" w:rsidRPr="001D41F0" w:rsidRDefault="002E5190" w:rsidP="007F71D1">
            <w:pPr>
              <w:rPr>
                <w:sz w:val="28"/>
                <w:szCs w:val="28"/>
              </w:rPr>
            </w:pPr>
          </w:p>
        </w:tc>
        <w:tc>
          <w:tcPr>
            <w:tcW w:w="1806" w:type="dxa"/>
            <w:gridSpan w:val="2"/>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30"/>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a</w:t>
            </w:r>
          </w:p>
        </w:tc>
        <w:tc>
          <w:tcPr>
            <w:tcW w:w="1584" w:type="dxa"/>
            <w:gridSpan w:val="3"/>
          </w:tcPr>
          <w:p w:rsidR="002E5190" w:rsidRPr="001D41F0" w:rsidRDefault="002E5190" w:rsidP="001D41F0">
            <w:pPr>
              <w:jc w:val="center"/>
              <w:rPr>
                <w:sz w:val="28"/>
                <w:szCs w:val="28"/>
              </w:rPr>
            </w:pPr>
          </w:p>
        </w:tc>
        <w:tc>
          <w:tcPr>
            <w:tcW w:w="1806" w:type="dxa"/>
            <w:gridSpan w:val="2"/>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270"/>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b</w:t>
            </w:r>
          </w:p>
        </w:tc>
        <w:tc>
          <w:tcPr>
            <w:tcW w:w="1584" w:type="dxa"/>
            <w:gridSpan w:val="3"/>
          </w:tcPr>
          <w:p w:rsidR="002E5190" w:rsidRPr="001D41F0" w:rsidRDefault="002E5190" w:rsidP="001D41F0">
            <w:pPr>
              <w:jc w:val="center"/>
              <w:rPr>
                <w:sz w:val="28"/>
                <w:szCs w:val="28"/>
              </w:rPr>
            </w:pPr>
          </w:p>
        </w:tc>
        <w:tc>
          <w:tcPr>
            <w:tcW w:w="1806" w:type="dxa"/>
            <w:gridSpan w:val="2"/>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405"/>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v</w:t>
            </w:r>
          </w:p>
        </w:tc>
        <w:tc>
          <w:tcPr>
            <w:tcW w:w="1584" w:type="dxa"/>
            <w:gridSpan w:val="3"/>
          </w:tcPr>
          <w:p w:rsidR="002E5190" w:rsidRPr="001D41F0" w:rsidRDefault="002E5190" w:rsidP="001D41F0">
            <w:pPr>
              <w:jc w:val="center"/>
              <w:rPr>
                <w:sz w:val="28"/>
                <w:szCs w:val="28"/>
              </w:rPr>
            </w:pPr>
          </w:p>
        </w:tc>
        <w:tc>
          <w:tcPr>
            <w:tcW w:w="1806" w:type="dxa"/>
            <w:gridSpan w:val="2"/>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67"/>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h, gh</w:t>
            </w:r>
          </w:p>
        </w:tc>
        <w:tc>
          <w:tcPr>
            <w:tcW w:w="1584" w:type="dxa"/>
            <w:gridSpan w:val="3"/>
          </w:tcPr>
          <w:p w:rsidR="002E5190" w:rsidRPr="001D41F0" w:rsidRDefault="002E5190" w:rsidP="001D41F0">
            <w:pPr>
              <w:jc w:val="center"/>
              <w:rPr>
                <w:sz w:val="28"/>
                <w:szCs w:val="28"/>
              </w:rPr>
            </w:pPr>
          </w:p>
        </w:tc>
        <w:tc>
          <w:tcPr>
            <w:tcW w:w="1806" w:type="dxa"/>
            <w:gridSpan w:val="2"/>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285"/>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g</w:t>
            </w:r>
          </w:p>
        </w:tc>
        <w:tc>
          <w:tcPr>
            <w:tcW w:w="1584" w:type="dxa"/>
            <w:gridSpan w:val="3"/>
          </w:tcPr>
          <w:p w:rsidR="002E5190" w:rsidRPr="001D41F0" w:rsidRDefault="002E5190" w:rsidP="001D41F0">
            <w:pPr>
              <w:jc w:val="center"/>
              <w:rPr>
                <w:sz w:val="28"/>
                <w:szCs w:val="28"/>
              </w:rPr>
            </w:pPr>
          </w:p>
        </w:tc>
        <w:tc>
          <w:tcPr>
            <w:tcW w:w="1806" w:type="dxa"/>
            <w:gridSpan w:val="2"/>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00"/>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d</w:t>
            </w:r>
          </w:p>
        </w:tc>
        <w:tc>
          <w:tcPr>
            <w:tcW w:w="1584" w:type="dxa"/>
            <w:gridSpan w:val="3"/>
          </w:tcPr>
          <w:p w:rsidR="002E5190" w:rsidRPr="001D41F0" w:rsidRDefault="002E5190" w:rsidP="001D41F0">
            <w:pPr>
              <w:jc w:val="center"/>
              <w:rPr>
                <w:sz w:val="28"/>
                <w:szCs w:val="28"/>
              </w:rPr>
            </w:pPr>
          </w:p>
        </w:tc>
        <w:tc>
          <w:tcPr>
            <w:tcW w:w="1806" w:type="dxa"/>
            <w:gridSpan w:val="2"/>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15"/>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e</w:t>
            </w:r>
          </w:p>
        </w:tc>
        <w:tc>
          <w:tcPr>
            <w:tcW w:w="1584" w:type="dxa"/>
            <w:gridSpan w:val="3"/>
          </w:tcPr>
          <w:p w:rsidR="002E5190" w:rsidRPr="001D41F0" w:rsidRDefault="002E5190" w:rsidP="001D41F0">
            <w:pPr>
              <w:jc w:val="center"/>
              <w:rPr>
                <w:sz w:val="28"/>
                <w:szCs w:val="28"/>
              </w:rPr>
            </w:pPr>
          </w:p>
        </w:tc>
        <w:tc>
          <w:tcPr>
            <w:tcW w:w="1806" w:type="dxa"/>
            <w:gridSpan w:val="2"/>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45"/>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ie, ye</w:t>
            </w:r>
          </w:p>
        </w:tc>
        <w:tc>
          <w:tcPr>
            <w:tcW w:w="1584" w:type="dxa"/>
            <w:gridSpan w:val="3"/>
          </w:tcPr>
          <w:p w:rsidR="002E5190" w:rsidRPr="001D41F0" w:rsidRDefault="002E5190" w:rsidP="001D41F0">
            <w:pPr>
              <w:jc w:val="center"/>
              <w:rPr>
                <w:sz w:val="28"/>
                <w:szCs w:val="28"/>
              </w:rPr>
            </w:pPr>
          </w:p>
        </w:tc>
        <w:tc>
          <w:tcPr>
            <w:tcW w:w="1806" w:type="dxa"/>
            <w:gridSpan w:val="2"/>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285"/>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zh</w:t>
            </w:r>
          </w:p>
        </w:tc>
        <w:tc>
          <w:tcPr>
            <w:tcW w:w="1584" w:type="dxa"/>
            <w:gridSpan w:val="3"/>
          </w:tcPr>
          <w:p w:rsidR="002E5190" w:rsidRPr="001D41F0" w:rsidRDefault="002E5190" w:rsidP="001D41F0">
            <w:pPr>
              <w:jc w:val="center"/>
              <w:rPr>
                <w:sz w:val="28"/>
                <w:szCs w:val="28"/>
              </w:rPr>
            </w:pPr>
          </w:p>
        </w:tc>
        <w:tc>
          <w:tcPr>
            <w:tcW w:w="1806" w:type="dxa"/>
            <w:gridSpan w:val="2"/>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00"/>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z</w:t>
            </w:r>
          </w:p>
        </w:tc>
        <w:tc>
          <w:tcPr>
            <w:tcW w:w="1584" w:type="dxa"/>
            <w:gridSpan w:val="3"/>
          </w:tcPr>
          <w:p w:rsidR="002E5190" w:rsidRPr="001D41F0" w:rsidRDefault="002E5190" w:rsidP="001D41F0">
            <w:pPr>
              <w:jc w:val="center"/>
              <w:rPr>
                <w:sz w:val="28"/>
                <w:szCs w:val="28"/>
              </w:rPr>
            </w:pPr>
          </w:p>
        </w:tc>
        <w:tc>
          <w:tcPr>
            <w:tcW w:w="1806" w:type="dxa"/>
            <w:gridSpan w:val="2"/>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60"/>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y</w:t>
            </w:r>
          </w:p>
        </w:tc>
        <w:tc>
          <w:tcPr>
            <w:tcW w:w="1584" w:type="dxa"/>
            <w:gridSpan w:val="3"/>
          </w:tcPr>
          <w:p w:rsidR="002E5190" w:rsidRPr="001D41F0" w:rsidRDefault="002E5190" w:rsidP="001D41F0">
            <w:pPr>
              <w:jc w:val="center"/>
              <w:rPr>
                <w:sz w:val="28"/>
                <w:szCs w:val="28"/>
              </w:rPr>
            </w:pPr>
          </w:p>
        </w:tc>
        <w:tc>
          <w:tcPr>
            <w:tcW w:w="1806" w:type="dxa"/>
            <w:gridSpan w:val="2"/>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285"/>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i</w:t>
            </w:r>
          </w:p>
        </w:tc>
        <w:tc>
          <w:tcPr>
            <w:tcW w:w="1584" w:type="dxa"/>
            <w:gridSpan w:val="3"/>
          </w:tcPr>
          <w:p w:rsidR="002E5190" w:rsidRPr="001D41F0" w:rsidRDefault="002E5190" w:rsidP="001D41F0">
            <w:pPr>
              <w:jc w:val="center"/>
              <w:rPr>
                <w:sz w:val="28"/>
                <w:szCs w:val="28"/>
              </w:rPr>
            </w:pPr>
          </w:p>
        </w:tc>
        <w:tc>
          <w:tcPr>
            <w:tcW w:w="1806" w:type="dxa"/>
            <w:gridSpan w:val="2"/>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90"/>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i, yi</w:t>
            </w:r>
          </w:p>
        </w:tc>
        <w:tc>
          <w:tcPr>
            <w:tcW w:w="1575" w:type="dxa"/>
            <w:gridSpan w:val="2"/>
          </w:tcPr>
          <w:p w:rsidR="002E5190" w:rsidRPr="001D41F0" w:rsidRDefault="002E5190" w:rsidP="001D41F0">
            <w:pPr>
              <w:jc w:val="center"/>
              <w:rPr>
                <w:sz w:val="28"/>
                <w:szCs w:val="28"/>
              </w:rPr>
            </w:pPr>
          </w:p>
        </w:tc>
        <w:tc>
          <w:tcPr>
            <w:tcW w:w="1815" w:type="dxa"/>
            <w:gridSpan w:val="3"/>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00"/>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i, y</w:t>
            </w:r>
          </w:p>
        </w:tc>
        <w:tc>
          <w:tcPr>
            <w:tcW w:w="1575" w:type="dxa"/>
            <w:gridSpan w:val="2"/>
          </w:tcPr>
          <w:p w:rsidR="002E5190" w:rsidRPr="001D41F0" w:rsidRDefault="002E5190" w:rsidP="001D41F0">
            <w:pPr>
              <w:jc w:val="center"/>
              <w:rPr>
                <w:sz w:val="28"/>
                <w:szCs w:val="28"/>
              </w:rPr>
            </w:pPr>
          </w:p>
        </w:tc>
        <w:tc>
          <w:tcPr>
            <w:tcW w:w="1815" w:type="dxa"/>
            <w:gridSpan w:val="3"/>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75"/>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k</w:t>
            </w:r>
          </w:p>
        </w:tc>
        <w:tc>
          <w:tcPr>
            <w:tcW w:w="1575" w:type="dxa"/>
            <w:gridSpan w:val="2"/>
          </w:tcPr>
          <w:p w:rsidR="002E5190" w:rsidRPr="001D41F0" w:rsidRDefault="002E5190" w:rsidP="001D41F0">
            <w:pPr>
              <w:jc w:val="center"/>
              <w:rPr>
                <w:sz w:val="28"/>
                <w:szCs w:val="28"/>
              </w:rPr>
            </w:pPr>
          </w:p>
        </w:tc>
        <w:tc>
          <w:tcPr>
            <w:tcW w:w="1815" w:type="dxa"/>
            <w:gridSpan w:val="3"/>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240"/>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l</w:t>
            </w:r>
          </w:p>
        </w:tc>
        <w:tc>
          <w:tcPr>
            <w:tcW w:w="1575" w:type="dxa"/>
            <w:gridSpan w:val="2"/>
          </w:tcPr>
          <w:p w:rsidR="002E5190" w:rsidRPr="001D41F0" w:rsidRDefault="002E5190" w:rsidP="001D41F0">
            <w:pPr>
              <w:jc w:val="center"/>
              <w:rPr>
                <w:sz w:val="28"/>
                <w:szCs w:val="28"/>
              </w:rPr>
            </w:pPr>
          </w:p>
        </w:tc>
        <w:tc>
          <w:tcPr>
            <w:tcW w:w="1815" w:type="dxa"/>
            <w:gridSpan w:val="3"/>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00"/>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m</w:t>
            </w:r>
          </w:p>
        </w:tc>
        <w:tc>
          <w:tcPr>
            <w:tcW w:w="1575" w:type="dxa"/>
            <w:gridSpan w:val="2"/>
          </w:tcPr>
          <w:p w:rsidR="002E5190" w:rsidRPr="001D41F0" w:rsidRDefault="002E5190" w:rsidP="001D41F0">
            <w:pPr>
              <w:jc w:val="center"/>
              <w:rPr>
                <w:sz w:val="28"/>
                <w:szCs w:val="28"/>
              </w:rPr>
            </w:pPr>
          </w:p>
        </w:tc>
        <w:tc>
          <w:tcPr>
            <w:tcW w:w="1815" w:type="dxa"/>
            <w:gridSpan w:val="3"/>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30"/>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n</w:t>
            </w:r>
          </w:p>
        </w:tc>
        <w:tc>
          <w:tcPr>
            <w:tcW w:w="1575" w:type="dxa"/>
            <w:gridSpan w:val="2"/>
          </w:tcPr>
          <w:p w:rsidR="002E5190" w:rsidRPr="001D41F0" w:rsidRDefault="002E5190" w:rsidP="001D41F0">
            <w:pPr>
              <w:jc w:val="center"/>
              <w:rPr>
                <w:sz w:val="28"/>
                <w:szCs w:val="28"/>
              </w:rPr>
            </w:pPr>
          </w:p>
        </w:tc>
        <w:tc>
          <w:tcPr>
            <w:tcW w:w="1815" w:type="dxa"/>
            <w:gridSpan w:val="3"/>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30"/>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o</w:t>
            </w:r>
          </w:p>
        </w:tc>
        <w:tc>
          <w:tcPr>
            <w:tcW w:w="1575" w:type="dxa"/>
            <w:gridSpan w:val="2"/>
          </w:tcPr>
          <w:p w:rsidR="002E5190" w:rsidRPr="001D41F0" w:rsidRDefault="002E5190" w:rsidP="001D41F0">
            <w:pPr>
              <w:jc w:val="center"/>
              <w:rPr>
                <w:sz w:val="28"/>
                <w:szCs w:val="28"/>
              </w:rPr>
            </w:pPr>
          </w:p>
        </w:tc>
        <w:tc>
          <w:tcPr>
            <w:tcW w:w="1815" w:type="dxa"/>
            <w:gridSpan w:val="3"/>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45"/>
        </w:trPr>
        <w:tc>
          <w:tcPr>
            <w:tcW w:w="4928" w:type="dxa"/>
            <w:gridSpan w:val="3"/>
            <w:vMerge/>
          </w:tcPr>
          <w:p w:rsidR="002E5190" w:rsidRPr="001D41F0" w:rsidRDefault="002E5190" w:rsidP="001D41F0">
            <w:pPr>
              <w:spacing w:line="360" w:lineRule="auto"/>
              <w:rPr>
                <w:sz w:val="28"/>
                <w:szCs w:val="28"/>
              </w:rPr>
            </w:pPr>
          </w:p>
        </w:tc>
        <w:tc>
          <w:tcPr>
            <w:tcW w:w="1819" w:type="dxa"/>
            <w:gridSpan w:val="2"/>
            <w:shd w:val="clear" w:color="auto" w:fill="FFFFFF"/>
          </w:tcPr>
          <w:p w:rsidR="002E5190" w:rsidRPr="001D41F0" w:rsidRDefault="002E5190" w:rsidP="001D41F0">
            <w:pPr>
              <w:jc w:val="center"/>
              <w:rPr>
                <w:sz w:val="28"/>
                <w:szCs w:val="28"/>
                <w:lang w:val="en-US"/>
              </w:rPr>
            </w:pPr>
            <w:r w:rsidRPr="001D41F0">
              <w:rPr>
                <w:sz w:val="28"/>
                <w:szCs w:val="28"/>
                <w:lang w:val="en-US"/>
              </w:rPr>
              <w:t>p</w:t>
            </w:r>
          </w:p>
        </w:tc>
        <w:tc>
          <w:tcPr>
            <w:tcW w:w="1575" w:type="dxa"/>
            <w:gridSpan w:val="2"/>
          </w:tcPr>
          <w:p w:rsidR="002E5190" w:rsidRPr="001D41F0" w:rsidRDefault="002E5190" w:rsidP="001D41F0">
            <w:pPr>
              <w:jc w:val="center"/>
              <w:rPr>
                <w:sz w:val="28"/>
                <w:szCs w:val="28"/>
              </w:rPr>
            </w:pPr>
          </w:p>
        </w:tc>
        <w:tc>
          <w:tcPr>
            <w:tcW w:w="1815" w:type="dxa"/>
            <w:gridSpan w:val="3"/>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15"/>
        </w:trPr>
        <w:tc>
          <w:tcPr>
            <w:tcW w:w="4928" w:type="dxa"/>
            <w:gridSpan w:val="3"/>
            <w:vMerge/>
          </w:tcPr>
          <w:p w:rsidR="002E5190" w:rsidRPr="001D41F0" w:rsidRDefault="002E5190" w:rsidP="001D41F0">
            <w:pPr>
              <w:spacing w:line="360" w:lineRule="auto"/>
              <w:rPr>
                <w:sz w:val="28"/>
                <w:szCs w:val="28"/>
              </w:rPr>
            </w:pPr>
          </w:p>
        </w:tc>
        <w:tc>
          <w:tcPr>
            <w:tcW w:w="1834" w:type="dxa"/>
            <w:gridSpan w:val="3"/>
            <w:shd w:val="clear" w:color="auto" w:fill="FFFFFF"/>
          </w:tcPr>
          <w:p w:rsidR="002E5190" w:rsidRPr="001D41F0" w:rsidRDefault="002E5190" w:rsidP="001D41F0">
            <w:pPr>
              <w:jc w:val="center"/>
              <w:rPr>
                <w:sz w:val="28"/>
                <w:szCs w:val="28"/>
                <w:lang w:val="en-US"/>
              </w:rPr>
            </w:pPr>
            <w:r w:rsidRPr="001D41F0">
              <w:rPr>
                <w:sz w:val="28"/>
                <w:szCs w:val="28"/>
                <w:lang w:val="en-US"/>
              </w:rPr>
              <w:t>r</w:t>
            </w:r>
          </w:p>
        </w:tc>
        <w:tc>
          <w:tcPr>
            <w:tcW w:w="1560" w:type="dxa"/>
          </w:tcPr>
          <w:p w:rsidR="002E5190" w:rsidRPr="001D41F0" w:rsidRDefault="002E5190" w:rsidP="007F71D1">
            <w:pPr>
              <w:rPr>
                <w:sz w:val="28"/>
                <w:szCs w:val="28"/>
              </w:rPr>
            </w:pPr>
          </w:p>
        </w:tc>
        <w:tc>
          <w:tcPr>
            <w:tcW w:w="1815" w:type="dxa"/>
            <w:gridSpan w:val="3"/>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405"/>
        </w:trPr>
        <w:tc>
          <w:tcPr>
            <w:tcW w:w="4928" w:type="dxa"/>
            <w:gridSpan w:val="3"/>
            <w:vMerge/>
          </w:tcPr>
          <w:p w:rsidR="002E5190" w:rsidRPr="001D41F0" w:rsidRDefault="002E5190" w:rsidP="001D41F0">
            <w:pPr>
              <w:spacing w:line="360" w:lineRule="auto"/>
              <w:rPr>
                <w:sz w:val="28"/>
                <w:szCs w:val="28"/>
              </w:rPr>
            </w:pPr>
          </w:p>
        </w:tc>
        <w:tc>
          <w:tcPr>
            <w:tcW w:w="1834" w:type="dxa"/>
            <w:gridSpan w:val="3"/>
            <w:shd w:val="clear" w:color="auto" w:fill="FFFFFF"/>
          </w:tcPr>
          <w:p w:rsidR="002E5190" w:rsidRPr="001D41F0" w:rsidRDefault="002E5190" w:rsidP="001D41F0">
            <w:pPr>
              <w:jc w:val="center"/>
              <w:rPr>
                <w:sz w:val="28"/>
                <w:szCs w:val="28"/>
                <w:lang w:val="en-US"/>
              </w:rPr>
            </w:pPr>
            <w:r w:rsidRPr="001D41F0">
              <w:rPr>
                <w:sz w:val="28"/>
                <w:szCs w:val="28"/>
                <w:lang w:val="en-US"/>
              </w:rPr>
              <w:t>s</w:t>
            </w:r>
          </w:p>
        </w:tc>
        <w:tc>
          <w:tcPr>
            <w:tcW w:w="1560" w:type="dxa"/>
          </w:tcPr>
          <w:p w:rsidR="002E5190" w:rsidRPr="001D41F0" w:rsidRDefault="002E5190" w:rsidP="007F71D1">
            <w:pPr>
              <w:rPr>
                <w:sz w:val="28"/>
                <w:szCs w:val="28"/>
              </w:rPr>
            </w:pPr>
          </w:p>
        </w:tc>
        <w:tc>
          <w:tcPr>
            <w:tcW w:w="1815" w:type="dxa"/>
            <w:gridSpan w:val="3"/>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60"/>
        </w:trPr>
        <w:tc>
          <w:tcPr>
            <w:tcW w:w="4928" w:type="dxa"/>
            <w:gridSpan w:val="3"/>
            <w:vMerge/>
          </w:tcPr>
          <w:p w:rsidR="002E5190" w:rsidRPr="001D41F0" w:rsidRDefault="002E5190" w:rsidP="001D41F0">
            <w:pPr>
              <w:spacing w:line="360" w:lineRule="auto"/>
              <w:rPr>
                <w:sz w:val="28"/>
                <w:szCs w:val="28"/>
              </w:rPr>
            </w:pPr>
          </w:p>
        </w:tc>
        <w:tc>
          <w:tcPr>
            <w:tcW w:w="1834" w:type="dxa"/>
            <w:gridSpan w:val="3"/>
            <w:shd w:val="clear" w:color="auto" w:fill="FFFFFF"/>
          </w:tcPr>
          <w:p w:rsidR="002E5190" w:rsidRPr="001D41F0" w:rsidRDefault="002E5190" w:rsidP="001D41F0">
            <w:pPr>
              <w:jc w:val="center"/>
              <w:rPr>
                <w:sz w:val="28"/>
                <w:szCs w:val="28"/>
                <w:lang w:val="en-US"/>
              </w:rPr>
            </w:pPr>
            <w:r w:rsidRPr="001D41F0">
              <w:rPr>
                <w:sz w:val="28"/>
                <w:szCs w:val="28"/>
                <w:lang w:val="en-US"/>
              </w:rPr>
              <w:t>t</w:t>
            </w:r>
          </w:p>
        </w:tc>
        <w:tc>
          <w:tcPr>
            <w:tcW w:w="1560" w:type="dxa"/>
          </w:tcPr>
          <w:p w:rsidR="002E5190" w:rsidRPr="001D41F0" w:rsidRDefault="002E5190" w:rsidP="007F71D1">
            <w:pPr>
              <w:rPr>
                <w:sz w:val="28"/>
                <w:szCs w:val="28"/>
              </w:rPr>
            </w:pPr>
          </w:p>
        </w:tc>
        <w:tc>
          <w:tcPr>
            <w:tcW w:w="1815" w:type="dxa"/>
            <w:gridSpan w:val="3"/>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00"/>
        </w:trPr>
        <w:tc>
          <w:tcPr>
            <w:tcW w:w="4928" w:type="dxa"/>
            <w:gridSpan w:val="3"/>
            <w:vMerge/>
          </w:tcPr>
          <w:p w:rsidR="002E5190" w:rsidRPr="001D41F0" w:rsidRDefault="002E5190" w:rsidP="001D41F0">
            <w:pPr>
              <w:spacing w:line="360" w:lineRule="auto"/>
              <w:rPr>
                <w:sz w:val="28"/>
                <w:szCs w:val="28"/>
              </w:rPr>
            </w:pPr>
          </w:p>
        </w:tc>
        <w:tc>
          <w:tcPr>
            <w:tcW w:w="1834" w:type="dxa"/>
            <w:gridSpan w:val="3"/>
            <w:shd w:val="clear" w:color="auto" w:fill="FFFFFF"/>
          </w:tcPr>
          <w:p w:rsidR="002E5190" w:rsidRPr="001D41F0" w:rsidRDefault="002E5190" w:rsidP="001D41F0">
            <w:pPr>
              <w:jc w:val="center"/>
              <w:rPr>
                <w:sz w:val="28"/>
                <w:szCs w:val="28"/>
                <w:lang w:val="en-US"/>
              </w:rPr>
            </w:pPr>
            <w:r w:rsidRPr="001D41F0">
              <w:rPr>
                <w:sz w:val="28"/>
                <w:szCs w:val="28"/>
                <w:lang w:val="en-US"/>
              </w:rPr>
              <w:t>u</w:t>
            </w:r>
          </w:p>
        </w:tc>
        <w:tc>
          <w:tcPr>
            <w:tcW w:w="1560" w:type="dxa"/>
          </w:tcPr>
          <w:p w:rsidR="002E5190" w:rsidRPr="001D41F0" w:rsidRDefault="002E5190" w:rsidP="007F71D1">
            <w:pPr>
              <w:rPr>
                <w:sz w:val="28"/>
                <w:szCs w:val="28"/>
              </w:rPr>
            </w:pPr>
          </w:p>
        </w:tc>
        <w:tc>
          <w:tcPr>
            <w:tcW w:w="1815" w:type="dxa"/>
            <w:gridSpan w:val="3"/>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30"/>
        </w:trPr>
        <w:tc>
          <w:tcPr>
            <w:tcW w:w="4928" w:type="dxa"/>
            <w:gridSpan w:val="3"/>
            <w:vMerge/>
          </w:tcPr>
          <w:p w:rsidR="002E5190" w:rsidRPr="001D41F0" w:rsidRDefault="002E5190" w:rsidP="001D41F0">
            <w:pPr>
              <w:spacing w:line="360" w:lineRule="auto"/>
              <w:rPr>
                <w:sz w:val="28"/>
                <w:szCs w:val="28"/>
              </w:rPr>
            </w:pPr>
          </w:p>
        </w:tc>
        <w:tc>
          <w:tcPr>
            <w:tcW w:w="1834" w:type="dxa"/>
            <w:gridSpan w:val="3"/>
            <w:shd w:val="clear" w:color="auto" w:fill="FFFFFF"/>
          </w:tcPr>
          <w:p w:rsidR="002E5190" w:rsidRPr="001D41F0" w:rsidRDefault="002E5190" w:rsidP="001D41F0">
            <w:pPr>
              <w:jc w:val="center"/>
              <w:rPr>
                <w:sz w:val="28"/>
                <w:szCs w:val="28"/>
                <w:lang w:val="en-US"/>
              </w:rPr>
            </w:pPr>
            <w:r w:rsidRPr="001D41F0">
              <w:rPr>
                <w:sz w:val="28"/>
                <w:szCs w:val="28"/>
                <w:lang w:val="en-US"/>
              </w:rPr>
              <w:t>f</w:t>
            </w:r>
          </w:p>
        </w:tc>
        <w:tc>
          <w:tcPr>
            <w:tcW w:w="1560" w:type="dxa"/>
          </w:tcPr>
          <w:p w:rsidR="002E5190" w:rsidRPr="001D41F0" w:rsidRDefault="002E5190" w:rsidP="007F71D1">
            <w:pPr>
              <w:rPr>
                <w:sz w:val="28"/>
                <w:szCs w:val="28"/>
              </w:rPr>
            </w:pPr>
          </w:p>
        </w:tc>
        <w:tc>
          <w:tcPr>
            <w:tcW w:w="1815" w:type="dxa"/>
            <w:gridSpan w:val="3"/>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45"/>
        </w:trPr>
        <w:tc>
          <w:tcPr>
            <w:tcW w:w="4928" w:type="dxa"/>
            <w:gridSpan w:val="3"/>
            <w:vMerge/>
          </w:tcPr>
          <w:p w:rsidR="002E5190" w:rsidRPr="001D41F0" w:rsidRDefault="002E5190" w:rsidP="001D41F0">
            <w:pPr>
              <w:spacing w:line="360" w:lineRule="auto"/>
              <w:rPr>
                <w:sz w:val="28"/>
                <w:szCs w:val="28"/>
              </w:rPr>
            </w:pPr>
          </w:p>
        </w:tc>
        <w:tc>
          <w:tcPr>
            <w:tcW w:w="1834" w:type="dxa"/>
            <w:gridSpan w:val="3"/>
            <w:shd w:val="clear" w:color="auto" w:fill="FFFFFF"/>
          </w:tcPr>
          <w:p w:rsidR="002E5190" w:rsidRPr="001D41F0" w:rsidRDefault="002E5190" w:rsidP="001D41F0">
            <w:pPr>
              <w:jc w:val="center"/>
              <w:rPr>
                <w:sz w:val="28"/>
                <w:szCs w:val="28"/>
                <w:lang w:val="en-US"/>
              </w:rPr>
            </w:pPr>
            <w:r w:rsidRPr="001D41F0">
              <w:rPr>
                <w:sz w:val="28"/>
                <w:szCs w:val="28"/>
                <w:lang w:val="en-US"/>
              </w:rPr>
              <w:t>kh</w:t>
            </w:r>
          </w:p>
        </w:tc>
        <w:tc>
          <w:tcPr>
            <w:tcW w:w="1575" w:type="dxa"/>
            <w:gridSpan w:val="3"/>
          </w:tcPr>
          <w:p w:rsidR="002E5190" w:rsidRPr="001D41F0" w:rsidRDefault="002E5190" w:rsidP="007F71D1">
            <w:pPr>
              <w:rPr>
                <w:sz w:val="28"/>
                <w:szCs w:val="28"/>
              </w:rPr>
            </w:pPr>
          </w:p>
        </w:tc>
        <w:tc>
          <w:tcPr>
            <w:tcW w:w="1800" w:type="dxa"/>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30"/>
        </w:trPr>
        <w:tc>
          <w:tcPr>
            <w:tcW w:w="4928" w:type="dxa"/>
            <w:gridSpan w:val="3"/>
            <w:vMerge/>
          </w:tcPr>
          <w:p w:rsidR="002E5190" w:rsidRPr="001D41F0" w:rsidRDefault="002E5190" w:rsidP="001D41F0">
            <w:pPr>
              <w:spacing w:line="360" w:lineRule="auto"/>
              <w:rPr>
                <w:sz w:val="28"/>
                <w:szCs w:val="28"/>
              </w:rPr>
            </w:pPr>
          </w:p>
        </w:tc>
        <w:tc>
          <w:tcPr>
            <w:tcW w:w="1834" w:type="dxa"/>
            <w:gridSpan w:val="3"/>
            <w:shd w:val="clear" w:color="auto" w:fill="FFFFFF"/>
          </w:tcPr>
          <w:p w:rsidR="002E5190" w:rsidRPr="001D41F0" w:rsidRDefault="002E5190" w:rsidP="001D41F0">
            <w:pPr>
              <w:jc w:val="center"/>
              <w:rPr>
                <w:sz w:val="28"/>
                <w:szCs w:val="28"/>
                <w:lang w:val="en-US"/>
              </w:rPr>
            </w:pPr>
            <w:r w:rsidRPr="001D41F0">
              <w:rPr>
                <w:sz w:val="28"/>
                <w:szCs w:val="28"/>
                <w:lang w:val="en-US"/>
              </w:rPr>
              <w:t>ts</w:t>
            </w:r>
          </w:p>
        </w:tc>
        <w:tc>
          <w:tcPr>
            <w:tcW w:w="1575" w:type="dxa"/>
            <w:gridSpan w:val="3"/>
          </w:tcPr>
          <w:p w:rsidR="002E5190" w:rsidRPr="001D41F0" w:rsidRDefault="002E5190" w:rsidP="007F71D1">
            <w:pPr>
              <w:rPr>
                <w:sz w:val="28"/>
                <w:szCs w:val="28"/>
              </w:rPr>
            </w:pPr>
          </w:p>
        </w:tc>
        <w:tc>
          <w:tcPr>
            <w:tcW w:w="1800" w:type="dxa"/>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15"/>
        </w:trPr>
        <w:tc>
          <w:tcPr>
            <w:tcW w:w="4928" w:type="dxa"/>
            <w:gridSpan w:val="3"/>
            <w:vMerge/>
          </w:tcPr>
          <w:p w:rsidR="002E5190" w:rsidRPr="001D41F0" w:rsidRDefault="002E5190" w:rsidP="001D41F0">
            <w:pPr>
              <w:spacing w:line="360" w:lineRule="auto"/>
              <w:rPr>
                <w:sz w:val="28"/>
                <w:szCs w:val="28"/>
              </w:rPr>
            </w:pPr>
          </w:p>
        </w:tc>
        <w:tc>
          <w:tcPr>
            <w:tcW w:w="1834" w:type="dxa"/>
            <w:gridSpan w:val="3"/>
            <w:shd w:val="clear" w:color="auto" w:fill="FFFFFF"/>
          </w:tcPr>
          <w:p w:rsidR="002E5190" w:rsidRPr="001D41F0" w:rsidRDefault="002E5190" w:rsidP="001D41F0">
            <w:pPr>
              <w:jc w:val="center"/>
              <w:rPr>
                <w:sz w:val="28"/>
                <w:szCs w:val="28"/>
                <w:lang w:val="en-US"/>
              </w:rPr>
            </w:pPr>
            <w:r w:rsidRPr="001D41F0">
              <w:rPr>
                <w:sz w:val="28"/>
                <w:szCs w:val="28"/>
                <w:lang w:val="en-US"/>
              </w:rPr>
              <w:t>ch</w:t>
            </w:r>
          </w:p>
        </w:tc>
        <w:tc>
          <w:tcPr>
            <w:tcW w:w="1575" w:type="dxa"/>
            <w:gridSpan w:val="3"/>
          </w:tcPr>
          <w:p w:rsidR="002E5190" w:rsidRPr="001D41F0" w:rsidRDefault="002E5190" w:rsidP="007F71D1">
            <w:pPr>
              <w:rPr>
                <w:sz w:val="28"/>
                <w:szCs w:val="28"/>
              </w:rPr>
            </w:pPr>
          </w:p>
        </w:tc>
        <w:tc>
          <w:tcPr>
            <w:tcW w:w="1800" w:type="dxa"/>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00"/>
        </w:trPr>
        <w:tc>
          <w:tcPr>
            <w:tcW w:w="4928" w:type="dxa"/>
            <w:gridSpan w:val="3"/>
            <w:vMerge/>
          </w:tcPr>
          <w:p w:rsidR="002E5190" w:rsidRPr="001D41F0" w:rsidRDefault="002E5190" w:rsidP="001D41F0">
            <w:pPr>
              <w:spacing w:line="360" w:lineRule="auto"/>
              <w:rPr>
                <w:sz w:val="28"/>
                <w:szCs w:val="28"/>
              </w:rPr>
            </w:pPr>
          </w:p>
        </w:tc>
        <w:tc>
          <w:tcPr>
            <w:tcW w:w="1834" w:type="dxa"/>
            <w:gridSpan w:val="3"/>
            <w:shd w:val="clear" w:color="auto" w:fill="FFFFFF"/>
          </w:tcPr>
          <w:p w:rsidR="002E5190" w:rsidRPr="001D41F0" w:rsidRDefault="002E5190" w:rsidP="001D41F0">
            <w:pPr>
              <w:jc w:val="center"/>
              <w:rPr>
                <w:sz w:val="28"/>
                <w:szCs w:val="28"/>
                <w:lang w:val="en-US"/>
              </w:rPr>
            </w:pPr>
            <w:r w:rsidRPr="001D41F0">
              <w:rPr>
                <w:sz w:val="28"/>
                <w:szCs w:val="28"/>
                <w:lang w:val="en-US"/>
              </w:rPr>
              <w:t>sh</w:t>
            </w:r>
          </w:p>
        </w:tc>
        <w:tc>
          <w:tcPr>
            <w:tcW w:w="1575" w:type="dxa"/>
            <w:gridSpan w:val="3"/>
          </w:tcPr>
          <w:p w:rsidR="002E5190" w:rsidRPr="001D41F0" w:rsidRDefault="002E5190" w:rsidP="007F71D1">
            <w:pPr>
              <w:rPr>
                <w:sz w:val="28"/>
                <w:szCs w:val="28"/>
              </w:rPr>
            </w:pPr>
          </w:p>
        </w:tc>
        <w:tc>
          <w:tcPr>
            <w:tcW w:w="1800" w:type="dxa"/>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60"/>
        </w:trPr>
        <w:tc>
          <w:tcPr>
            <w:tcW w:w="4928" w:type="dxa"/>
            <w:gridSpan w:val="3"/>
            <w:vMerge/>
          </w:tcPr>
          <w:p w:rsidR="002E5190" w:rsidRPr="001D41F0" w:rsidRDefault="002E5190" w:rsidP="001D41F0">
            <w:pPr>
              <w:spacing w:line="360" w:lineRule="auto"/>
              <w:rPr>
                <w:sz w:val="28"/>
                <w:szCs w:val="28"/>
              </w:rPr>
            </w:pPr>
          </w:p>
        </w:tc>
        <w:tc>
          <w:tcPr>
            <w:tcW w:w="1834" w:type="dxa"/>
            <w:gridSpan w:val="3"/>
            <w:shd w:val="clear" w:color="auto" w:fill="FFFFFF"/>
          </w:tcPr>
          <w:p w:rsidR="002E5190" w:rsidRPr="001D41F0" w:rsidRDefault="002E5190" w:rsidP="001D41F0">
            <w:pPr>
              <w:jc w:val="center"/>
              <w:rPr>
                <w:sz w:val="28"/>
                <w:szCs w:val="28"/>
                <w:lang w:val="en-US"/>
              </w:rPr>
            </w:pPr>
            <w:r w:rsidRPr="001D41F0">
              <w:rPr>
                <w:sz w:val="28"/>
                <w:szCs w:val="28"/>
                <w:lang w:val="en-US"/>
              </w:rPr>
              <w:t>shch</w:t>
            </w:r>
          </w:p>
        </w:tc>
        <w:tc>
          <w:tcPr>
            <w:tcW w:w="1575" w:type="dxa"/>
            <w:gridSpan w:val="3"/>
          </w:tcPr>
          <w:p w:rsidR="002E5190" w:rsidRPr="001D41F0" w:rsidRDefault="002E5190" w:rsidP="007F71D1">
            <w:pPr>
              <w:rPr>
                <w:sz w:val="28"/>
                <w:szCs w:val="28"/>
              </w:rPr>
            </w:pPr>
          </w:p>
        </w:tc>
        <w:tc>
          <w:tcPr>
            <w:tcW w:w="1800" w:type="dxa"/>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15"/>
        </w:trPr>
        <w:tc>
          <w:tcPr>
            <w:tcW w:w="4928" w:type="dxa"/>
            <w:gridSpan w:val="3"/>
            <w:vMerge/>
          </w:tcPr>
          <w:p w:rsidR="002E5190" w:rsidRPr="001D41F0" w:rsidRDefault="002E5190" w:rsidP="001D41F0">
            <w:pPr>
              <w:spacing w:line="360" w:lineRule="auto"/>
              <w:rPr>
                <w:sz w:val="28"/>
                <w:szCs w:val="28"/>
              </w:rPr>
            </w:pPr>
          </w:p>
        </w:tc>
        <w:tc>
          <w:tcPr>
            <w:tcW w:w="1834" w:type="dxa"/>
            <w:gridSpan w:val="3"/>
            <w:shd w:val="clear" w:color="auto" w:fill="FFFFFF"/>
          </w:tcPr>
          <w:p w:rsidR="002E5190" w:rsidRPr="001D41F0" w:rsidRDefault="002E5190" w:rsidP="007F71D1">
            <w:pPr>
              <w:rPr>
                <w:sz w:val="28"/>
                <w:szCs w:val="28"/>
                <w:lang w:val="en-US"/>
              </w:rPr>
            </w:pPr>
          </w:p>
        </w:tc>
        <w:tc>
          <w:tcPr>
            <w:tcW w:w="1575" w:type="dxa"/>
            <w:gridSpan w:val="3"/>
          </w:tcPr>
          <w:p w:rsidR="002E5190" w:rsidRPr="001D41F0" w:rsidRDefault="002E5190" w:rsidP="007F71D1">
            <w:pPr>
              <w:rPr>
                <w:sz w:val="28"/>
                <w:szCs w:val="28"/>
              </w:rPr>
            </w:pPr>
          </w:p>
        </w:tc>
        <w:tc>
          <w:tcPr>
            <w:tcW w:w="1800" w:type="dxa"/>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45"/>
        </w:trPr>
        <w:tc>
          <w:tcPr>
            <w:tcW w:w="4928" w:type="dxa"/>
            <w:gridSpan w:val="3"/>
            <w:vMerge/>
          </w:tcPr>
          <w:p w:rsidR="002E5190" w:rsidRPr="001D41F0" w:rsidRDefault="002E5190" w:rsidP="001D41F0">
            <w:pPr>
              <w:spacing w:line="360" w:lineRule="auto"/>
              <w:rPr>
                <w:sz w:val="28"/>
                <w:szCs w:val="28"/>
              </w:rPr>
            </w:pPr>
          </w:p>
        </w:tc>
        <w:tc>
          <w:tcPr>
            <w:tcW w:w="1834" w:type="dxa"/>
            <w:gridSpan w:val="3"/>
            <w:shd w:val="clear" w:color="auto" w:fill="FFFFFF"/>
          </w:tcPr>
          <w:p w:rsidR="002E5190" w:rsidRPr="001D41F0" w:rsidRDefault="002E5190" w:rsidP="001D41F0">
            <w:pPr>
              <w:jc w:val="center"/>
              <w:rPr>
                <w:sz w:val="28"/>
                <w:szCs w:val="28"/>
                <w:lang w:val="en-US"/>
              </w:rPr>
            </w:pPr>
            <w:r w:rsidRPr="001D41F0">
              <w:rPr>
                <w:sz w:val="28"/>
                <w:szCs w:val="28"/>
                <w:lang w:val="en-US"/>
              </w:rPr>
              <w:t>iu, yu</w:t>
            </w:r>
          </w:p>
        </w:tc>
        <w:tc>
          <w:tcPr>
            <w:tcW w:w="1575" w:type="dxa"/>
            <w:gridSpan w:val="3"/>
          </w:tcPr>
          <w:p w:rsidR="002E5190" w:rsidRPr="001D41F0" w:rsidRDefault="002E5190" w:rsidP="007F71D1">
            <w:pPr>
              <w:rPr>
                <w:sz w:val="28"/>
                <w:szCs w:val="28"/>
              </w:rPr>
            </w:pPr>
          </w:p>
        </w:tc>
        <w:tc>
          <w:tcPr>
            <w:tcW w:w="1800" w:type="dxa"/>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360"/>
        </w:trPr>
        <w:tc>
          <w:tcPr>
            <w:tcW w:w="4928" w:type="dxa"/>
            <w:gridSpan w:val="3"/>
            <w:vMerge/>
          </w:tcPr>
          <w:p w:rsidR="002E5190" w:rsidRPr="001D41F0" w:rsidRDefault="002E5190" w:rsidP="001D41F0">
            <w:pPr>
              <w:spacing w:line="360" w:lineRule="auto"/>
              <w:rPr>
                <w:sz w:val="28"/>
                <w:szCs w:val="28"/>
              </w:rPr>
            </w:pPr>
          </w:p>
        </w:tc>
        <w:tc>
          <w:tcPr>
            <w:tcW w:w="1834" w:type="dxa"/>
            <w:gridSpan w:val="3"/>
            <w:shd w:val="clear" w:color="auto" w:fill="FFFFFF"/>
          </w:tcPr>
          <w:p w:rsidR="002E5190" w:rsidRPr="001D41F0" w:rsidRDefault="002E5190" w:rsidP="001D41F0">
            <w:pPr>
              <w:jc w:val="center"/>
              <w:rPr>
                <w:sz w:val="28"/>
                <w:szCs w:val="28"/>
              </w:rPr>
            </w:pPr>
            <w:r w:rsidRPr="001D41F0">
              <w:rPr>
                <w:sz w:val="28"/>
                <w:szCs w:val="28"/>
                <w:lang w:val="en-US"/>
              </w:rPr>
              <w:t>ia, ya</w:t>
            </w:r>
          </w:p>
        </w:tc>
        <w:tc>
          <w:tcPr>
            <w:tcW w:w="1575" w:type="dxa"/>
            <w:gridSpan w:val="3"/>
          </w:tcPr>
          <w:p w:rsidR="002E5190" w:rsidRPr="001D41F0" w:rsidRDefault="002E5190" w:rsidP="007F71D1">
            <w:pPr>
              <w:rPr>
                <w:sz w:val="28"/>
                <w:szCs w:val="28"/>
              </w:rPr>
            </w:pPr>
          </w:p>
        </w:tc>
        <w:tc>
          <w:tcPr>
            <w:tcW w:w="1800" w:type="dxa"/>
          </w:tcPr>
          <w:p w:rsidR="002E5190" w:rsidRPr="001D41F0" w:rsidRDefault="002E5190" w:rsidP="007F71D1">
            <w:pPr>
              <w:rPr>
                <w:sz w:val="28"/>
                <w:szCs w:val="28"/>
              </w:rPr>
            </w:pPr>
          </w:p>
        </w:tc>
      </w:tr>
      <w:tr w:rsidR="002E5190" w:rsidRPr="009100CD" w:rsidTr="001D41F0">
        <w:tblPrEx>
          <w:tblLook w:val="04A0" w:firstRow="1" w:lastRow="0" w:firstColumn="1" w:lastColumn="0" w:noHBand="0" w:noVBand="1"/>
        </w:tblPrEx>
        <w:trPr>
          <w:trHeight w:val="70"/>
        </w:trPr>
        <w:tc>
          <w:tcPr>
            <w:tcW w:w="4928" w:type="dxa"/>
            <w:gridSpan w:val="3"/>
            <w:vMerge/>
          </w:tcPr>
          <w:p w:rsidR="002E5190" w:rsidRPr="001D41F0" w:rsidRDefault="002E5190" w:rsidP="001D41F0">
            <w:pPr>
              <w:spacing w:line="360" w:lineRule="auto"/>
              <w:rPr>
                <w:sz w:val="28"/>
                <w:szCs w:val="28"/>
              </w:rPr>
            </w:pPr>
          </w:p>
        </w:tc>
        <w:tc>
          <w:tcPr>
            <w:tcW w:w="5209" w:type="dxa"/>
            <w:gridSpan w:val="7"/>
          </w:tcPr>
          <w:p w:rsidR="002E5190" w:rsidRPr="001D41F0" w:rsidRDefault="002E5190" w:rsidP="007F71D1">
            <w:pPr>
              <w:rPr>
                <w:sz w:val="28"/>
                <w:szCs w:val="28"/>
              </w:rPr>
            </w:pPr>
          </w:p>
        </w:tc>
      </w:tr>
    </w:tbl>
    <w:p w:rsidR="002E5190" w:rsidRDefault="002E5190" w:rsidP="002E5190">
      <w:pPr>
        <w:spacing w:line="360" w:lineRule="auto"/>
        <w:jc w:val="center"/>
        <w:rPr>
          <w:b/>
          <w:sz w:val="28"/>
          <w:szCs w:val="28"/>
        </w:rPr>
      </w:pPr>
    </w:p>
    <w:p w:rsidR="002E5190" w:rsidRDefault="002E5190" w:rsidP="002E5190">
      <w:pPr>
        <w:spacing w:line="360" w:lineRule="auto"/>
        <w:jc w:val="center"/>
        <w:rPr>
          <w:b/>
          <w:sz w:val="28"/>
          <w:szCs w:val="28"/>
          <w:lang w:val="en-US"/>
        </w:rPr>
      </w:pPr>
      <w:r w:rsidRPr="009100CD">
        <w:rPr>
          <w:b/>
          <w:sz w:val="28"/>
          <w:szCs w:val="28"/>
        </w:rPr>
        <w:t>Звуки</w:t>
      </w:r>
    </w:p>
    <w:p w:rsidR="005F653A" w:rsidRPr="005F653A" w:rsidRDefault="005F653A" w:rsidP="002E5190">
      <w:pPr>
        <w:spacing w:line="360" w:lineRule="auto"/>
        <w:jc w:val="center"/>
        <w:rPr>
          <w:b/>
          <w:sz w:val="28"/>
          <w:szCs w:val="28"/>
          <w:lang w:val="en-US"/>
        </w:rPr>
      </w:pPr>
      <w:r>
        <w:rPr>
          <w:b/>
          <w:sz w:val="28"/>
          <w:szCs w:val="28"/>
          <w:lang w:val="en-US"/>
        </w:rPr>
        <w:t>Sounds</w:t>
      </w:r>
    </w:p>
    <w:tbl>
      <w:tblPr>
        <w:tblpPr w:leftFromText="180" w:rightFromText="180" w:vertAnchor="text" w:horzAnchor="page" w:tblpX="901" w:tblpY="77"/>
        <w:tblW w:w="5835" w:type="dxa"/>
        <w:tblCellSpacing w:w="30" w:type="dxa"/>
        <w:tblBorders>
          <w:top w:val="outset" w:sz="8" w:space="0" w:color="808080"/>
          <w:left w:val="outset" w:sz="8" w:space="0" w:color="808080"/>
          <w:bottom w:val="outset" w:sz="8" w:space="0" w:color="808080"/>
          <w:right w:val="outset" w:sz="8" w:space="0" w:color="808080"/>
        </w:tblBorders>
        <w:tblCellMar>
          <w:left w:w="0" w:type="dxa"/>
          <w:right w:w="0" w:type="dxa"/>
        </w:tblCellMar>
        <w:tblLook w:val="04A0" w:firstRow="1" w:lastRow="0" w:firstColumn="1" w:lastColumn="0" w:noHBand="0" w:noVBand="1"/>
      </w:tblPr>
      <w:tblGrid>
        <w:gridCol w:w="1719"/>
        <w:gridCol w:w="4116"/>
      </w:tblGrid>
      <w:tr w:rsidR="002E5190" w:rsidRPr="009100CD" w:rsidTr="007F71D1">
        <w:trPr>
          <w:tblCellSpacing w:w="30" w:type="dxa"/>
        </w:trPr>
        <w:tc>
          <w:tcPr>
            <w:tcW w:w="1396" w:type="pct"/>
            <w:tcBorders>
              <w:top w:val="outset" w:sz="8" w:space="0" w:color="808080"/>
              <w:left w:val="outset" w:sz="8" w:space="0" w:color="808080"/>
              <w:bottom w:val="outset" w:sz="8" w:space="0" w:color="808080"/>
              <w:right w:val="outset" w:sz="8" w:space="0" w:color="808080"/>
            </w:tcBorders>
            <w:shd w:val="clear" w:color="auto" w:fill="FFFFFF"/>
            <w:tcMar>
              <w:top w:w="105" w:type="dxa"/>
              <w:left w:w="105" w:type="dxa"/>
              <w:bottom w:w="105" w:type="dxa"/>
              <w:right w:w="105" w:type="dxa"/>
            </w:tcMar>
            <w:hideMark/>
          </w:tcPr>
          <w:p w:rsidR="002E5190" w:rsidRPr="009100CD" w:rsidRDefault="002E5190" w:rsidP="007F71D1">
            <w:pPr>
              <w:shd w:val="clear" w:color="auto" w:fill="FFFF99"/>
              <w:spacing w:line="360" w:lineRule="auto"/>
              <w:jc w:val="both"/>
              <w:rPr>
                <w:color w:val="000000"/>
                <w:sz w:val="28"/>
                <w:szCs w:val="28"/>
              </w:rPr>
            </w:pPr>
            <w:r w:rsidRPr="009100CD">
              <w:rPr>
                <w:color w:val="000000"/>
                <w:sz w:val="28"/>
                <w:szCs w:val="28"/>
              </w:rPr>
              <w:t>Приголосні</w:t>
            </w:r>
          </w:p>
          <w:p w:rsidR="002E5190" w:rsidRPr="009100CD" w:rsidRDefault="002E5190" w:rsidP="007F71D1">
            <w:pPr>
              <w:shd w:val="clear" w:color="auto" w:fill="FFFF99"/>
              <w:spacing w:line="360" w:lineRule="auto"/>
              <w:jc w:val="both"/>
              <w:rPr>
                <w:sz w:val="28"/>
                <w:szCs w:val="28"/>
              </w:rPr>
            </w:pPr>
            <w:r w:rsidRPr="009100CD">
              <w:rPr>
                <w:color w:val="000000"/>
                <w:sz w:val="28"/>
                <w:szCs w:val="28"/>
              </w:rPr>
              <w:t>(32)</w:t>
            </w:r>
          </w:p>
        </w:tc>
        <w:tc>
          <w:tcPr>
            <w:tcW w:w="3450" w:type="pct"/>
            <w:tcBorders>
              <w:top w:val="outset" w:sz="8" w:space="0" w:color="808080"/>
              <w:left w:val="outset" w:sz="8" w:space="0" w:color="808080"/>
              <w:bottom w:val="outset" w:sz="8" w:space="0" w:color="808080"/>
              <w:right w:val="outset" w:sz="8" w:space="0" w:color="808080"/>
            </w:tcBorders>
            <w:tcMar>
              <w:top w:w="105" w:type="dxa"/>
              <w:left w:w="105" w:type="dxa"/>
              <w:bottom w:w="105" w:type="dxa"/>
              <w:right w:w="105" w:type="dxa"/>
            </w:tcMar>
            <w:hideMark/>
          </w:tcPr>
          <w:p w:rsidR="002E5190" w:rsidRPr="009100CD" w:rsidRDefault="002E5190" w:rsidP="007F71D1">
            <w:pPr>
              <w:shd w:val="clear" w:color="auto" w:fill="FFFF99"/>
              <w:spacing w:line="360" w:lineRule="auto"/>
              <w:jc w:val="both"/>
              <w:rPr>
                <w:sz w:val="28"/>
                <w:szCs w:val="28"/>
              </w:rPr>
            </w:pPr>
            <w:r w:rsidRPr="009100CD">
              <w:rPr>
                <w:b/>
                <w:bCs/>
                <w:i/>
                <w:iCs/>
                <w:color w:val="000000"/>
                <w:sz w:val="28"/>
                <w:szCs w:val="28"/>
              </w:rPr>
              <w:t>[б], [</w:t>
            </w:r>
            <w:r w:rsidRPr="009100CD">
              <w:rPr>
                <w:rStyle w:val="grame"/>
                <w:b/>
                <w:bCs/>
                <w:i/>
                <w:iCs/>
                <w:color w:val="000000"/>
                <w:sz w:val="28"/>
                <w:szCs w:val="28"/>
              </w:rPr>
              <w:t>п</w:t>
            </w:r>
            <w:r w:rsidRPr="009100CD">
              <w:rPr>
                <w:b/>
                <w:bCs/>
                <w:i/>
                <w:iCs/>
                <w:color w:val="000000"/>
                <w:sz w:val="28"/>
                <w:szCs w:val="28"/>
              </w:rPr>
              <w:t>], [д], [д' ], [т], [т' ], [ґ ], [к], [ф], [ж], [з], [з' ], [ш], [с], [с' ], [г], [х], [дж], [дз], [дз' ], [ч], [ц], [ц' ], [в], [й], [м], [н], [н' ], [л], [л' ], [р], [р' ]</w:t>
            </w:r>
          </w:p>
        </w:tc>
      </w:tr>
    </w:tbl>
    <w:tbl>
      <w:tblPr>
        <w:tblW w:w="3240" w:type="dxa"/>
        <w:tblCellSpacing w:w="30" w:type="dxa"/>
        <w:tblBorders>
          <w:top w:val="outset" w:sz="8" w:space="0" w:color="808080"/>
          <w:left w:val="outset" w:sz="8" w:space="0" w:color="808080"/>
          <w:bottom w:val="outset" w:sz="8" w:space="0" w:color="808080"/>
          <w:right w:val="outset" w:sz="8" w:space="0" w:color="808080"/>
        </w:tblBorders>
        <w:tblCellMar>
          <w:left w:w="0" w:type="dxa"/>
          <w:right w:w="0" w:type="dxa"/>
        </w:tblCellMar>
        <w:tblLook w:val="04A0" w:firstRow="1" w:lastRow="0" w:firstColumn="1" w:lastColumn="0" w:noHBand="0" w:noVBand="1"/>
      </w:tblPr>
      <w:tblGrid>
        <w:gridCol w:w="1274"/>
        <w:gridCol w:w="1966"/>
      </w:tblGrid>
      <w:tr w:rsidR="002E5190" w:rsidRPr="009100CD" w:rsidTr="007F71D1">
        <w:trPr>
          <w:tblCellSpacing w:w="30" w:type="dxa"/>
        </w:trPr>
        <w:tc>
          <w:tcPr>
            <w:tcW w:w="1755" w:type="pct"/>
            <w:tcBorders>
              <w:top w:val="outset" w:sz="8" w:space="0" w:color="808080"/>
              <w:left w:val="outset" w:sz="8" w:space="0" w:color="808080"/>
              <w:bottom w:val="outset" w:sz="8" w:space="0" w:color="808080"/>
              <w:right w:val="outset" w:sz="8" w:space="0" w:color="808080"/>
            </w:tcBorders>
            <w:shd w:val="clear" w:color="auto" w:fill="FFFFFF"/>
            <w:tcMar>
              <w:top w:w="105" w:type="dxa"/>
              <w:left w:w="105" w:type="dxa"/>
              <w:bottom w:w="105" w:type="dxa"/>
              <w:right w:w="105" w:type="dxa"/>
            </w:tcMar>
            <w:hideMark/>
          </w:tcPr>
          <w:p w:rsidR="002E5190" w:rsidRPr="009100CD" w:rsidRDefault="002E5190" w:rsidP="007F71D1">
            <w:pPr>
              <w:shd w:val="clear" w:color="auto" w:fill="FFFF99"/>
              <w:spacing w:line="360" w:lineRule="auto"/>
              <w:jc w:val="both"/>
              <w:rPr>
                <w:color w:val="000000"/>
                <w:sz w:val="28"/>
                <w:szCs w:val="28"/>
              </w:rPr>
            </w:pPr>
            <w:r w:rsidRPr="009100CD">
              <w:rPr>
                <w:color w:val="000000"/>
                <w:sz w:val="28"/>
                <w:szCs w:val="28"/>
              </w:rPr>
              <w:t>Голосні</w:t>
            </w:r>
          </w:p>
          <w:p w:rsidR="002E5190" w:rsidRPr="009100CD" w:rsidRDefault="002E5190" w:rsidP="007F71D1">
            <w:pPr>
              <w:shd w:val="clear" w:color="auto" w:fill="FFFF99"/>
              <w:spacing w:line="360" w:lineRule="auto"/>
              <w:jc w:val="both"/>
              <w:rPr>
                <w:sz w:val="28"/>
                <w:szCs w:val="28"/>
              </w:rPr>
            </w:pPr>
            <w:r w:rsidRPr="009100CD">
              <w:rPr>
                <w:color w:val="000000"/>
                <w:sz w:val="28"/>
                <w:szCs w:val="28"/>
              </w:rPr>
              <w:t>(6)</w:t>
            </w:r>
          </w:p>
        </w:tc>
        <w:tc>
          <w:tcPr>
            <w:tcW w:w="2968" w:type="pct"/>
            <w:tcBorders>
              <w:top w:val="outset" w:sz="8" w:space="0" w:color="808080"/>
              <w:left w:val="outset" w:sz="8" w:space="0" w:color="808080"/>
              <w:bottom w:val="outset" w:sz="8" w:space="0" w:color="808080"/>
              <w:right w:val="outset" w:sz="8" w:space="0" w:color="808080"/>
            </w:tcBorders>
            <w:tcMar>
              <w:top w:w="105" w:type="dxa"/>
              <w:left w:w="105" w:type="dxa"/>
              <w:bottom w:w="105" w:type="dxa"/>
              <w:right w:w="105" w:type="dxa"/>
            </w:tcMar>
            <w:hideMark/>
          </w:tcPr>
          <w:p w:rsidR="002E5190" w:rsidRPr="009100CD" w:rsidRDefault="002E5190" w:rsidP="007F71D1">
            <w:pPr>
              <w:shd w:val="clear" w:color="auto" w:fill="FFFF99"/>
              <w:spacing w:line="360" w:lineRule="auto"/>
              <w:jc w:val="both"/>
              <w:rPr>
                <w:sz w:val="28"/>
                <w:szCs w:val="28"/>
              </w:rPr>
            </w:pPr>
            <w:r w:rsidRPr="009100CD">
              <w:rPr>
                <w:b/>
                <w:bCs/>
                <w:i/>
                <w:iCs/>
                <w:color w:val="000000"/>
                <w:sz w:val="28"/>
                <w:szCs w:val="28"/>
              </w:rPr>
              <w:t>[і], [и], [е], [у], [о], [а]</w:t>
            </w:r>
          </w:p>
        </w:tc>
      </w:tr>
    </w:tbl>
    <w:p w:rsidR="002E5190" w:rsidRPr="009100CD" w:rsidRDefault="002E5190" w:rsidP="002E5190">
      <w:pPr>
        <w:spacing w:line="360" w:lineRule="auto"/>
        <w:jc w:val="both"/>
        <w:rPr>
          <w:sz w:val="28"/>
          <w:szCs w:val="28"/>
        </w:rPr>
      </w:pPr>
    </w:p>
    <w:p w:rsidR="002E5190" w:rsidRPr="009100CD" w:rsidRDefault="002E5190" w:rsidP="002E5190">
      <w:pPr>
        <w:spacing w:line="360" w:lineRule="auto"/>
        <w:jc w:val="both"/>
        <w:rPr>
          <w:sz w:val="28"/>
          <w:szCs w:val="28"/>
        </w:rPr>
      </w:pPr>
    </w:p>
    <w:p w:rsidR="002E5190" w:rsidRPr="009100CD" w:rsidRDefault="002E5190" w:rsidP="002E5190">
      <w:pPr>
        <w:ind w:firstLine="284"/>
        <w:jc w:val="center"/>
        <w:rPr>
          <w:b/>
          <w:sz w:val="28"/>
          <w:szCs w:val="28"/>
        </w:rPr>
      </w:pPr>
      <w:r w:rsidRPr="009100CD">
        <w:rPr>
          <w:b/>
          <w:sz w:val="28"/>
          <w:szCs w:val="28"/>
        </w:rPr>
        <w:t>Голосні звуки</w:t>
      </w:r>
    </w:p>
    <w:p w:rsidR="002E5190" w:rsidRPr="009100CD" w:rsidRDefault="002E5190" w:rsidP="002E5190">
      <w:pPr>
        <w:ind w:firstLine="284"/>
        <w:jc w:val="center"/>
        <w:rPr>
          <w:b/>
          <w:sz w:val="28"/>
          <w:szCs w:val="28"/>
        </w:rPr>
      </w:pPr>
      <w:r w:rsidRPr="009100CD">
        <w:rPr>
          <w:b/>
          <w:sz w:val="28"/>
          <w:szCs w:val="28"/>
          <w:lang w:val="en-US"/>
        </w:rPr>
        <w:t>Vowels</w:t>
      </w:r>
    </w:p>
    <w:p w:rsidR="002E5190" w:rsidRPr="009100CD" w:rsidRDefault="002E5190" w:rsidP="002E5190">
      <w:pPr>
        <w:ind w:firstLine="284"/>
        <w:jc w:val="both"/>
        <w:rPr>
          <w:sz w:val="28"/>
          <w:szCs w:val="28"/>
        </w:rPr>
      </w:pPr>
      <w:r w:rsidRPr="009100CD">
        <w:rPr>
          <w:sz w:val="28"/>
          <w:szCs w:val="28"/>
        </w:rPr>
        <w:t>В українській мові 6 голосних звуків: [а],[е],[и],[і],[о],[у].</w:t>
      </w:r>
    </w:p>
    <w:p w:rsidR="002E5190" w:rsidRPr="009100CD" w:rsidRDefault="002E5190" w:rsidP="005F653A">
      <w:pPr>
        <w:spacing w:line="360" w:lineRule="auto"/>
        <w:ind w:left="2977" w:firstLine="1"/>
        <w:rPr>
          <w:sz w:val="28"/>
          <w:szCs w:val="28"/>
        </w:rPr>
      </w:pPr>
      <w:r w:rsidRPr="009100CD">
        <w:rPr>
          <w:rStyle w:val="a6"/>
          <w:sz w:val="28"/>
          <w:szCs w:val="28"/>
          <w:shd w:val="clear" w:color="auto" w:fill="FFFFFF"/>
        </w:rPr>
        <w:t>Учу я звуки голосні</w:t>
      </w:r>
      <w:r w:rsidRPr="009100CD">
        <w:rPr>
          <w:sz w:val="28"/>
          <w:szCs w:val="28"/>
        </w:rPr>
        <w:br/>
      </w:r>
      <w:r w:rsidRPr="009100CD">
        <w:rPr>
          <w:sz w:val="28"/>
          <w:szCs w:val="28"/>
          <w:shd w:val="clear" w:color="auto" w:fill="FFFFFF"/>
        </w:rPr>
        <w:t>Чому так весело мені?</w:t>
      </w:r>
      <w:r w:rsidRPr="009100CD">
        <w:rPr>
          <w:sz w:val="28"/>
          <w:szCs w:val="28"/>
        </w:rPr>
        <w:br/>
      </w:r>
      <w:r w:rsidRPr="009100CD">
        <w:rPr>
          <w:sz w:val="28"/>
          <w:szCs w:val="28"/>
          <w:shd w:val="clear" w:color="auto" w:fill="FFFFFF"/>
        </w:rPr>
        <w:t>Бо вчу я звуки голосні.</w:t>
      </w:r>
      <w:r w:rsidRPr="009100CD">
        <w:rPr>
          <w:sz w:val="28"/>
          <w:szCs w:val="28"/>
        </w:rPr>
        <w:br/>
      </w:r>
      <w:r w:rsidRPr="009100CD">
        <w:rPr>
          <w:sz w:val="28"/>
          <w:szCs w:val="28"/>
          <w:shd w:val="clear" w:color="auto" w:fill="FFFFFF"/>
        </w:rPr>
        <w:t>Їх рівно шість. Я всі назву:</w:t>
      </w:r>
      <w:r w:rsidRPr="009100CD">
        <w:rPr>
          <w:sz w:val="28"/>
          <w:szCs w:val="28"/>
        </w:rPr>
        <w:br/>
      </w:r>
      <w:r w:rsidRPr="009100CD">
        <w:rPr>
          <w:b/>
          <w:sz w:val="28"/>
          <w:szCs w:val="28"/>
          <w:shd w:val="clear" w:color="auto" w:fill="FFFFFF"/>
        </w:rPr>
        <w:t>А, І та Е, О, И та У.</w:t>
      </w:r>
      <w:r w:rsidRPr="009100CD">
        <w:rPr>
          <w:b/>
          <w:sz w:val="28"/>
          <w:szCs w:val="28"/>
        </w:rPr>
        <w:br/>
      </w:r>
      <w:r w:rsidR="005F653A" w:rsidRPr="005F653A">
        <w:rPr>
          <w:rStyle w:val="a7"/>
          <w:sz w:val="28"/>
          <w:szCs w:val="28"/>
          <w:shd w:val="clear" w:color="auto" w:fill="FFFFFF"/>
          <w:lang w:val="ru-RU"/>
        </w:rPr>
        <w:t xml:space="preserve">                     </w:t>
      </w:r>
      <w:r w:rsidRPr="009100CD">
        <w:rPr>
          <w:rStyle w:val="a7"/>
          <w:sz w:val="28"/>
          <w:szCs w:val="28"/>
          <w:shd w:val="clear" w:color="auto" w:fill="FFFFFF"/>
        </w:rPr>
        <w:t>І. Січовик</w:t>
      </w:r>
    </w:p>
    <w:p w:rsidR="002E5190" w:rsidRPr="009100CD" w:rsidRDefault="002E5190" w:rsidP="002E5190">
      <w:pPr>
        <w:ind w:firstLine="284"/>
        <w:jc w:val="center"/>
        <w:rPr>
          <w:b/>
          <w:color w:val="000000"/>
          <w:sz w:val="28"/>
          <w:szCs w:val="28"/>
          <w:lang w:eastAsia="uk-UA"/>
        </w:rPr>
      </w:pPr>
      <w:r w:rsidRPr="009100CD">
        <w:rPr>
          <w:b/>
          <w:color w:val="000000"/>
          <w:sz w:val="28"/>
          <w:szCs w:val="28"/>
          <w:lang w:eastAsia="uk-UA"/>
        </w:rPr>
        <w:t>Завдання і вправи</w:t>
      </w:r>
    </w:p>
    <w:p w:rsidR="002E5190" w:rsidRPr="00D62F72" w:rsidRDefault="002E5190" w:rsidP="002E5190">
      <w:pPr>
        <w:pStyle w:val="a4"/>
        <w:spacing w:after="0" w:line="240" w:lineRule="auto"/>
        <w:ind w:left="360"/>
        <w:jc w:val="both"/>
        <w:rPr>
          <w:rFonts w:ascii="Arial Black" w:hAnsi="Arial Black"/>
          <w:b/>
          <w:sz w:val="24"/>
          <w:szCs w:val="24"/>
          <w:lang w:val="ru-RU"/>
        </w:rPr>
      </w:pPr>
      <w:r w:rsidRPr="003648F4">
        <w:rPr>
          <w:rFonts w:ascii="Arial Black" w:hAnsi="Arial Black"/>
          <w:b/>
          <w:sz w:val="24"/>
          <w:szCs w:val="24"/>
        </w:rPr>
        <w:t xml:space="preserve">Вправа 1. </w:t>
      </w:r>
      <w:r w:rsidRPr="003648F4">
        <w:rPr>
          <w:rFonts w:ascii="Arial Black" w:hAnsi="Arial Black"/>
          <w:b/>
          <w:sz w:val="24"/>
          <w:szCs w:val="24"/>
          <w:lang w:val="ru-RU"/>
        </w:rPr>
        <w:t xml:space="preserve">Прочитайте звуки. </w:t>
      </w:r>
      <w:r w:rsidRPr="003648F4">
        <w:rPr>
          <w:rFonts w:ascii="Arial Black" w:hAnsi="Arial Black"/>
          <w:b/>
          <w:sz w:val="24"/>
          <w:szCs w:val="24"/>
          <w:lang w:val="en-US"/>
        </w:rPr>
        <w:t>Read</w:t>
      </w:r>
      <w:r w:rsidRPr="00D62F72">
        <w:rPr>
          <w:rFonts w:ascii="Arial Black" w:hAnsi="Arial Black"/>
          <w:b/>
          <w:sz w:val="24"/>
          <w:szCs w:val="24"/>
          <w:lang w:val="ru-RU"/>
        </w:rPr>
        <w:t xml:space="preserve"> </w:t>
      </w:r>
      <w:r w:rsidRPr="003648F4">
        <w:rPr>
          <w:rFonts w:ascii="Arial Black" w:hAnsi="Arial Black"/>
          <w:b/>
          <w:sz w:val="24"/>
          <w:szCs w:val="24"/>
          <w:lang w:val="en-US"/>
        </w:rPr>
        <w:t>the</w:t>
      </w:r>
      <w:r w:rsidRPr="00D62F72">
        <w:rPr>
          <w:rFonts w:ascii="Arial Black" w:hAnsi="Arial Black"/>
          <w:b/>
          <w:sz w:val="24"/>
          <w:szCs w:val="24"/>
          <w:lang w:val="ru-RU"/>
        </w:rPr>
        <w:t xml:space="preserve"> </w:t>
      </w:r>
      <w:r w:rsidRPr="003648F4">
        <w:rPr>
          <w:rFonts w:ascii="Arial Black" w:hAnsi="Arial Black"/>
          <w:b/>
          <w:sz w:val="24"/>
          <w:szCs w:val="24"/>
          <w:lang w:val="en-US"/>
        </w:rPr>
        <w:t>sounds</w:t>
      </w:r>
      <w:r w:rsidRPr="00D62F72">
        <w:rPr>
          <w:rFonts w:ascii="Arial Black" w:hAnsi="Arial Black"/>
          <w:b/>
          <w:sz w:val="24"/>
          <w:szCs w:val="24"/>
          <w:lang w:val="ru-RU"/>
        </w:rPr>
        <w:t>.</w:t>
      </w:r>
    </w:p>
    <w:p w:rsidR="002E5190" w:rsidRPr="00D62F72" w:rsidRDefault="002E5190" w:rsidP="002E5190">
      <w:pPr>
        <w:pStyle w:val="a4"/>
        <w:spacing w:after="0" w:line="240" w:lineRule="auto"/>
        <w:ind w:left="0" w:firstLine="284"/>
        <w:jc w:val="both"/>
        <w:rPr>
          <w:rFonts w:ascii="Times New Roman" w:hAnsi="Times New Roman"/>
          <w:b/>
          <w:sz w:val="28"/>
          <w:szCs w:val="28"/>
          <w:lang w:val="ru-RU"/>
        </w:rPr>
      </w:pPr>
      <w:r w:rsidRPr="009100CD">
        <w:rPr>
          <w:rFonts w:ascii="Times New Roman" w:hAnsi="Times New Roman"/>
          <w:b/>
          <w:sz w:val="28"/>
          <w:szCs w:val="28"/>
        </w:rPr>
        <w:t xml:space="preserve">Аа    </w:t>
      </w:r>
      <w:r w:rsidRPr="009100CD">
        <w:rPr>
          <w:rFonts w:ascii="Times New Roman" w:hAnsi="Times New Roman"/>
          <w:b/>
          <w:sz w:val="28"/>
          <w:szCs w:val="28"/>
        </w:rPr>
        <w:tab/>
      </w:r>
      <w:r w:rsidRPr="009100CD">
        <w:rPr>
          <w:rFonts w:ascii="Times New Roman" w:hAnsi="Times New Roman"/>
          <w:b/>
          <w:sz w:val="28"/>
          <w:szCs w:val="28"/>
        </w:rPr>
        <w:tab/>
      </w:r>
      <w:r w:rsidRPr="009100CD">
        <w:rPr>
          <w:rFonts w:ascii="Times New Roman" w:hAnsi="Times New Roman"/>
          <w:b/>
          <w:sz w:val="28"/>
          <w:szCs w:val="28"/>
        </w:rPr>
        <w:tab/>
        <w:t>Оо</w:t>
      </w:r>
      <w:r w:rsidRPr="009100CD">
        <w:rPr>
          <w:rFonts w:ascii="Times New Roman" w:hAnsi="Times New Roman"/>
          <w:b/>
          <w:sz w:val="28"/>
          <w:szCs w:val="28"/>
        </w:rPr>
        <w:tab/>
      </w:r>
      <w:r w:rsidRPr="009100CD">
        <w:rPr>
          <w:rFonts w:ascii="Times New Roman" w:hAnsi="Times New Roman"/>
          <w:b/>
          <w:sz w:val="28"/>
          <w:szCs w:val="28"/>
        </w:rPr>
        <w:tab/>
      </w:r>
      <w:r w:rsidRPr="009100CD">
        <w:rPr>
          <w:rFonts w:ascii="Times New Roman" w:hAnsi="Times New Roman"/>
          <w:b/>
          <w:sz w:val="28"/>
          <w:szCs w:val="28"/>
        </w:rPr>
        <w:tab/>
      </w:r>
      <w:r w:rsidRPr="009100CD">
        <w:rPr>
          <w:rFonts w:ascii="Times New Roman" w:hAnsi="Times New Roman"/>
          <w:b/>
          <w:sz w:val="28"/>
          <w:szCs w:val="28"/>
        </w:rPr>
        <w:tab/>
        <w:t>Уу</w:t>
      </w:r>
    </w:p>
    <w:p w:rsidR="002E5190" w:rsidRPr="009100CD" w:rsidRDefault="002E5190" w:rsidP="002E5190">
      <w:pPr>
        <w:pStyle w:val="a4"/>
        <w:spacing w:after="0" w:line="240" w:lineRule="auto"/>
        <w:ind w:left="0" w:firstLine="284"/>
        <w:jc w:val="both"/>
        <w:rPr>
          <w:rFonts w:ascii="Times New Roman" w:hAnsi="Times New Roman"/>
          <w:sz w:val="28"/>
          <w:szCs w:val="28"/>
          <w:lang w:val="ru-RU"/>
        </w:rPr>
      </w:pPr>
      <w:r w:rsidRPr="009100CD">
        <w:rPr>
          <w:rFonts w:ascii="Times New Roman" w:hAnsi="Times New Roman"/>
          <w:sz w:val="28"/>
          <w:szCs w:val="28"/>
        </w:rPr>
        <w:t>Аа</w:t>
      </w:r>
      <w:r w:rsidRPr="009100CD">
        <w:rPr>
          <w:rFonts w:ascii="Times New Roman" w:hAnsi="Times New Roman"/>
          <w:sz w:val="28"/>
          <w:szCs w:val="28"/>
        </w:rPr>
        <w:tab/>
      </w:r>
      <w:r w:rsidRPr="009100CD">
        <w:rPr>
          <w:rFonts w:ascii="Times New Roman" w:hAnsi="Times New Roman"/>
          <w:sz w:val="28"/>
          <w:szCs w:val="28"/>
        </w:rPr>
        <w:tab/>
      </w:r>
      <w:r w:rsidRPr="009100CD">
        <w:rPr>
          <w:rFonts w:ascii="Times New Roman" w:hAnsi="Times New Roman"/>
          <w:sz w:val="28"/>
          <w:szCs w:val="28"/>
        </w:rPr>
        <w:tab/>
      </w:r>
      <w:r w:rsidRPr="009100CD">
        <w:rPr>
          <w:rFonts w:ascii="Times New Roman" w:hAnsi="Times New Roman"/>
          <w:sz w:val="28"/>
          <w:szCs w:val="28"/>
        </w:rPr>
        <w:tab/>
        <w:t>Оо</w:t>
      </w:r>
      <w:r w:rsidRPr="009100CD">
        <w:rPr>
          <w:rFonts w:ascii="Times New Roman" w:hAnsi="Times New Roman"/>
          <w:sz w:val="28"/>
          <w:szCs w:val="28"/>
        </w:rPr>
        <w:tab/>
      </w:r>
      <w:r w:rsidRPr="009100CD">
        <w:rPr>
          <w:rFonts w:ascii="Times New Roman" w:hAnsi="Times New Roman"/>
          <w:sz w:val="28"/>
          <w:szCs w:val="28"/>
        </w:rPr>
        <w:tab/>
      </w:r>
      <w:r w:rsidRPr="009100CD">
        <w:rPr>
          <w:rFonts w:ascii="Times New Roman" w:hAnsi="Times New Roman"/>
          <w:sz w:val="28"/>
          <w:szCs w:val="28"/>
        </w:rPr>
        <w:tab/>
      </w:r>
      <w:r w:rsidRPr="009100CD">
        <w:rPr>
          <w:rFonts w:ascii="Times New Roman" w:hAnsi="Times New Roman"/>
          <w:sz w:val="28"/>
          <w:szCs w:val="28"/>
        </w:rPr>
        <w:tab/>
        <w:t>Уу</w:t>
      </w:r>
    </w:p>
    <w:p w:rsidR="002E5190" w:rsidRPr="009100CD" w:rsidRDefault="002E5190" w:rsidP="002E5190">
      <w:pPr>
        <w:pStyle w:val="a4"/>
        <w:spacing w:after="0" w:line="240" w:lineRule="auto"/>
        <w:ind w:left="0" w:firstLine="284"/>
        <w:jc w:val="both"/>
        <w:rPr>
          <w:rFonts w:ascii="Times New Roman" w:hAnsi="Times New Roman"/>
          <w:sz w:val="28"/>
          <w:szCs w:val="28"/>
        </w:rPr>
      </w:pPr>
      <w:r w:rsidRPr="009100CD">
        <w:rPr>
          <w:rFonts w:ascii="Times New Roman" w:hAnsi="Times New Roman"/>
          <w:sz w:val="28"/>
          <w:szCs w:val="28"/>
        </w:rPr>
        <w:t xml:space="preserve">А-а-а                          о-о-о                  </w:t>
      </w:r>
      <w:r>
        <w:rPr>
          <w:rFonts w:ascii="Times New Roman" w:hAnsi="Times New Roman"/>
          <w:sz w:val="28"/>
          <w:szCs w:val="28"/>
        </w:rPr>
        <w:tab/>
      </w:r>
      <w:r>
        <w:rPr>
          <w:rFonts w:ascii="Times New Roman" w:hAnsi="Times New Roman"/>
          <w:sz w:val="28"/>
          <w:szCs w:val="28"/>
        </w:rPr>
        <w:tab/>
      </w:r>
      <w:r w:rsidRPr="009100CD">
        <w:rPr>
          <w:rFonts w:ascii="Times New Roman" w:hAnsi="Times New Roman"/>
          <w:sz w:val="28"/>
          <w:szCs w:val="28"/>
        </w:rPr>
        <w:t xml:space="preserve"> У-у-у</w:t>
      </w:r>
    </w:p>
    <w:p w:rsidR="002E5190" w:rsidRPr="009100CD" w:rsidRDefault="002E5190" w:rsidP="002E5190">
      <w:pPr>
        <w:pStyle w:val="a4"/>
        <w:spacing w:after="0" w:line="240" w:lineRule="auto"/>
        <w:ind w:left="0" w:firstLine="284"/>
        <w:jc w:val="both"/>
        <w:rPr>
          <w:rFonts w:ascii="Times New Roman" w:hAnsi="Times New Roman"/>
          <w:sz w:val="28"/>
          <w:szCs w:val="28"/>
        </w:rPr>
      </w:pPr>
      <w:r w:rsidRPr="009100CD">
        <w:rPr>
          <w:rFonts w:ascii="Times New Roman" w:hAnsi="Times New Roman"/>
          <w:sz w:val="28"/>
          <w:szCs w:val="28"/>
        </w:rPr>
        <w:t xml:space="preserve">А-о-а-о                       о-у-о-у               </w:t>
      </w:r>
      <w:r>
        <w:rPr>
          <w:rFonts w:ascii="Times New Roman" w:hAnsi="Times New Roman"/>
          <w:sz w:val="28"/>
          <w:szCs w:val="28"/>
        </w:rPr>
        <w:tab/>
      </w:r>
      <w:r>
        <w:rPr>
          <w:rFonts w:ascii="Times New Roman" w:hAnsi="Times New Roman"/>
          <w:sz w:val="28"/>
          <w:szCs w:val="28"/>
        </w:rPr>
        <w:tab/>
      </w:r>
      <w:r w:rsidRPr="009100CD">
        <w:rPr>
          <w:rFonts w:ascii="Times New Roman" w:hAnsi="Times New Roman"/>
          <w:sz w:val="28"/>
          <w:szCs w:val="28"/>
        </w:rPr>
        <w:t xml:space="preserve"> у-е-у-е</w:t>
      </w:r>
    </w:p>
    <w:p w:rsidR="002E5190" w:rsidRPr="009100CD" w:rsidRDefault="002E5190" w:rsidP="002E5190">
      <w:pPr>
        <w:pStyle w:val="a4"/>
        <w:spacing w:after="0" w:line="240" w:lineRule="auto"/>
        <w:ind w:left="0" w:firstLine="284"/>
        <w:jc w:val="both"/>
        <w:rPr>
          <w:rFonts w:ascii="Times New Roman" w:hAnsi="Times New Roman"/>
          <w:sz w:val="28"/>
          <w:szCs w:val="28"/>
        </w:rPr>
      </w:pPr>
      <w:r w:rsidRPr="009100CD">
        <w:rPr>
          <w:rFonts w:ascii="Times New Roman" w:hAnsi="Times New Roman"/>
          <w:sz w:val="28"/>
          <w:szCs w:val="28"/>
        </w:rPr>
        <w:t xml:space="preserve">О-а-о-а                        у-о-у-о             </w:t>
      </w:r>
      <w:r>
        <w:rPr>
          <w:rFonts w:ascii="Times New Roman" w:hAnsi="Times New Roman"/>
          <w:sz w:val="28"/>
          <w:szCs w:val="28"/>
        </w:rPr>
        <w:tab/>
      </w:r>
      <w:r>
        <w:rPr>
          <w:rFonts w:ascii="Times New Roman" w:hAnsi="Times New Roman"/>
          <w:sz w:val="28"/>
          <w:szCs w:val="28"/>
        </w:rPr>
        <w:tab/>
      </w:r>
      <w:r w:rsidRPr="009100CD">
        <w:rPr>
          <w:rFonts w:ascii="Times New Roman" w:hAnsi="Times New Roman"/>
          <w:sz w:val="28"/>
          <w:szCs w:val="28"/>
        </w:rPr>
        <w:t xml:space="preserve">  е-у-е-у</w:t>
      </w:r>
    </w:p>
    <w:p w:rsidR="002E5190" w:rsidRPr="009100CD" w:rsidRDefault="002E5190" w:rsidP="002E5190">
      <w:pPr>
        <w:pStyle w:val="a4"/>
        <w:spacing w:after="0" w:line="240" w:lineRule="auto"/>
        <w:ind w:left="0" w:firstLine="284"/>
        <w:jc w:val="both"/>
        <w:rPr>
          <w:rFonts w:ascii="Times New Roman" w:hAnsi="Times New Roman"/>
          <w:sz w:val="28"/>
          <w:szCs w:val="28"/>
        </w:rPr>
      </w:pPr>
      <w:r w:rsidRPr="009100CD">
        <w:rPr>
          <w:rFonts w:ascii="Times New Roman" w:hAnsi="Times New Roman"/>
          <w:sz w:val="28"/>
          <w:szCs w:val="28"/>
        </w:rPr>
        <w:t xml:space="preserve">А-о-у-е                        а-і-о-у               </w:t>
      </w:r>
      <w:r>
        <w:rPr>
          <w:rFonts w:ascii="Times New Roman" w:hAnsi="Times New Roman"/>
          <w:sz w:val="28"/>
          <w:szCs w:val="28"/>
        </w:rPr>
        <w:tab/>
      </w:r>
      <w:r>
        <w:rPr>
          <w:rFonts w:ascii="Times New Roman" w:hAnsi="Times New Roman"/>
          <w:sz w:val="28"/>
          <w:szCs w:val="28"/>
        </w:rPr>
        <w:tab/>
      </w:r>
      <w:r w:rsidRPr="009100CD">
        <w:rPr>
          <w:rFonts w:ascii="Times New Roman" w:hAnsi="Times New Roman"/>
          <w:sz w:val="28"/>
          <w:szCs w:val="28"/>
        </w:rPr>
        <w:t xml:space="preserve"> і-о-е-у</w:t>
      </w:r>
    </w:p>
    <w:p w:rsidR="002E5190" w:rsidRPr="009100CD" w:rsidRDefault="002E5190" w:rsidP="002E5190">
      <w:pPr>
        <w:pStyle w:val="a4"/>
        <w:spacing w:after="0" w:line="240" w:lineRule="auto"/>
        <w:ind w:left="0" w:firstLine="284"/>
        <w:jc w:val="both"/>
        <w:rPr>
          <w:rFonts w:ascii="Times New Roman" w:hAnsi="Times New Roman"/>
          <w:sz w:val="28"/>
          <w:szCs w:val="28"/>
        </w:rPr>
      </w:pPr>
      <w:r w:rsidRPr="009100CD">
        <w:rPr>
          <w:rFonts w:ascii="Times New Roman" w:hAnsi="Times New Roman"/>
          <w:sz w:val="28"/>
          <w:szCs w:val="28"/>
        </w:rPr>
        <w:t xml:space="preserve">Е-і-о-у                        о-и-у-і                </w:t>
      </w:r>
      <w:r>
        <w:rPr>
          <w:rFonts w:ascii="Times New Roman" w:hAnsi="Times New Roman"/>
          <w:sz w:val="28"/>
          <w:szCs w:val="28"/>
        </w:rPr>
        <w:tab/>
      </w:r>
      <w:r>
        <w:rPr>
          <w:rFonts w:ascii="Times New Roman" w:hAnsi="Times New Roman"/>
          <w:sz w:val="28"/>
          <w:szCs w:val="28"/>
        </w:rPr>
        <w:tab/>
      </w:r>
      <w:r w:rsidRPr="009100CD">
        <w:rPr>
          <w:rFonts w:ascii="Times New Roman" w:hAnsi="Times New Roman"/>
          <w:sz w:val="28"/>
          <w:szCs w:val="28"/>
        </w:rPr>
        <w:t>и-а-у-е</w:t>
      </w:r>
    </w:p>
    <w:p w:rsidR="002E5190" w:rsidRPr="009100CD" w:rsidRDefault="002E5190" w:rsidP="002E5190">
      <w:pPr>
        <w:pStyle w:val="a4"/>
        <w:spacing w:after="0" w:line="240" w:lineRule="auto"/>
        <w:ind w:left="0" w:firstLine="284"/>
        <w:jc w:val="both"/>
        <w:rPr>
          <w:rFonts w:ascii="Times New Roman" w:hAnsi="Times New Roman"/>
          <w:b/>
          <w:sz w:val="28"/>
          <w:szCs w:val="28"/>
        </w:rPr>
      </w:pPr>
      <w:r w:rsidRPr="009100CD">
        <w:rPr>
          <w:rFonts w:ascii="Times New Roman" w:hAnsi="Times New Roman"/>
          <w:b/>
          <w:sz w:val="28"/>
          <w:szCs w:val="28"/>
        </w:rPr>
        <w:t>Ее</w:t>
      </w:r>
      <w:r w:rsidRPr="009100CD">
        <w:rPr>
          <w:rFonts w:ascii="Times New Roman" w:hAnsi="Times New Roman"/>
          <w:b/>
          <w:sz w:val="28"/>
          <w:szCs w:val="28"/>
        </w:rPr>
        <w:tab/>
      </w:r>
      <w:r w:rsidRPr="009100CD">
        <w:rPr>
          <w:rFonts w:ascii="Times New Roman" w:hAnsi="Times New Roman"/>
          <w:b/>
          <w:sz w:val="28"/>
          <w:szCs w:val="28"/>
        </w:rPr>
        <w:tab/>
      </w:r>
      <w:r w:rsidRPr="009100CD">
        <w:rPr>
          <w:rFonts w:ascii="Times New Roman" w:hAnsi="Times New Roman"/>
          <w:b/>
          <w:sz w:val="28"/>
          <w:szCs w:val="28"/>
        </w:rPr>
        <w:tab/>
      </w:r>
      <w:r w:rsidRPr="009100CD">
        <w:rPr>
          <w:rFonts w:ascii="Times New Roman" w:hAnsi="Times New Roman"/>
          <w:b/>
          <w:sz w:val="28"/>
          <w:szCs w:val="28"/>
        </w:rPr>
        <w:tab/>
        <w:t>Іі</w:t>
      </w:r>
      <w:r w:rsidRPr="009100CD">
        <w:rPr>
          <w:rFonts w:ascii="Times New Roman" w:hAnsi="Times New Roman"/>
          <w:b/>
          <w:sz w:val="28"/>
          <w:szCs w:val="28"/>
        </w:rPr>
        <w:tab/>
      </w:r>
      <w:r w:rsidRPr="009100CD">
        <w:rPr>
          <w:rFonts w:ascii="Times New Roman" w:hAnsi="Times New Roman"/>
          <w:b/>
          <w:sz w:val="28"/>
          <w:szCs w:val="28"/>
        </w:rPr>
        <w:tab/>
      </w:r>
      <w:r w:rsidRPr="009100CD">
        <w:rPr>
          <w:rFonts w:ascii="Times New Roman" w:hAnsi="Times New Roman"/>
          <w:b/>
          <w:sz w:val="28"/>
          <w:szCs w:val="28"/>
        </w:rPr>
        <w:tab/>
        <w:t>Ии</w:t>
      </w:r>
    </w:p>
    <w:p w:rsidR="002E5190" w:rsidRPr="009100CD" w:rsidRDefault="002E5190" w:rsidP="002E5190">
      <w:pPr>
        <w:ind w:firstLine="284"/>
        <w:jc w:val="both"/>
        <w:rPr>
          <w:sz w:val="28"/>
          <w:szCs w:val="28"/>
        </w:rPr>
      </w:pPr>
      <w:r w:rsidRPr="009100CD">
        <w:rPr>
          <w:sz w:val="28"/>
          <w:szCs w:val="28"/>
        </w:rPr>
        <w:t>Ее</w:t>
      </w:r>
      <w:r w:rsidRPr="009100CD">
        <w:rPr>
          <w:sz w:val="28"/>
          <w:szCs w:val="28"/>
        </w:rPr>
        <w:tab/>
      </w:r>
      <w:r w:rsidRPr="009100CD">
        <w:rPr>
          <w:sz w:val="28"/>
          <w:szCs w:val="28"/>
        </w:rPr>
        <w:tab/>
      </w:r>
      <w:r w:rsidRPr="009100CD">
        <w:rPr>
          <w:sz w:val="28"/>
          <w:szCs w:val="28"/>
        </w:rPr>
        <w:tab/>
      </w:r>
      <w:r w:rsidRPr="009100CD">
        <w:rPr>
          <w:sz w:val="28"/>
          <w:szCs w:val="28"/>
        </w:rPr>
        <w:tab/>
        <w:t xml:space="preserve">Іі </w:t>
      </w:r>
      <w:r w:rsidRPr="009100CD">
        <w:rPr>
          <w:sz w:val="28"/>
          <w:szCs w:val="28"/>
        </w:rPr>
        <w:tab/>
      </w:r>
      <w:r w:rsidRPr="009100CD">
        <w:rPr>
          <w:sz w:val="28"/>
          <w:szCs w:val="28"/>
        </w:rPr>
        <w:tab/>
      </w:r>
      <w:r w:rsidRPr="009100CD">
        <w:rPr>
          <w:sz w:val="28"/>
          <w:szCs w:val="28"/>
        </w:rPr>
        <w:tab/>
        <w:t>и</w:t>
      </w:r>
    </w:p>
    <w:p w:rsidR="002E5190" w:rsidRPr="009100CD" w:rsidRDefault="002E5190" w:rsidP="002E5190">
      <w:pPr>
        <w:ind w:firstLine="284"/>
        <w:jc w:val="both"/>
        <w:rPr>
          <w:sz w:val="28"/>
          <w:szCs w:val="28"/>
        </w:rPr>
      </w:pPr>
      <w:r w:rsidRPr="009100CD">
        <w:rPr>
          <w:sz w:val="28"/>
          <w:szCs w:val="28"/>
        </w:rPr>
        <w:t>Е-е-е</w:t>
      </w:r>
      <w:r w:rsidRPr="009100CD">
        <w:rPr>
          <w:sz w:val="28"/>
          <w:szCs w:val="28"/>
        </w:rPr>
        <w:tab/>
      </w:r>
      <w:r w:rsidRPr="009100CD">
        <w:rPr>
          <w:sz w:val="28"/>
          <w:szCs w:val="28"/>
        </w:rPr>
        <w:tab/>
      </w:r>
      <w:r w:rsidRPr="009100CD">
        <w:rPr>
          <w:sz w:val="28"/>
          <w:szCs w:val="28"/>
        </w:rPr>
        <w:tab/>
        <w:t>І-і-і</w:t>
      </w:r>
      <w:r w:rsidRPr="009100CD">
        <w:rPr>
          <w:sz w:val="28"/>
          <w:szCs w:val="28"/>
        </w:rPr>
        <w:tab/>
      </w:r>
      <w:r w:rsidRPr="009100CD">
        <w:rPr>
          <w:sz w:val="28"/>
          <w:szCs w:val="28"/>
        </w:rPr>
        <w:tab/>
      </w:r>
      <w:r w:rsidRPr="009100CD">
        <w:rPr>
          <w:sz w:val="28"/>
          <w:szCs w:val="28"/>
        </w:rPr>
        <w:tab/>
        <w:t>и-и</w:t>
      </w:r>
    </w:p>
    <w:p w:rsidR="002E5190" w:rsidRPr="009100CD" w:rsidRDefault="002E5190" w:rsidP="002E5190">
      <w:pPr>
        <w:ind w:firstLine="284"/>
        <w:jc w:val="both"/>
        <w:rPr>
          <w:sz w:val="28"/>
          <w:szCs w:val="28"/>
        </w:rPr>
      </w:pPr>
      <w:r w:rsidRPr="009100CD">
        <w:rPr>
          <w:sz w:val="28"/>
          <w:szCs w:val="28"/>
        </w:rPr>
        <w:t>Е-і-е-і</w:t>
      </w:r>
      <w:r w:rsidRPr="009100CD">
        <w:rPr>
          <w:sz w:val="28"/>
          <w:szCs w:val="28"/>
        </w:rPr>
        <w:tab/>
      </w:r>
      <w:r w:rsidRPr="009100CD">
        <w:rPr>
          <w:sz w:val="28"/>
          <w:szCs w:val="28"/>
        </w:rPr>
        <w:tab/>
      </w:r>
      <w:r w:rsidRPr="009100CD">
        <w:rPr>
          <w:sz w:val="28"/>
          <w:szCs w:val="28"/>
        </w:rPr>
        <w:tab/>
        <w:t>і-и-і-и</w:t>
      </w:r>
      <w:r w:rsidRPr="009100CD">
        <w:rPr>
          <w:sz w:val="28"/>
          <w:szCs w:val="28"/>
        </w:rPr>
        <w:tab/>
      </w:r>
      <w:r w:rsidRPr="009100CD">
        <w:rPr>
          <w:sz w:val="28"/>
          <w:szCs w:val="28"/>
        </w:rPr>
        <w:tab/>
        <w:t>и-а-и-а</w:t>
      </w:r>
    </w:p>
    <w:p w:rsidR="002E5190" w:rsidRPr="009100CD" w:rsidRDefault="002E5190" w:rsidP="002E5190">
      <w:pPr>
        <w:ind w:firstLine="284"/>
        <w:jc w:val="both"/>
        <w:rPr>
          <w:sz w:val="28"/>
          <w:szCs w:val="28"/>
        </w:rPr>
      </w:pPr>
      <w:r w:rsidRPr="009100CD">
        <w:rPr>
          <w:sz w:val="28"/>
          <w:szCs w:val="28"/>
        </w:rPr>
        <w:t>І-е-і-е</w:t>
      </w:r>
      <w:r w:rsidRPr="009100CD">
        <w:rPr>
          <w:sz w:val="28"/>
          <w:szCs w:val="28"/>
        </w:rPr>
        <w:tab/>
      </w:r>
      <w:r w:rsidRPr="009100CD">
        <w:rPr>
          <w:sz w:val="28"/>
          <w:szCs w:val="28"/>
        </w:rPr>
        <w:tab/>
      </w:r>
      <w:r w:rsidRPr="009100CD">
        <w:rPr>
          <w:sz w:val="28"/>
          <w:szCs w:val="28"/>
        </w:rPr>
        <w:tab/>
        <w:t xml:space="preserve">и-і-и-і </w:t>
      </w:r>
      <w:r w:rsidRPr="009100CD">
        <w:rPr>
          <w:sz w:val="28"/>
          <w:szCs w:val="28"/>
        </w:rPr>
        <w:tab/>
      </w:r>
      <w:r w:rsidRPr="009100CD">
        <w:rPr>
          <w:sz w:val="28"/>
          <w:szCs w:val="28"/>
        </w:rPr>
        <w:tab/>
        <w:t xml:space="preserve">а-и-а-и          </w:t>
      </w:r>
    </w:p>
    <w:p w:rsidR="002E5190" w:rsidRPr="009100CD" w:rsidRDefault="002E5190" w:rsidP="002E5190">
      <w:pPr>
        <w:ind w:firstLine="284"/>
        <w:jc w:val="both"/>
        <w:rPr>
          <w:sz w:val="28"/>
          <w:szCs w:val="28"/>
        </w:rPr>
      </w:pPr>
      <w:r w:rsidRPr="009100CD">
        <w:rPr>
          <w:sz w:val="28"/>
          <w:szCs w:val="28"/>
        </w:rPr>
        <w:t xml:space="preserve">А-у-о-и </w:t>
      </w:r>
      <w:r w:rsidRPr="009100CD">
        <w:rPr>
          <w:sz w:val="28"/>
          <w:szCs w:val="28"/>
        </w:rPr>
        <w:tab/>
      </w:r>
      <w:r w:rsidRPr="009100CD">
        <w:rPr>
          <w:sz w:val="28"/>
          <w:szCs w:val="28"/>
        </w:rPr>
        <w:tab/>
      </w:r>
      <w:r w:rsidRPr="009100CD">
        <w:rPr>
          <w:sz w:val="28"/>
          <w:szCs w:val="28"/>
        </w:rPr>
        <w:tab/>
        <w:t>у-і-о-и</w:t>
      </w:r>
      <w:r w:rsidRPr="009100CD">
        <w:rPr>
          <w:sz w:val="28"/>
          <w:szCs w:val="28"/>
        </w:rPr>
        <w:tab/>
      </w:r>
      <w:r w:rsidRPr="009100CD">
        <w:rPr>
          <w:sz w:val="28"/>
          <w:szCs w:val="28"/>
        </w:rPr>
        <w:tab/>
        <w:t>е-у-а-и</w:t>
      </w:r>
    </w:p>
    <w:p w:rsidR="002E5190" w:rsidRPr="009100CD" w:rsidRDefault="002E5190" w:rsidP="002E5190">
      <w:pPr>
        <w:ind w:firstLine="284"/>
        <w:jc w:val="both"/>
        <w:rPr>
          <w:sz w:val="28"/>
          <w:szCs w:val="28"/>
        </w:rPr>
      </w:pPr>
      <w:r w:rsidRPr="009100CD">
        <w:rPr>
          <w:sz w:val="28"/>
          <w:szCs w:val="28"/>
        </w:rPr>
        <w:t xml:space="preserve">У-о-е-а </w:t>
      </w:r>
      <w:r w:rsidRPr="009100CD">
        <w:rPr>
          <w:sz w:val="28"/>
          <w:szCs w:val="28"/>
        </w:rPr>
        <w:tab/>
      </w:r>
      <w:r w:rsidRPr="009100CD">
        <w:rPr>
          <w:sz w:val="28"/>
          <w:szCs w:val="28"/>
        </w:rPr>
        <w:tab/>
      </w:r>
      <w:r w:rsidRPr="009100CD">
        <w:rPr>
          <w:sz w:val="28"/>
          <w:szCs w:val="28"/>
        </w:rPr>
        <w:tab/>
        <w:t xml:space="preserve"> е-а-о-і </w:t>
      </w:r>
      <w:r w:rsidRPr="009100CD">
        <w:rPr>
          <w:sz w:val="28"/>
          <w:szCs w:val="28"/>
        </w:rPr>
        <w:tab/>
      </w:r>
      <w:r w:rsidRPr="009100CD">
        <w:rPr>
          <w:sz w:val="28"/>
          <w:szCs w:val="28"/>
        </w:rPr>
        <w:tab/>
        <w:t>у-и-і-е</w:t>
      </w:r>
    </w:p>
    <w:p w:rsidR="002E5190" w:rsidRPr="009100CD" w:rsidRDefault="002E5190" w:rsidP="002E5190">
      <w:pPr>
        <w:pStyle w:val="a4"/>
        <w:spacing w:after="0" w:line="360" w:lineRule="auto"/>
        <w:ind w:left="0" w:firstLine="284"/>
        <w:jc w:val="both"/>
        <w:rPr>
          <w:rFonts w:ascii="Times New Roman" w:hAnsi="Times New Roman"/>
          <w:sz w:val="28"/>
          <w:szCs w:val="28"/>
        </w:rPr>
      </w:pPr>
    </w:p>
    <w:p w:rsidR="002E5190" w:rsidRPr="003648F4" w:rsidRDefault="002E5190" w:rsidP="003648F4">
      <w:pPr>
        <w:pStyle w:val="a4"/>
        <w:spacing w:after="0" w:line="240" w:lineRule="auto"/>
        <w:ind w:left="360"/>
        <w:jc w:val="both"/>
        <w:rPr>
          <w:rFonts w:ascii="Arial Black" w:hAnsi="Arial Black"/>
          <w:sz w:val="24"/>
          <w:szCs w:val="24"/>
          <w:lang w:val="en-US"/>
        </w:rPr>
      </w:pPr>
      <w:r w:rsidRPr="003648F4">
        <w:rPr>
          <w:rFonts w:ascii="Arial Black" w:hAnsi="Arial Black"/>
          <w:b/>
          <w:sz w:val="24"/>
          <w:szCs w:val="24"/>
          <w:lang w:val="ru-RU"/>
        </w:rPr>
        <w:t>Вправа 2</w:t>
      </w:r>
      <w:r w:rsidRPr="003648F4">
        <w:rPr>
          <w:rFonts w:ascii="Arial Black" w:hAnsi="Arial Black"/>
          <w:b/>
          <w:sz w:val="24"/>
          <w:szCs w:val="24"/>
        </w:rPr>
        <w:t xml:space="preserve">. </w:t>
      </w:r>
      <w:r w:rsidRPr="003648F4">
        <w:rPr>
          <w:rFonts w:ascii="Arial Black" w:hAnsi="Arial Black"/>
          <w:sz w:val="24"/>
          <w:szCs w:val="24"/>
        </w:rPr>
        <w:t xml:space="preserve">Прочитайте склади та напишіть перший ряд. </w:t>
      </w:r>
      <w:r w:rsidRPr="003648F4">
        <w:rPr>
          <w:rFonts w:ascii="Arial Black" w:hAnsi="Arial Black"/>
          <w:sz w:val="24"/>
          <w:szCs w:val="24"/>
          <w:lang w:val="tr-TR"/>
        </w:rPr>
        <w:t xml:space="preserve">Read the </w:t>
      </w:r>
      <w:r w:rsidRPr="003648F4">
        <w:rPr>
          <w:rFonts w:ascii="Arial Black" w:hAnsi="Arial Black"/>
          <w:color w:val="000000"/>
          <w:sz w:val="24"/>
          <w:szCs w:val="24"/>
          <w:shd w:val="clear" w:color="auto" w:fill="FFFFFF"/>
        </w:rPr>
        <w:t>syllable</w:t>
      </w:r>
      <w:r w:rsidRPr="003648F4">
        <w:rPr>
          <w:rFonts w:ascii="Arial Black" w:hAnsi="Arial Black"/>
          <w:color w:val="000000"/>
          <w:sz w:val="24"/>
          <w:szCs w:val="24"/>
          <w:shd w:val="clear" w:color="auto" w:fill="FFFFFF"/>
          <w:lang w:val="tr-TR"/>
        </w:rPr>
        <w:t>s</w:t>
      </w:r>
      <w:r w:rsidRPr="003648F4">
        <w:rPr>
          <w:rFonts w:ascii="Arial Black" w:hAnsi="Arial Black"/>
          <w:sz w:val="24"/>
          <w:szCs w:val="24"/>
          <w:lang w:val="en-US"/>
        </w:rPr>
        <w:t xml:space="preserve"> </w:t>
      </w:r>
      <w:r w:rsidRPr="003648F4">
        <w:rPr>
          <w:rFonts w:ascii="Arial Black" w:hAnsi="Arial Black"/>
          <w:sz w:val="24"/>
          <w:szCs w:val="24"/>
          <w:lang w:val="tr-TR"/>
        </w:rPr>
        <w:t>and wr</w:t>
      </w:r>
      <w:r w:rsidRPr="003648F4">
        <w:rPr>
          <w:rFonts w:ascii="Arial Black" w:hAnsi="Arial Black"/>
          <w:sz w:val="24"/>
          <w:szCs w:val="24"/>
          <w:lang w:val="en-US"/>
        </w:rPr>
        <w:t>ite</w:t>
      </w:r>
      <w:r w:rsidRPr="003648F4">
        <w:rPr>
          <w:rFonts w:ascii="Arial Black" w:hAnsi="Arial Black"/>
          <w:sz w:val="24"/>
          <w:szCs w:val="24"/>
        </w:rPr>
        <w:t xml:space="preserve"> </w:t>
      </w:r>
      <w:r w:rsidRPr="003648F4">
        <w:rPr>
          <w:rFonts w:ascii="Arial Black" w:hAnsi="Arial Black"/>
          <w:sz w:val="24"/>
          <w:szCs w:val="24"/>
          <w:lang w:val="en-US"/>
        </w:rPr>
        <w:t>the first line by handwritten.</w:t>
      </w:r>
    </w:p>
    <w:p w:rsidR="002E5190" w:rsidRPr="009100CD" w:rsidRDefault="002E5190" w:rsidP="002E5190">
      <w:pPr>
        <w:pStyle w:val="a4"/>
        <w:spacing w:after="0" w:line="360" w:lineRule="auto"/>
        <w:ind w:left="0" w:firstLine="284"/>
        <w:jc w:val="center"/>
        <w:rPr>
          <w:rFonts w:ascii="Times New Roman" w:hAnsi="Times New Roman"/>
          <w:b/>
          <w:sz w:val="28"/>
          <w:szCs w:val="28"/>
        </w:rPr>
      </w:pPr>
      <w:r w:rsidRPr="009100CD">
        <w:rPr>
          <w:rFonts w:ascii="Times New Roman" w:hAnsi="Times New Roman"/>
          <w:b/>
          <w:sz w:val="28"/>
          <w:szCs w:val="28"/>
        </w:rPr>
        <w:t>Тт</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rPr>
        <w:t>Та, то, ту, ти, те, ті, ат, от, ут, ит, іт, ата, ато, ете, ити, іті, ато, ате, ати, аті, ота,</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lang w:val="ru-RU"/>
        </w:rPr>
        <w:lastRenderedPageBreak/>
        <w:t>________________________________________________________________</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lang w:val="ru-RU"/>
        </w:rPr>
        <w:t>________________________________________________________________</w:t>
      </w:r>
    </w:p>
    <w:p w:rsidR="002E5190" w:rsidRPr="009100CD" w:rsidRDefault="002E5190" w:rsidP="002E5190">
      <w:pPr>
        <w:pStyle w:val="a4"/>
        <w:spacing w:after="0" w:line="360" w:lineRule="auto"/>
        <w:ind w:left="0" w:firstLine="284"/>
        <w:jc w:val="both"/>
        <w:rPr>
          <w:rFonts w:ascii="Times New Roman" w:hAnsi="Times New Roman"/>
          <w:sz w:val="28"/>
          <w:szCs w:val="28"/>
        </w:rPr>
      </w:pPr>
      <w:r w:rsidRPr="009100CD">
        <w:rPr>
          <w:rFonts w:ascii="Times New Roman" w:hAnsi="Times New Roman"/>
          <w:sz w:val="28"/>
          <w:szCs w:val="28"/>
        </w:rPr>
        <w:t>іту, іта, ета, іто, аті, ита, ити, ута, уто, тат, тот, тут, тет, тіт, тит, ото, то-то, ото-то, то-ту, та-ту, ота-ту, іте-ти.</w:t>
      </w:r>
    </w:p>
    <w:p w:rsidR="002E5190" w:rsidRPr="009100CD" w:rsidRDefault="002E5190" w:rsidP="002E5190">
      <w:pPr>
        <w:pStyle w:val="a4"/>
        <w:spacing w:after="0" w:line="360" w:lineRule="auto"/>
        <w:ind w:left="0" w:firstLine="284"/>
        <w:jc w:val="center"/>
        <w:rPr>
          <w:rFonts w:ascii="Times New Roman" w:hAnsi="Times New Roman"/>
          <w:b/>
          <w:sz w:val="28"/>
          <w:szCs w:val="28"/>
        </w:rPr>
      </w:pPr>
      <w:r w:rsidRPr="009100CD">
        <w:rPr>
          <w:rFonts w:ascii="Times New Roman" w:hAnsi="Times New Roman"/>
          <w:b/>
          <w:sz w:val="28"/>
          <w:szCs w:val="28"/>
        </w:rPr>
        <w:t>Кк</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rPr>
        <w:t xml:space="preserve">Ка, ку, ко, ке, ки, кі, ак, ок, ук, ек, ік, ака, ако, уку, еке, ики, ікі, ако, аке, аки, акі, </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lang w:val="ru-RU"/>
        </w:rPr>
        <w:t>________________________________________________________________</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lang w:val="ru-RU"/>
        </w:rPr>
        <w:t>________________________________________________________________</w:t>
      </w:r>
    </w:p>
    <w:p w:rsidR="002E5190" w:rsidRPr="009100CD" w:rsidRDefault="002E5190" w:rsidP="002E5190">
      <w:pPr>
        <w:pStyle w:val="a4"/>
        <w:spacing w:after="0" w:line="360" w:lineRule="auto"/>
        <w:ind w:left="0" w:firstLine="284"/>
        <w:jc w:val="both"/>
        <w:rPr>
          <w:rFonts w:ascii="Times New Roman" w:hAnsi="Times New Roman"/>
          <w:sz w:val="28"/>
          <w:szCs w:val="28"/>
        </w:rPr>
      </w:pPr>
      <w:r w:rsidRPr="009100CD">
        <w:rPr>
          <w:rFonts w:ascii="Times New Roman" w:hAnsi="Times New Roman"/>
          <w:sz w:val="28"/>
          <w:szCs w:val="28"/>
        </w:rPr>
        <w:t>ока, іку, іка, ека, іко, акі, ика, ику, ике, ука, уко, как, кок, кук, кек, кік, кик, око, ко-ко, око-ко, ко-ку, ка-ку, ока-ку, іке-ки.</w:t>
      </w:r>
    </w:p>
    <w:p w:rsidR="002E5190" w:rsidRPr="009100CD" w:rsidRDefault="002E5190" w:rsidP="002E5190">
      <w:pPr>
        <w:pStyle w:val="a4"/>
        <w:spacing w:after="0" w:line="360" w:lineRule="auto"/>
        <w:ind w:left="0" w:firstLine="284"/>
        <w:jc w:val="center"/>
        <w:rPr>
          <w:rFonts w:ascii="Times New Roman" w:hAnsi="Times New Roman"/>
          <w:sz w:val="28"/>
          <w:szCs w:val="28"/>
        </w:rPr>
      </w:pPr>
      <w:r w:rsidRPr="009100CD">
        <w:rPr>
          <w:rFonts w:ascii="Times New Roman" w:hAnsi="Times New Roman"/>
          <w:b/>
          <w:sz w:val="28"/>
          <w:szCs w:val="28"/>
        </w:rPr>
        <w:t>Нн</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rPr>
        <w:t xml:space="preserve">На, но, ну, не, ни, ні, ан, он, ен, ин, ін, ана, ано, уну, ене, ини, іні, ано, іну, іна, </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lang w:val="ru-RU"/>
        </w:rPr>
        <w:t>________________________________________________________________</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lang w:val="ru-RU"/>
        </w:rPr>
        <w:t>________________________________________________________________</w:t>
      </w:r>
    </w:p>
    <w:p w:rsidR="002E5190" w:rsidRPr="009100CD" w:rsidRDefault="002E5190" w:rsidP="002E5190">
      <w:pPr>
        <w:pStyle w:val="a4"/>
        <w:spacing w:after="0" w:line="360" w:lineRule="auto"/>
        <w:ind w:left="0" w:firstLine="284"/>
        <w:jc w:val="both"/>
        <w:rPr>
          <w:rFonts w:ascii="Times New Roman" w:hAnsi="Times New Roman"/>
          <w:sz w:val="28"/>
          <w:szCs w:val="28"/>
        </w:rPr>
      </w:pPr>
      <w:r w:rsidRPr="009100CD">
        <w:rPr>
          <w:rFonts w:ascii="Times New Roman" w:hAnsi="Times New Roman"/>
          <w:sz w:val="28"/>
          <w:szCs w:val="28"/>
        </w:rPr>
        <w:t>ена, іно, ані, ина, ину, ине, ину, ине, уна, уно, нан, нон, нун, нен, нін, нин, оно, но-но, оно-но, но-ну, на-ну, она-ну, іне-ни.</w:t>
      </w:r>
    </w:p>
    <w:p w:rsidR="002E5190" w:rsidRPr="009100CD" w:rsidRDefault="002E5190" w:rsidP="002E5190">
      <w:pPr>
        <w:pStyle w:val="a4"/>
        <w:spacing w:after="0" w:line="360" w:lineRule="auto"/>
        <w:ind w:left="0" w:firstLine="284"/>
        <w:jc w:val="center"/>
        <w:rPr>
          <w:rFonts w:ascii="Times New Roman" w:hAnsi="Times New Roman"/>
          <w:sz w:val="28"/>
          <w:szCs w:val="28"/>
        </w:rPr>
      </w:pPr>
      <w:r w:rsidRPr="009100CD">
        <w:rPr>
          <w:rFonts w:ascii="Times New Roman" w:hAnsi="Times New Roman"/>
          <w:b/>
          <w:sz w:val="28"/>
          <w:szCs w:val="28"/>
        </w:rPr>
        <w:t>Вв</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rPr>
        <w:t>Ва-ав, во-ву, ва-ва, ви, ві, ви, ве, вев, вів, ву-во, ви-ві, ві-ве, ава, ови, аву, уве,</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lang w:val="ru-RU"/>
        </w:rPr>
        <w:t>________________________________________________________________</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lang w:val="ru-RU"/>
        </w:rPr>
        <w:t>________________________________________________________________</w:t>
      </w:r>
    </w:p>
    <w:p w:rsidR="002E5190" w:rsidRPr="009100CD" w:rsidRDefault="002E5190" w:rsidP="002E5190">
      <w:pPr>
        <w:pStyle w:val="a4"/>
        <w:spacing w:after="0" w:line="360" w:lineRule="auto"/>
        <w:ind w:left="0" w:firstLine="284"/>
        <w:jc w:val="both"/>
        <w:rPr>
          <w:rFonts w:ascii="Times New Roman" w:hAnsi="Times New Roman"/>
          <w:sz w:val="28"/>
          <w:szCs w:val="28"/>
        </w:rPr>
      </w:pPr>
      <w:r w:rsidRPr="009100CD">
        <w:rPr>
          <w:rFonts w:ascii="Times New Roman" w:hAnsi="Times New Roman"/>
          <w:sz w:val="28"/>
          <w:szCs w:val="28"/>
        </w:rPr>
        <w:t>іво, аві, ві-ва, ві-во, ва-ву, ве-ві, во-ву, ву-во, еві, ові, уві, во-во, ова-ву, іве-ве, ві-вув, вев, ве-вів, ви-вев, ви-ив, ва-ві-вув, во-ва-ви.</w:t>
      </w:r>
    </w:p>
    <w:p w:rsidR="002E5190" w:rsidRPr="009100CD" w:rsidRDefault="002E5190" w:rsidP="002E5190">
      <w:pPr>
        <w:spacing w:line="360" w:lineRule="auto"/>
        <w:ind w:firstLine="284"/>
        <w:jc w:val="center"/>
        <w:rPr>
          <w:b/>
          <w:sz w:val="28"/>
          <w:szCs w:val="28"/>
        </w:rPr>
      </w:pPr>
      <w:r w:rsidRPr="009100CD">
        <w:rPr>
          <w:b/>
          <w:sz w:val="28"/>
          <w:szCs w:val="28"/>
        </w:rPr>
        <w:t>Бб</w:t>
      </w:r>
    </w:p>
    <w:p w:rsidR="002E5190" w:rsidRPr="009100CD" w:rsidRDefault="002E5190" w:rsidP="002E5190">
      <w:pPr>
        <w:pStyle w:val="a4"/>
        <w:spacing w:after="0" w:line="360" w:lineRule="auto"/>
        <w:ind w:left="0" w:firstLine="284"/>
        <w:jc w:val="both"/>
        <w:rPr>
          <w:rFonts w:ascii="Times New Roman" w:hAnsi="Times New Roman"/>
          <w:sz w:val="28"/>
          <w:szCs w:val="28"/>
        </w:rPr>
      </w:pPr>
      <w:r w:rsidRPr="009100CD">
        <w:rPr>
          <w:rFonts w:ascii="Times New Roman" w:hAnsi="Times New Roman"/>
          <w:sz w:val="28"/>
          <w:szCs w:val="28"/>
        </w:rPr>
        <w:t xml:space="preserve">Ба-аб, бо-об, бе-еб, би-иб, бу-уб, бі-іб, ба-ба, ба-бо, ба-би, ба-бу, ба-бе, ба-бі, </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lang w:val="ru-RU"/>
        </w:rPr>
        <w:t>________________________________________________________________</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lang w:val="ru-RU"/>
        </w:rPr>
        <w:t>________________________________________________________________</w:t>
      </w:r>
    </w:p>
    <w:p w:rsidR="002E5190" w:rsidRPr="009100CD" w:rsidRDefault="002E5190" w:rsidP="002E5190">
      <w:pPr>
        <w:pStyle w:val="a4"/>
        <w:spacing w:after="0" w:line="360" w:lineRule="auto"/>
        <w:ind w:left="0" w:firstLine="284"/>
        <w:jc w:val="both"/>
        <w:rPr>
          <w:rFonts w:ascii="Times New Roman" w:hAnsi="Times New Roman"/>
          <w:sz w:val="28"/>
          <w:szCs w:val="28"/>
        </w:rPr>
      </w:pPr>
      <w:r w:rsidRPr="009100CD">
        <w:rPr>
          <w:rFonts w:ascii="Times New Roman" w:hAnsi="Times New Roman"/>
          <w:sz w:val="28"/>
          <w:szCs w:val="28"/>
        </w:rPr>
        <w:t xml:space="preserve">бо-ба, би-бо, бу-бі, бі-бо, </w:t>
      </w:r>
    </w:p>
    <w:p w:rsidR="002E5190" w:rsidRPr="009100CD" w:rsidRDefault="002E5190" w:rsidP="002E5190">
      <w:pPr>
        <w:pStyle w:val="a4"/>
        <w:spacing w:after="0" w:line="360" w:lineRule="auto"/>
        <w:ind w:left="0" w:firstLine="284"/>
        <w:jc w:val="center"/>
        <w:rPr>
          <w:rFonts w:ascii="Times New Roman" w:hAnsi="Times New Roman"/>
          <w:sz w:val="28"/>
          <w:szCs w:val="28"/>
        </w:rPr>
      </w:pPr>
      <w:r w:rsidRPr="009100CD">
        <w:rPr>
          <w:rFonts w:ascii="Times New Roman" w:hAnsi="Times New Roman"/>
          <w:b/>
          <w:sz w:val="28"/>
          <w:szCs w:val="28"/>
        </w:rPr>
        <w:t>Рр</w:t>
      </w:r>
    </w:p>
    <w:p w:rsidR="002E5190" w:rsidRPr="009100CD" w:rsidRDefault="002E5190" w:rsidP="002E5190">
      <w:pPr>
        <w:pStyle w:val="a4"/>
        <w:spacing w:after="0" w:line="360" w:lineRule="auto"/>
        <w:ind w:left="0" w:firstLine="284"/>
        <w:jc w:val="both"/>
        <w:rPr>
          <w:rFonts w:ascii="Times New Roman" w:hAnsi="Times New Roman"/>
          <w:sz w:val="28"/>
          <w:szCs w:val="28"/>
        </w:rPr>
      </w:pPr>
      <w:r w:rsidRPr="009100CD">
        <w:rPr>
          <w:rFonts w:ascii="Times New Roman" w:hAnsi="Times New Roman"/>
          <w:sz w:val="28"/>
          <w:szCs w:val="28"/>
        </w:rPr>
        <w:t>ра-ар, ро-ор, ри-ир, рі-ір, ру-ур, ре-ер, ра-ар, ро-ор, ри-ир, рі-ір, ру-ур, ре-ер, ра-</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lang w:val="ru-RU"/>
        </w:rPr>
        <w:t>________________________________________________________________</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lang w:val="ru-RU"/>
        </w:rPr>
        <w:t>________________________________________________________________</w:t>
      </w:r>
    </w:p>
    <w:p w:rsidR="002E5190" w:rsidRPr="009100CD" w:rsidRDefault="002E5190" w:rsidP="002E5190">
      <w:pPr>
        <w:pStyle w:val="a4"/>
        <w:spacing w:after="0" w:line="360" w:lineRule="auto"/>
        <w:ind w:left="0" w:firstLine="284"/>
        <w:jc w:val="both"/>
        <w:rPr>
          <w:rFonts w:ascii="Times New Roman" w:hAnsi="Times New Roman"/>
          <w:sz w:val="28"/>
          <w:szCs w:val="28"/>
        </w:rPr>
      </w:pPr>
      <w:r w:rsidRPr="009100CD">
        <w:rPr>
          <w:rFonts w:ascii="Times New Roman" w:hAnsi="Times New Roman"/>
          <w:sz w:val="28"/>
          <w:szCs w:val="28"/>
        </w:rPr>
        <w:lastRenderedPageBreak/>
        <w:t xml:space="preserve">ро,  ру-ре, рі-ра, юр-ур, єр-ер, </w:t>
      </w:r>
    </w:p>
    <w:p w:rsidR="002E5190" w:rsidRPr="009100CD" w:rsidRDefault="002E5190" w:rsidP="002E5190">
      <w:pPr>
        <w:pStyle w:val="a4"/>
        <w:spacing w:after="0" w:line="360" w:lineRule="auto"/>
        <w:ind w:left="0" w:firstLine="284"/>
        <w:jc w:val="center"/>
        <w:rPr>
          <w:rFonts w:ascii="Times New Roman" w:hAnsi="Times New Roman"/>
          <w:sz w:val="28"/>
          <w:szCs w:val="28"/>
        </w:rPr>
      </w:pPr>
      <w:r w:rsidRPr="009100CD">
        <w:rPr>
          <w:rFonts w:ascii="Times New Roman" w:hAnsi="Times New Roman"/>
          <w:b/>
          <w:sz w:val="28"/>
          <w:szCs w:val="28"/>
        </w:rPr>
        <w:t>Дд</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rPr>
        <w:t>да-ад, да-ад, до-од, ду-уд, де-ед, ди-ид, ді-ід, да-да, да-до, ду-ду</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lang w:val="ru-RU"/>
        </w:rPr>
        <w:t>________________________________________________________________</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lang w:val="ru-RU"/>
        </w:rPr>
        <w:t>________________________________________________________________</w:t>
      </w:r>
    </w:p>
    <w:p w:rsidR="002E5190" w:rsidRPr="009100CD" w:rsidRDefault="002E5190" w:rsidP="002E5190">
      <w:pPr>
        <w:pStyle w:val="a4"/>
        <w:spacing w:after="0" w:line="360" w:lineRule="auto"/>
        <w:ind w:left="0" w:firstLine="284"/>
        <w:jc w:val="both"/>
        <w:rPr>
          <w:rFonts w:ascii="Times New Roman" w:hAnsi="Times New Roman"/>
          <w:sz w:val="28"/>
          <w:szCs w:val="28"/>
        </w:rPr>
      </w:pPr>
    </w:p>
    <w:p w:rsidR="002E5190" w:rsidRPr="003648F4" w:rsidRDefault="002E5190" w:rsidP="003648F4">
      <w:pPr>
        <w:pStyle w:val="a4"/>
        <w:spacing w:after="0" w:line="240" w:lineRule="auto"/>
        <w:ind w:left="360"/>
        <w:jc w:val="both"/>
        <w:rPr>
          <w:rFonts w:ascii="Arial Black" w:hAnsi="Arial Black"/>
          <w:sz w:val="24"/>
          <w:szCs w:val="24"/>
        </w:rPr>
      </w:pPr>
      <w:r w:rsidRPr="003648F4">
        <w:rPr>
          <w:rFonts w:ascii="Arial Black" w:hAnsi="Arial Black"/>
          <w:b/>
          <w:sz w:val="24"/>
          <w:szCs w:val="24"/>
        </w:rPr>
        <w:t xml:space="preserve">Вправа 3. </w:t>
      </w:r>
      <w:r w:rsidRPr="003648F4">
        <w:rPr>
          <w:rFonts w:ascii="Arial Black" w:hAnsi="Arial Black"/>
          <w:sz w:val="24"/>
          <w:szCs w:val="24"/>
        </w:rPr>
        <w:t xml:space="preserve">Підкресліть та випишіть голосні звуки. </w:t>
      </w:r>
      <w:r w:rsidRPr="003648F4">
        <w:rPr>
          <w:rFonts w:ascii="Arial Black" w:hAnsi="Arial Black"/>
          <w:sz w:val="24"/>
          <w:szCs w:val="24"/>
          <w:lang w:val="tr-TR"/>
        </w:rPr>
        <w:t>U</w:t>
      </w:r>
      <w:r w:rsidRPr="003648F4">
        <w:rPr>
          <w:rFonts w:ascii="Arial Black" w:hAnsi="Arial Black"/>
          <w:sz w:val="24"/>
          <w:szCs w:val="24"/>
        </w:rPr>
        <w:t>nderline</w:t>
      </w:r>
      <w:r w:rsidRPr="003648F4">
        <w:rPr>
          <w:rFonts w:ascii="Arial Black" w:hAnsi="Arial Black"/>
          <w:sz w:val="24"/>
          <w:szCs w:val="24"/>
          <w:lang w:val="tr-TR"/>
        </w:rPr>
        <w:t xml:space="preserve"> and wr</w:t>
      </w:r>
      <w:r w:rsidRPr="003648F4">
        <w:rPr>
          <w:rFonts w:ascii="Arial Black" w:hAnsi="Arial Black"/>
          <w:sz w:val="24"/>
          <w:szCs w:val="24"/>
          <w:lang w:val="en-US"/>
        </w:rPr>
        <w:t>ite</w:t>
      </w:r>
      <w:r w:rsidRPr="003648F4">
        <w:rPr>
          <w:rFonts w:ascii="Arial Black" w:hAnsi="Arial Black"/>
          <w:sz w:val="24"/>
          <w:szCs w:val="24"/>
        </w:rPr>
        <w:t xml:space="preserve"> the vowels.</w:t>
      </w:r>
      <w:r w:rsidRPr="003648F4">
        <w:rPr>
          <w:rFonts w:ascii="Arial Black" w:hAnsi="Arial Black"/>
          <w:sz w:val="24"/>
          <w:szCs w:val="24"/>
          <w:lang w:val="tr-TR"/>
        </w:rPr>
        <w:t xml:space="preserve"> </w:t>
      </w:r>
      <w:r w:rsidRPr="003648F4">
        <w:rPr>
          <w:rFonts w:ascii="Arial Black" w:hAnsi="Arial Black"/>
          <w:sz w:val="24"/>
          <w:szCs w:val="24"/>
        </w:rPr>
        <w:t xml:space="preserve"> </w:t>
      </w:r>
    </w:p>
    <w:p w:rsidR="002E5190" w:rsidRPr="009100CD" w:rsidRDefault="002E5190" w:rsidP="002E5190">
      <w:pPr>
        <w:pStyle w:val="a4"/>
        <w:spacing w:after="0" w:line="360" w:lineRule="auto"/>
        <w:ind w:left="0" w:firstLine="284"/>
        <w:jc w:val="both"/>
        <w:rPr>
          <w:rFonts w:ascii="Times New Roman" w:hAnsi="Times New Roman"/>
          <w:b/>
          <w:sz w:val="28"/>
          <w:szCs w:val="28"/>
        </w:rPr>
      </w:pPr>
      <w:r w:rsidRPr="009100CD">
        <w:rPr>
          <w:rFonts w:ascii="Times New Roman" w:hAnsi="Times New Roman"/>
          <w:b/>
          <w:sz w:val="28"/>
          <w:szCs w:val="28"/>
        </w:rPr>
        <w:t>П, о, л, т, ь, й, н, ц, к, е, с, а, т, ж, в, ь, б, ж, є, з, х, с, а, о, і, п, с, б, с, о.</w:t>
      </w:r>
    </w:p>
    <w:p w:rsidR="002E5190" w:rsidRPr="009100CD" w:rsidRDefault="002E5190" w:rsidP="002E5190">
      <w:pPr>
        <w:pStyle w:val="a4"/>
        <w:spacing w:after="0" w:line="360" w:lineRule="auto"/>
        <w:ind w:left="0" w:firstLine="284"/>
        <w:jc w:val="both"/>
        <w:rPr>
          <w:rFonts w:ascii="Times New Roman" w:hAnsi="Times New Roman"/>
          <w:sz w:val="28"/>
          <w:szCs w:val="28"/>
          <w:lang w:val="ru-RU"/>
        </w:rPr>
      </w:pPr>
      <w:r w:rsidRPr="009100CD">
        <w:rPr>
          <w:rFonts w:ascii="Times New Roman" w:hAnsi="Times New Roman"/>
          <w:sz w:val="28"/>
          <w:szCs w:val="28"/>
          <w:lang w:val="ru-RU"/>
        </w:rPr>
        <w:t>________________________________________________________________</w:t>
      </w:r>
    </w:p>
    <w:p w:rsidR="002E5190" w:rsidRPr="009100CD" w:rsidRDefault="002E5190" w:rsidP="002E5190">
      <w:pPr>
        <w:spacing w:after="160" w:line="360" w:lineRule="auto"/>
        <w:jc w:val="both"/>
        <w:rPr>
          <w:b/>
          <w:sz w:val="28"/>
          <w:szCs w:val="28"/>
        </w:rPr>
      </w:pPr>
      <w:r w:rsidRPr="009100CD">
        <w:rPr>
          <w:b/>
          <w:sz w:val="28"/>
          <w:szCs w:val="28"/>
        </w:rPr>
        <w:t>Голосні звуки бувають наголошені і ненаголошені.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5"/>
      </w:tblGrid>
      <w:tr w:rsidR="002E5190" w:rsidRPr="009100CD" w:rsidTr="007F71D1">
        <w:trPr>
          <w:trHeight w:val="825"/>
          <w:jc w:val="center"/>
        </w:trPr>
        <w:tc>
          <w:tcPr>
            <w:tcW w:w="3315" w:type="dxa"/>
          </w:tcPr>
          <w:p w:rsidR="002E5190" w:rsidRPr="009100CD" w:rsidRDefault="002E5190" w:rsidP="007F71D1">
            <w:pPr>
              <w:spacing w:after="160" w:line="360" w:lineRule="auto"/>
              <w:ind w:left="111"/>
              <w:jc w:val="both"/>
              <w:rPr>
                <w:b/>
                <w:sz w:val="28"/>
                <w:szCs w:val="28"/>
              </w:rPr>
            </w:pPr>
            <w:r w:rsidRPr="009100CD">
              <w:rPr>
                <w:b/>
                <w:sz w:val="28"/>
                <w:szCs w:val="28"/>
              </w:rPr>
              <w:t>Ѐ- [Е]студѐнт[студѐнт]</w:t>
            </w:r>
          </w:p>
          <w:p w:rsidR="002E5190" w:rsidRPr="009100CD" w:rsidRDefault="002E5190" w:rsidP="007F71D1">
            <w:pPr>
              <w:spacing w:after="160" w:line="360" w:lineRule="auto"/>
              <w:ind w:left="111"/>
              <w:jc w:val="both"/>
              <w:rPr>
                <w:b/>
                <w:sz w:val="28"/>
                <w:szCs w:val="28"/>
              </w:rPr>
            </w:pPr>
            <w:r w:rsidRPr="009100CD">
              <w:rPr>
                <w:b/>
                <w:sz w:val="28"/>
                <w:szCs w:val="28"/>
              </w:rPr>
              <w:t>Е – [И]кάфедра[кάфидра]</w:t>
            </w:r>
          </w:p>
        </w:tc>
      </w:tr>
      <w:tr w:rsidR="002E5190" w:rsidRPr="009100CD" w:rsidTr="007F71D1">
        <w:trPr>
          <w:trHeight w:val="825"/>
          <w:jc w:val="center"/>
        </w:trPr>
        <w:tc>
          <w:tcPr>
            <w:tcW w:w="3315" w:type="dxa"/>
          </w:tcPr>
          <w:p w:rsidR="002E5190" w:rsidRPr="009100CD" w:rsidRDefault="00950BC3" w:rsidP="007F71D1">
            <w:pPr>
              <w:spacing w:after="160" w:line="360" w:lineRule="auto"/>
              <w:ind w:left="111"/>
              <w:jc w:val="both"/>
              <w:rPr>
                <w:b/>
                <w:sz w:val="28"/>
                <w:szCs w:val="28"/>
              </w:rPr>
            </w:pPr>
            <w:r>
              <w:rPr>
                <w:b/>
                <w:noProof/>
                <w:sz w:val="28"/>
                <w:szCs w:val="28"/>
                <w:lang w:eastAsia="uk-UA"/>
              </w:rPr>
              <mc:AlternateContent>
                <mc:Choice Requires="wps">
                  <w:drawing>
                    <wp:anchor distT="0" distB="0" distL="114300" distR="114300" simplePos="0" relativeHeight="251655168" behindDoc="0" locked="0" layoutInCell="1" allowOverlap="1">
                      <wp:simplePos x="0" y="0"/>
                      <wp:positionH relativeFrom="column">
                        <wp:posOffset>1029335</wp:posOffset>
                      </wp:positionH>
                      <wp:positionV relativeFrom="paragraph">
                        <wp:posOffset>173355</wp:posOffset>
                      </wp:positionV>
                      <wp:extent cx="95250" cy="133350"/>
                      <wp:effectExtent l="57785" t="11430" r="8890" b="45720"/>
                      <wp:wrapNone/>
                      <wp:docPr id="55"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 cy="133350"/>
                              </a:xfrm>
                              <a:prstGeom prst="straightConnector1">
                                <a:avLst/>
                              </a:prstGeom>
                              <a:noFill/>
                              <a:ln w="63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D9067F6" id="_x0000_t32" coordsize="21600,21600" o:spt="32" o:oned="t" path="m,l21600,21600e" filled="f">
                      <v:path arrowok="t" fillok="f" o:connecttype="none"/>
                      <o:lock v:ext="edit" shapetype="t"/>
                    </v:shapetype>
                    <v:shape id="Прямая со стрелкой 4" o:spid="_x0000_s1026" type="#_x0000_t32" style="position:absolute;margin-left:81.05pt;margin-top:13.65pt;width:7.5pt;height:10.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" strokecolor="#5b9bd5" strokeweight=".5pt">
                      <v:stroke endarrow="block" joinstyle="miter"/>
                    </v:shape>
                  </w:pict>
                </mc:Fallback>
              </mc:AlternateContent>
            </w:r>
            <w:r>
              <w:rPr>
                <w:b/>
                <w:noProof/>
                <w:sz w:val="28"/>
                <w:szCs w:val="28"/>
                <w:lang w:eastAsia="uk-UA"/>
              </w:rPr>
              <mc:AlternateContent>
                <mc:Choice Requires="wps">
                  <w:drawing>
                    <wp:anchor distT="0" distB="0" distL="114300" distR="114300" simplePos="0" relativeHeight="251654144" behindDoc="0" locked="0" layoutInCell="1" allowOverlap="1">
                      <wp:simplePos x="0" y="0"/>
                      <wp:positionH relativeFrom="column">
                        <wp:posOffset>924560</wp:posOffset>
                      </wp:positionH>
                      <wp:positionV relativeFrom="paragraph">
                        <wp:posOffset>163830</wp:posOffset>
                      </wp:positionV>
                      <wp:extent cx="95250" cy="133350"/>
                      <wp:effectExtent l="10160" t="11430" r="56515" b="45720"/>
                      <wp:wrapNone/>
                      <wp:docPr id="54"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133350"/>
                              </a:xfrm>
                              <a:prstGeom prst="straightConnector1">
                                <a:avLst/>
                              </a:prstGeom>
                              <a:noFill/>
                              <a:ln w="63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3E848E" id="Прямая со стрелкой 3" o:spid="_x0000_s1026" type="#_x0000_t32" style="position:absolute;margin-left:72.8pt;margin-top:12.9pt;width:7.5pt;height:1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" strokecolor="#5b9bd5" strokeweight=".5pt">
                      <v:stroke endarrow="block" joinstyle="miter"/>
                    </v:shape>
                  </w:pict>
                </mc:Fallback>
              </mc:AlternateContent>
            </w:r>
            <w:r w:rsidR="002E5190" w:rsidRPr="009100CD">
              <w:rPr>
                <w:b/>
                <w:sz w:val="28"/>
                <w:szCs w:val="28"/>
              </w:rPr>
              <w:t xml:space="preserve">ό – </w:t>
            </w:r>
            <w:r w:rsidR="002E5190" w:rsidRPr="009100CD">
              <w:rPr>
                <w:b/>
                <w:sz w:val="28"/>
                <w:szCs w:val="28"/>
                <w:lang w:val="en-US"/>
              </w:rPr>
              <w:t>o</w:t>
            </w:r>
          </w:p>
          <w:p w:rsidR="002E5190" w:rsidRPr="009100CD" w:rsidRDefault="002E5190" w:rsidP="007F71D1">
            <w:pPr>
              <w:spacing w:after="160" w:line="360" w:lineRule="auto"/>
              <w:ind w:left="111"/>
              <w:jc w:val="both"/>
              <w:rPr>
                <w:b/>
                <w:sz w:val="28"/>
                <w:szCs w:val="28"/>
              </w:rPr>
            </w:pPr>
            <w:r w:rsidRPr="009100CD">
              <w:rPr>
                <w:b/>
                <w:sz w:val="28"/>
                <w:szCs w:val="28"/>
              </w:rPr>
              <w:t>[о]</w:t>
            </w:r>
          </w:p>
          <w:p w:rsidR="002E5190" w:rsidRPr="009100CD" w:rsidRDefault="002E5190" w:rsidP="007F71D1">
            <w:pPr>
              <w:spacing w:after="160" w:line="360" w:lineRule="auto"/>
              <w:ind w:left="111"/>
              <w:jc w:val="both"/>
              <w:rPr>
                <w:b/>
                <w:sz w:val="28"/>
                <w:szCs w:val="28"/>
              </w:rPr>
            </w:pPr>
            <w:r w:rsidRPr="009100CD">
              <w:rPr>
                <w:b/>
                <w:sz w:val="28"/>
                <w:szCs w:val="28"/>
              </w:rPr>
              <w:t>молокό[молокό]</w:t>
            </w:r>
          </w:p>
        </w:tc>
      </w:tr>
    </w:tbl>
    <w:p w:rsidR="002E5190" w:rsidRPr="009100CD" w:rsidRDefault="002E5190" w:rsidP="002E5190">
      <w:pPr>
        <w:pStyle w:val="a4"/>
        <w:shd w:val="clear" w:color="auto" w:fill="FFFFFF"/>
        <w:spacing w:before="100" w:beforeAutospacing="1" w:after="100" w:afterAutospacing="1" w:line="360" w:lineRule="auto"/>
        <w:ind w:left="1080"/>
        <w:jc w:val="center"/>
        <w:rPr>
          <w:rFonts w:ascii="Times New Roman" w:hAnsi="Times New Roman"/>
          <w:b/>
          <w:color w:val="000000"/>
          <w:sz w:val="28"/>
          <w:szCs w:val="28"/>
          <w:lang w:val="ru-RU" w:eastAsia="ru-RU"/>
        </w:rPr>
      </w:pPr>
      <w:r w:rsidRPr="009100CD">
        <w:rPr>
          <w:rFonts w:ascii="Times New Roman" w:hAnsi="Times New Roman"/>
          <w:b/>
          <w:color w:val="000000"/>
          <w:sz w:val="28"/>
          <w:szCs w:val="28"/>
          <w:lang w:val="ru-RU" w:eastAsia="ru-RU"/>
        </w:rPr>
        <w:t>Хто?</w:t>
      </w:r>
      <w:r w:rsidRPr="009100CD">
        <w:rPr>
          <w:rFonts w:ascii="Times New Roman" w:hAnsi="Times New Roman"/>
          <w:b/>
          <w:color w:val="000000"/>
          <w:sz w:val="28"/>
          <w:szCs w:val="28"/>
          <w:lang w:val="ru-RU" w:eastAsia="ru-RU"/>
        </w:rPr>
        <w:tab/>
      </w:r>
      <w:r w:rsidRPr="009100CD">
        <w:rPr>
          <w:rFonts w:ascii="Times New Roman" w:hAnsi="Times New Roman"/>
          <w:b/>
          <w:color w:val="000000"/>
          <w:sz w:val="28"/>
          <w:szCs w:val="28"/>
          <w:lang w:val="ru-RU" w:eastAsia="ru-RU"/>
        </w:rPr>
        <w:tab/>
      </w:r>
      <w:r w:rsidRPr="009100CD">
        <w:rPr>
          <w:rFonts w:ascii="Times New Roman" w:hAnsi="Times New Roman"/>
          <w:b/>
          <w:color w:val="000000"/>
          <w:sz w:val="28"/>
          <w:szCs w:val="28"/>
          <w:lang w:val="ru-RU" w:eastAsia="ru-RU"/>
        </w:rPr>
        <w:tab/>
      </w:r>
      <w:r w:rsidRPr="009100CD">
        <w:rPr>
          <w:rFonts w:ascii="Times New Roman" w:hAnsi="Times New Roman"/>
          <w:b/>
          <w:color w:val="000000"/>
          <w:sz w:val="28"/>
          <w:szCs w:val="28"/>
          <w:lang w:val="ru-RU" w:eastAsia="ru-RU"/>
        </w:rPr>
        <w:tab/>
      </w:r>
      <w:r w:rsidRPr="009100CD">
        <w:rPr>
          <w:rFonts w:ascii="Times New Roman" w:hAnsi="Times New Roman"/>
          <w:b/>
          <w:color w:val="000000"/>
          <w:sz w:val="28"/>
          <w:szCs w:val="28"/>
          <w:lang w:val="ru-RU" w:eastAsia="ru-RU"/>
        </w:rPr>
        <w:tab/>
      </w:r>
      <w:r w:rsidRPr="009100CD">
        <w:rPr>
          <w:rFonts w:ascii="Times New Roman" w:hAnsi="Times New Roman"/>
          <w:b/>
          <w:color w:val="000000"/>
          <w:sz w:val="28"/>
          <w:szCs w:val="28"/>
          <w:lang w:val="ru-RU" w:eastAsia="ru-RU"/>
        </w:rPr>
        <w:tab/>
        <w:t>Що?</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1653"/>
        <w:gridCol w:w="1653"/>
        <w:gridCol w:w="1653"/>
        <w:gridCol w:w="1653"/>
      </w:tblGrid>
      <w:tr w:rsidR="002E5190" w:rsidRPr="009100CD" w:rsidTr="001D41F0">
        <w:tc>
          <w:tcPr>
            <w:tcW w:w="3306" w:type="dxa"/>
            <w:gridSpan w:val="2"/>
          </w:tcPr>
          <w:p w:rsidR="002E5190" w:rsidRPr="001D41F0" w:rsidRDefault="002E5190" w:rsidP="001D41F0">
            <w:pPr>
              <w:pStyle w:val="a4"/>
              <w:spacing w:before="100" w:beforeAutospacing="1" w:after="100" w:afterAutospacing="1" w:line="360" w:lineRule="auto"/>
              <w:ind w:left="0"/>
              <w:jc w:val="center"/>
              <w:rPr>
                <w:rFonts w:ascii="Times New Roman" w:hAnsi="Times New Roman"/>
                <w:b/>
                <w:color w:val="000000"/>
                <w:sz w:val="28"/>
                <w:szCs w:val="28"/>
                <w:lang w:val="ru-RU" w:eastAsia="ru-RU"/>
              </w:rPr>
            </w:pPr>
            <w:r w:rsidRPr="001D41F0">
              <w:rPr>
                <w:rFonts w:ascii="Times New Roman" w:hAnsi="Times New Roman"/>
                <w:b/>
                <w:color w:val="000000"/>
                <w:sz w:val="28"/>
                <w:szCs w:val="28"/>
                <w:lang w:val="ru-RU" w:eastAsia="ru-RU"/>
              </w:rPr>
              <w:t>Хто це?</w:t>
            </w:r>
          </w:p>
        </w:tc>
        <w:tc>
          <w:tcPr>
            <w:tcW w:w="4959" w:type="dxa"/>
            <w:gridSpan w:val="3"/>
          </w:tcPr>
          <w:p w:rsidR="002E5190" w:rsidRPr="001D41F0" w:rsidRDefault="002E5190" w:rsidP="001D41F0">
            <w:pPr>
              <w:pStyle w:val="a4"/>
              <w:spacing w:before="100" w:beforeAutospacing="1" w:after="100" w:afterAutospacing="1" w:line="360" w:lineRule="auto"/>
              <w:ind w:left="0"/>
              <w:jc w:val="center"/>
              <w:rPr>
                <w:rFonts w:ascii="Times New Roman" w:hAnsi="Times New Roman"/>
                <w:b/>
                <w:color w:val="000000"/>
                <w:sz w:val="28"/>
                <w:szCs w:val="28"/>
                <w:lang w:val="ru-RU" w:eastAsia="ru-RU"/>
              </w:rPr>
            </w:pPr>
            <w:r w:rsidRPr="001D41F0">
              <w:rPr>
                <w:rFonts w:ascii="Times New Roman" w:hAnsi="Times New Roman"/>
                <w:b/>
                <w:color w:val="000000"/>
                <w:sz w:val="28"/>
                <w:szCs w:val="28"/>
                <w:lang w:val="ru-RU" w:eastAsia="ru-RU"/>
              </w:rPr>
              <w:t>Що це?</w:t>
            </w:r>
          </w:p>
        </w:tc>
      </w:tr>
      <w:tr w:rsidR="002E5190" w:rsidRPr="009100CD" w:rsidTr="001D41F0">
        <w:tc>
          <w:tcPr>
            <w:tcW w:w="1653" w:type="dxa"/>
          </w:tcPr>
          <w:p w:rsidR="002E5190" w:rsidRPr="001D41F0" w:rsidRDefault="002E5190"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Студент</w:t>
            </w:r>
          </w:p>
          <w:p w:rsidR="002E5190" w:rsidRPr="001D41F0" w:rsidRDefault="002E5190"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Викладач</w:t>
            </w:r>
          </w:p>
          <w:p w:rsidR="002E5190" w:rsidRPr="001D41F0" w:rsidRDefault="002E5190"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тато</w:t>
            </w:r>
          </w:p>
        </w:tc>
        <w:tc>
          <w:tcPr>
            <w:tcW w:w="1653" w:type="dxa"/>
          </w:tcPr>
          <w:p w:rsidR="002E5190" w:rsidRPr="001D41F0" w:rsidRDefault="002E5190"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Студентка</w:t>
            </w:r>
          </w:p>
          <w:p w:rsidR="002E5190" w:rsidRPr="001D41F0" w:rsidRDefault="002E5190"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Сестра</w:t>
            </w:r>
          </w:p>
          <w:p w:rsidR="002E5190" w:rsidRPr="001D41F0" w:rsidRDefault="002E5190"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мама</w:t>
            </w:r>
          </w:p>
        </w:tc>
        <w:tc>
          <w:tcPr>
            <w:tcW w:w="1653" w:type="dxa"/>
          </w:tcPr>
          <w:p w:rsidR="002E5190" w:rsidRPr="001D41F0" w:rsidRDefault="002E5190"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Стіл</w:t>
            </w:r>
          </w:p>
          <w:p w:rsidR="002E5190" w:rsidRPr="001D41F0" w:rsidRDefault="002E5190"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Олівець</w:t>
            </w:r>
          </w:p>
          <w:p w:rsidR="002E5190" w:rsidRPr="001D41F0" w:rsidRDefault="002E5190"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клас</w:t>
            </w:r>
          </w:p>
        </w:tc>
        <w:tc>
          <w:tcPr>
            <w:tcW w:w="1653" w:type="dxa"/>
          </w:tcPr>
          <w:p w:rsidR="002E5190" w:rsidRPr="001D41F0" w:rsidRDefault="002E5190"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Книжка</w:t>
            </w:r>
          </w:p>
          <w:p w:rsidR="002E5190" w:rsidRPr="001D41F0" w:rsidRDefault="002E5190"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Шапка</w:t>
            </w:r>
          </w:p>
          <w:p w:rsidR="002E5190" w:rsidRPr="001D41F0" w:rsidRDefault="002E5190"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шафа</w:t>
            </w:r>
          </w:p>
        </w:tc>
        <w:tc>
          <w:tcPr>
            <w:tcW w:w="1653" w:type="dxa"/>
          </w:tcPr>
          <w:p w:rsidR="002E5190" w:rsidRPr="001D41F0" w:rsidRDefault="002E5190"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Вікно</w:t>
            </w:r>
          </w:p>
          <w:p w:rsidR="002E5190" w:rsidRPr="001D41F0" w:rsidRDefault="002E5190"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Море</w:t>
            </w:r>
          </w:p>
          <w:p w:rsidR="002E5190" w:rsidRPr="001D41F0" w:rsidRDefault="002E5190"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сонце</w:t>
            </w:r>
          </w:p>
        </w:tc>
      </w:tr>
    </w:tbl>
    <w:p w:rsidR="002E5190" w:rsidRPr="009100CD" w:rsidRDefault="002E5190" w:rsidP="002E5190">
      <w:pPr>
        <w:spacing w:after="160" w:line="360" w:lineRule="auto"/>
        <w:jc w:val="both"/>
        <w:rPr>
          <w:b/>
          <w:sz w:val="28"/>
          <w:szCs w:val="28"/>
        </w:rPr>
      </w:pPr>
    </w:p>
    <w:p w:rsidR="005F653A" w:rsidRDefault="005F653A" w:rsidP="002E5190">
      <w:pPr>
        <w:spacing w:after="160" w:line="360" w:lineRule="auto"/>
        <w:jc w:val="both"/>
        <w:rPr>
          <w:rFonts w:ascii="Arial Black" w:hAnsi="Arial Black"/>
          <w:b/>
          <w:lang w:val="en-US"/>
        </w:rPr>
      </w:pPr>
    </w:p>
    <w:p w:rsidR="005F653A" w:rsidRDefault="005F653A" w:rsidP="002E5190">
      <w:pPr>
        <w:spacing w:after="160" w:line="360" w:lineRule="auto"/>
        <w:jc w:val="both"/>
        <w:rPr>
          <w:rFonts w:ascii="Arial Black" w:hAnsi="Arial Black"/>
          <w:b/>
          <w:lang w:val="en-US"/>
        </w:rPr>
      </w:pPr>
    </w:p>
    <w:p w:rsidR="002E5190" w:rsidRPr="005F653A" w:rsidRDefault="002E5190" w:rsidP="002E5190">
      <w:pPr>
        <w:spacing w:after="160" w:line="360" w:lineRule="auto"/>
        <w:jc w:val="both"/>
        <w:rPr>
          <w:rFonts w:ascii="Arial Black" w:hAnsi="Arial Black"/>
          <w:b/>
          <w:lang w:val="en-US"/>
        </w:rPr>
      </w:pPr>
      <w:r w:rsidRPr="003648F4">
        <w:rPr>
          <w:rFonts w:ascii="Arial Black" w:hAnsi="Arial Black"/>
          <w:b/>
        </w:rPr>
        <w:t>Вправа 4. Прочитайте</w:t>
      </w:r>
      <w:r w:rsidRPr="005F653A">
        <w:rPr>
          <w:rFonts w:ascii="Arial Black" w:hAnsi="Arial Black"/>
          <w:b/>
        </w:rPr>
        <w:t xml:space="preserve"> </w:t>
      </w:r>
      <w:r w:rsidRPr="003648F4">
        <w:rPr>
          <w:rFonts w:ascii="Arial Black" w:hAnsi="Arial Black"/>
          <w:b/>
        </w:rPr>
        <w:t>слова,</w:t>
      </w:r>
      <w:r w:rsidRPr="005F653A">
        <w:rPr>
          <w:rFonts w:ascii="Arial Black" w:hAnsi="Arial Black"/>
          <w:b/>
        </w:rPr>
        <w:t xml:space="preserve"> </w:t>
      </w:r>
      <w:r w:rsidR="005F653A" w:rsidRPr="005F653A">
        <w:rPr>
          <w:rFonts w:ascii="Arial Black" w:hAnsi="Arial Black"/>
          <w:b/>
        </w:rPr>
        <w:t>п</w:t>
      </w:r>
      <w:r w:rsidRPr="003648F4">
        <w:rPr>
          <w:rFonts w:ascii="Arial Black" w:hAnsi="Arial Black"/>
          <w:b/>
        </w:rPr>
        <w:t>ереклад</w:t>
      </w:r>
      <w:r w:rsidR="005F653A">
        <w:rPr>
          <w:rFonts w:ascii="Arial Black" w:hAnsi="Arial Black"/>
          <w:b/>
        </w:rPr>
        <w:t>і</w:t>
      </w:r>
      <w:r w:rsidR="005F653A" w:rsidRPr="005F653A">
        <w:rPr>
          <w:rFonts w:ascii="Arial Black" w:hAnsi="Arial Black"/>
          <w:b/>
        </w:rPr>
        <w:t>ть</w:t>
      </w:r>
      <w:r w:rsidRPr="003648F4">
        <w:rPr>
          <w:rFonts w:ascii="Arial Black" w:hAnsi="Arial Black"/>
          <w:b/>
        </w:rPr>
        <w:t xml:space="preserve">. Розподіліть </w:t>
      </w:r>
      <w:r w:rsidR="005F653A">
        <w:rPr>
          <w:rFonts w:ascii="Arial Black" w:hAnsi="Arial Black"/>
          <w:b/>
        </w:rPr>
        <w:t>на</w:t>
      </w:r>
      <w:r w:rsidRPr="003648F4">
        <w:rPr>
          <w:rFonts w:ascii="Arial Black" w:hAnsi="Arial Black"/>
          <w:b/>
        </w:rPr>
        <w:t xml:space="preserve"> два стовпчики</w:t>
      </w:r>
      <w:r w:rsidR="005F653A">
        <w:rPr>
          <w:rFonts w:ascii="Arial Black" w:hAnsi="Arial Black"/>
          <w:b/>
        </w:rPr>
        <w:t xml:space="preserve"> слова, що відповідають на питання</w:t>
      </w:r>
      <w:r w:rsidRPr="003648F4">
        <w:rPr>
          <w:rFonts w:ascii="Arial Black" w:hAnsi="Arial Black"/>
          <w:b/>
        </w:rPr>
        <w:t>: «Хто це?» «Що це?»</w:t>
      </w:r>
      <w:r w:rsidR="005F653A">
        <w:rPr>
          <w:rFonts w:ascii="Arial Black" w:hAnsi="Arial Black"/>
          <w:b/>
        </w:rPr>
        <w:t>.</w:t>
      </w:r>
      <w:r w:rsidRPr="003648F4">
        <w:rPr>
          <w:rFonts w:ascii="Arial Black" w:hAnsi="Arial Black"/>
          <w:b/>
        </w:rPr>
        <w:t xml:space="preserve"> </w:t>
      </w:r>
      <w:r w:rsidRPr="003648F4">
        <w:rPr>
          <w:rFonts w:ascii="Arial Black" w:hAnsi="Arial Black"/>
          <w:b/>
          <w:lang w:val="tr-TR"/>
        </w:rPr>
        <w:t xml:space="preserve">Read the words, </w:t>
      </w:r>
      <w:r w:rsidRPr="003648F4">
        <w:rPr>
          <w:rFonts w:ascii="Arial Black" w:hAnsi="Arial Black"/>
          <w:b/>
          <w:lang w:val="tr-TR"/>
        </w:rPr>
        <w:lastRenderedPageBreak/>
        <w:t xml:space="preserve">translate them. </w:t>
      </w:r>
      <w:r w:rsidR="005F653A">
        <w:rPr>
          <w:rFonts w:ascii="Arial Black" w:hAnsi="Arial Black"/>
          <w:b/>
          <w:lang w:val="tr-TR"/>
        </w:rPr>
        <w:t xml:space="preserve">Distribute the words into two columns: “Who is it?”, “What is it?” </w:t>
      </w:r>
    </w:p>
    <w:p w:rsidR="002E5190" w:rsidRDefault="002E5190" w:rsidP="002E5190">
      <w:pPr>
        <w:spacing w:after="160" w:line="360" w:lineRule="auto"/>
        <w:jc w:val="both"/>
        <w:rPr>
          <w:sz w:val="28"/>
          <w:szCs w:val="28"/>
          <w:lang w:val="tr-TR"/>
        </w:rPr>
      </w:pPr>
      <w:r w:rsidRPr="009100CD">
        <w:rPr>
          <w:sz w:val="28"/>
          <w:szCs w:val="28"/>
          <w:lang w:val="tr-TR"/>
        </w:rPr>
        <w:t>Студент, викладач, студент, студентка, аудиторія, зошит, парта, стіл, підручник, ручка, модуль, кафедра, мова, перерва, університет, зошит, дошка, книга, урок, вікно, олівець, крейда, квіти.</w:t>
      </w:r>
    </w:p>
    <w:p w:rsidR="002E5190" w:rsidRPr="009100CD" w:rsidRDefault="002E5190" w:rsidP="002E5190">
      <w:pPr>
        <w:spacing w:after="160" w:line="360" w:lineRule="auto"/>
        <w:jc w:val="both"/>
        <w:rPr>
          <w:sz w:val="28"/>
          <w:szCs w:val="28"/>
          <w:lang w:val="en-US"/>
        </w:rPr>
      </w:pPr>
      <w:r w:rsidRPr="009100CD">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sz w:val="28"/>
          <w:szCs w:val="28"/>
          <w:lang w:val="en-US"/>
        </w:rPr>
        <w:t>________</w:t>
      </w:r>
      <w:r w:rsidRPr="009100CD">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sz w:val="28"/>
          <w:szCs w:val="28"/>
          <w:lang w:val="en-US"/>
        </w:rPr>
        <w:t>__________</w:t>
      </w:r>
    </w:p>
    <w:tbl>
      <w:tblPr>
        <w:tblpPr w:leftFromText="180" w:rightFromText="180" w:vertAnchor="text" w:horzAnchor="margin" w:tblpXSpec="center"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6"/>
      </w:tblGrid>
      <w:tr w:rsidR="002E5190" w:rsidRPr="009100CD" w:rsidTr="007F71D1">
        <w:trPr>
          <w:trHeight w:val="540"/>
        </w:trPr>
        <w:tc>
          <w:tcPr>
            <w:tcW w:w="3646" w:type="dxa"/>
          </w:tcPr>
          <w:p w:rsidR="002E5190" w:rsidRPr="009100CD" w:rsidRDefault="002E5190" w:rsidP="007F71D1">
            <w:pPr>
              <w:spacing w:line="360" w:lineRule="auto"/>
              <w:jc w:val="both"/>
              <w:rPr>
                <w:sz w:val="28"/>
                <w:szCs w:val="28"/>
              </w:rPr>
            </w:pPr>
            <w:r w:rsidRPr="009100CD">
              <w:rPr>
                <w:sz w:val="28"/>
                <w:szCs w:val="28"/>
              </w:rPr>
              <w:t xml:space="preserve">Тут =/= там    </w:t>
            </w:r>
          </w:p>
          <w:p w:rsidR="002E5190" w:rsidRPr="009100CD" w:rsidRDefault="002E5190" w:rsidP="007F71D1">
            <w:pPr>
              <w:spacing w:line="360" w:lineRule="auto"/>
              <w:jc w:val="both"/>
              <w:rPr>
                <w:sz w:val="28"/>
                <w:szCs w:val="28"/>
              </w:rPr>
            </w:pPr>
            <w:r w:rsidRPr="009100CD">
              <w:rPr>
                <w:sz w:val="28"/>
                <w:szCs w:val="28"/>
              </w:rPr>
              <w:t>Справа =/= Зліва</w:t>
            </w:r>
          </w:p>
          <w:p w:rsidR="002E5190" w:rsidRPr="009100CD" w:rsidRDefault="002E5190" w:rsidP="007F71D1">
            <w:pPr>
              <w:spacing w:line="360" w:lineRule="auto"/>
              <w:jc w:val="both"/>
              <w:rPr>
                <w:sz w:val="28"/>
                <w:szCs w:val="28"/>
              </w:rPr>
            </w:pPr>
            <w:r w:rsidRPr="009100CD">
              <w:rPr>
                <w:sz w:val="28"/>
                <w:szCs w:val="28"/>
              </w:rPr>
              <w:t>Так=/=ні</w:t>
            </w:r>
          </w:p>
        </w:tc>
      </w:tr>
    </w:tbl>
    <w:p w:rsidR="002E5190" w:rsidRPr="009100CD" w:rsidRDefault="002E5190" w:rsidP="002E5190">
      <w:pPr>
        <w:spacing w:after="160" w:line="360" w:lineRule="auto"/>
        <w:jc w:val="both"/>
        <w:rPr>
          <w:sz w:val="28"/>
          <w:szCs w:val="28"/>
          <w:lang w:val="tr-TR"/>
        </w:rPr>
      </w:pPr>
    </w:p>
    <w:p w:rsidR="002E5190" w:rsidRPr="009100CD" w:rsidRDefault="002E5190" w:rsidP="002E5190">
      <w:pPr>
        <w:spacing w:after="160" w:line="360" w:lineRule="auto"/>
        <w:jc w:val="both"/>
        <w:rPr>
          <w:sz w:val="28"/>
          <w:szCs w:val="28"/>
        </w:rPr>
      </w:pPr>
      <w:r w:rsidRPr="009100CD">
        <w:rPr>
          <w:sz w:val="28"/>
          <w:szCs w:val="28"/>
        </w:rPr>
        <w:t xml:space="preserve"> </w:t>
      </w:r>
    </w:p>
    <w:p w:rsidR="002E5190" w:rsidRPr="007F71D1" w:rsidRDefault="002E5190" w:rsidP="002E5190">
      <w:pPr>
        <w:spacing w:after="160" w:line="360" w:lineRule="auto"/>
        <w:jc w:val="both"/>
        <w:rPr>
          <w:b/>
          <w:sz w:val="28"/>
          <w:szCs w:val="28"/>
          <w:lang w:val="ru-RU"/>
        </w:rPr>
      </w:pPr>
    </w:p>
    <w:p w:rsidR="002E5190" w:rsidRPr="003648F4" w:rsidRDefault="003648F4" w:rsidP="003648F4">
      <w:pPr>
        <w:spacing w:after="160"/>
        <w:jc w:val="both"/>
        <w:rPr>
          <w:rFonts w:ascii="Arial Black" w:hAnsi="Arial Black"/>
          <w:lang w:val="en-US"/>
        </w:rPr>
      </w:pPr>
      <w:r>
        <w:rPr>
          <w:rFonts w:ascii="Arial Black" w:hAnsi="Arial Black"/>
        </w:rPr>
        <w:t xml:space="preserve">Вправа </w:t>
      </w:r>
      <w:r w:rsidRPr="00D62F72">
        <w:rPr>
          <w:rFonts w:ascii="Arial Black" w:hAnsi="Arial Black"/>
          <w:lang w:val="ru-RU"/>
        </w:rPr>
        <w:t>5</w:t>
      </w:r>
      <w:r w:rsidR="002E5190" w:rsidRPr="003648F4">
        <w:rPr>
          <w:rFonts w:ascii="Arial Black" w:hAnsi="Arial Black"/>
        </w:rPr>
        <w:t xml:space="preserve">. Прочитайте текст. Перекладіть. </w:t>
      </w:r>
      <w:r w:rsidR="005F653A">
        <w:rPr>
          <w:rFonts w:ascii="Arial Black" w:hAnsi="Arial Black"/>
        </w:rPr>
        <w:t>О</w:t>
      </w:r>
      <w:r w:rsidR="002E5190" w:rsidRPr="003648F4">
        <w:rPr>
          <w:rFonts w:ascii="Arial Black" w:hAnsi="Arial Black"/>
        </w:rPr>
        <w:t>пи</w:t>
      </w:r>
      <w:r w:rsidR="005F653A">
        <w:rPr>
          <w:rFonts w:ascii="Arial Black" w:hAnsi="Arial Black"/>
        </w:rPr>
        <w:t>шіть</w:t>
      </w:r>
      <w:r w:rsidR="002E5190" w:rsidRPr="003648F4">
        <w:rPr>
          <w:rFonts w:ascii="Arial Black" w:hAnsi="Arial Black"/>
        </w:rPr>
        <w:t xml:space="preserve"> вашу аудиторію.</w:t>
      </w:r>
      <w:r>
        <w:rPr>
          <w:rFonts w:ascii="Arial Black" w:hAnsi="Arial Black"/>
        </w:rPr>
        <w:t xml:space="preserve"> </w:t>
      </w:r>
      <w:r>
        <w:rPr>
          <w:rFonts w:ascii="Arial Black" w:hAnsi="Arial Black"/>
          <w:lang w:val="en-US"/>
        </w:rPr>
        <w:t>Read the text and describe your classroom.</w:t>
      </w:r>
    </w:p>
    <w:p w:rsidR="002E5190" w:rsidRPr="009100CD" w:rsidRDefault="00950BC3" w:rsidP="002E5190">
      <w:pPr>
        <w:spacing w:after="160" w:line="360" w:lineRule="auto"/>
        <w:rPr>
          <w:b/>
          <w:sz w:val="28"/>
          <w:szCs w:val="28"/>
        </w:rPr>
      </w:pPr>
      <w:r>
        <w:rPr>
          <w:b/>
          <w:noProof/>
          <w:sz w:val="28"/>
          <w:szCs w:val="28"/>
          <w:lang w:eastAsia="uk-UA"/>
        </w:rPr>
        <w:drawing>
          <wp:anchor distT="0" distB="0" distL="114300" distR="114300" simplePos="0" relativeHeight="251656192" behindDoc="1" locked="0" layoutInCell="1" allowOverlap="1">
            <wp:simplePos x="0" y="0"/>
            <wp:positionH relativeFrom="column">
              <wp:posOffset>22860</wp:posOffset>
            </wp:positionH>
            <wp:positionV relativeFrom="paragraph">
              <wp:posOffset>1270</wp:posOffset>
            </wp:positionV>
            <wp:extent cx="2722880" cy="1724025"/>
            <wp:effectExtent l="0" t="0" r="1270" b="9525"/>
            <wp:wrapTight wrapText="bothSides">
              <wp:wrapPolygon edited="0">
                <wp:start x="0" y="0"/>
                <wp:lineTo x="0" y="21481"/>
                <wp:lineTo x="21459" y="21481"/>
                <wp:lineTo x="21459" y="0"/>
                <wp:lineTo x="0" y="0"/>
              </wp:wrapPolygon>
            </wp:wrapTight>
            <wp:docPr id="53" name="50 Resim" descr="image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 Resim" descr="image09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288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190" w:rsidRPr="009100CD">
        <w:rPr>
          <w:b/>
          <w:sz w:val="28"/>
          <w:szCs w:val="28"/>
        </w:rPr>
        <w:t>Урок</w:t>
      </w:r>
    </w:p>
    <w:p w:rsidR="002E5190" w:rsidRPr="00D62F72" w:rsidRDefault="002E5190" w:rsidP="002E5190">
      <w:pPr>
        <w:spacing w:after="160" w:line="360" w:lineRule="auto"/>
        <w:jc w:val="both"/>
        <w:rPr>
          <w:sz w:val="28"/>
          <w:szCs w:val="28"/>
          <w:lang w:val="ru-RU"/>
        </w:rPr>
      </w:pPr>
      <w:r w:rsidRPr="009100CD">
        <w:rPr>
          <w:sz w:val="28"/>
          <w:szCs w:val="28"/>
        </w:rPr>
        <w:t xml:space="preserve">Це університет. Тут аудиторія. Тут є дошка, парта, стіл, підручник, ручка. Справа – вікно, зліва – двері. </w:t>
      </w:r>
      <w:r w:rsidRPr="00D62F72">
        <w:rPr>
          <w:sz w:val="28"/>
          <w:szCs w:val="28"/>
        </w:rPr>
        <w:t xml:space="preserve">Зараз </w:t>
      </w:r>
      <w:r w:rsidR="005F653A" w:rsidRPr="00D62F72">
        <w:rPr>
          <w:sz w:val="28"/>
          <w:szCs w:val="28"/>
        </w:rPr>
        <w:t>заняття</w:t>
      </w:r>
      <w:r w:rsidRPr="00D62F72">
        <w:rPr>
          <w:sz w:val="28"/>
          <w:szCs w:val="28"/>
        </w:rPr>
        <w:t xml:space="preserve"> </w:t>
      </w:r>
      <w:r w:rsidR="005F653A" w:rsidRPr="00D62F72">
        <w:rPr>
          <w:sz w:val="28"/>
          <w:szCs w:val="28"/>
        </w:rPr>
        <w:t>з у</w:t>
      </w:r>
      <w:r w:rsidRPr="00D62F72">
        <w:rPr>
          <w:sz w:val="28"/>
          <w:szCs w:val="28"/>
        </w:rPr>
        <w:t>країнськ</w:t>
      </w:r>
      <w:r w:rsidR="005F653A" w:rsidRPr="00D62F72">
        <w:rPr>
          <w:sz w:val="28"/>
          <w:szCs w:val="28"/>
        </w:rPr>
        <w:t>ої</w:t>
      </w:r>
      <w:r w:rsidRPr="00D62F72">
        <w:rPr>
          <w:sz w:val="28"/>
          <w:szCs w:val="28"/>
        </w:rPr>
        <w:t xml:space="preserve"> мов</w:t>
      </w:r>
      <w:r w:rsidR="005F653A" w:rsidRPr="00D62F72">
        <w:rPr>
          <w:sz w:val="28"/>
          <w:szCs w:val="28"/>
        </w:rPr>
        <w:t>и</w:t>
      </w:r>
      <w:r w:rsidRPr="00D62F72">
        <w:rPr>
          <w:sz w:val="28"/>
          <w:szCs w:val="28"/>
        </w:rPr>
        <w:t>. Виклада</w:t>
      </w:r>
      <w:r w:rsidR="005F653A" w:rsidRPr="00D62F72">
        <w:rPr>
          <w:sz w:val="28"/>
          <w:szCs w:val="28"/>
        </w:rPr>
        <w:t>ч</w:t>
      </w:r>
      <w:r w:rsidRPr="00D62F72">
        <w:rPr>
          <w:sz w:val="28"/>
          <w:szCs w:val="28"/>
        </w:rPr>
        <w:t xml:space="preserve"> пояснює, студентка читає, студент слухає.</w:t>
      </w:r>
    </w:p>
    <w:p w:rsidR="003648F4" w:rsidRPr="00D62F72" w:rsidRDefault="003648F4" w:rsidP="002E5190">
      <w:pPr>
        <w:spacing w:after="160" w:line="360" w:lineRule="auto"/>
        <w:jc w:val="both"/>
        <w:rPr>
          <w:sz w:val="28"/>
          <w:szCs w:val="28"/>
          <w:lang w:val="ru-RU"/>
        </w:rPr>
      </w:pPr>
      <w:r w:rsidRPr="00D62F72">
        <w:rPr>
          <w:b/>
          <w:sz w:val="28"/>
          <w:szCs w:val="28"/>
        </w:rPr>
        <w:t>________________________________________________________________________________________________________________________________________________</w:t>
      </w:r>
      <w:r w:rsidRPr="00D62F72">
        <w:rPr>
          <w:b/>
          <w:sz w:val="28"/>
          <w:szCs w:val="28"/>
        </w:rPr>
        <w:lastRenderedPageBreak/>
        <w:t>______________________________________________________________________________________________________________________________________________________________________________________________________________</w:t>
      </w:r>
      <w:r w:rsidRPr="00D62F72">
        <w:rPr>
          <w:b/>
          <w:sz w:val="28"/>
          <w:szCs w:val="28"/>
          <w:lang w:val="ru-RU"/>
        </w:rPr>
        <w:t>________</w:t>
      </w:r>
      <w:r w:rsidRPr="00D62F72">
        <w:rPr>
          <w:b/>
          <w:sz w:val="28"/>
          <w:szCs w:val="28"/>
        </w:rPr>
        <w:t>__________________________________________________________________________________________________________________________________________________________________________________________________________________________</w:t>
      </w:r>
    </w:p>
    <w:p w:rsidR="002E5190" w:rsidRPr="00D62F72" w:rsidRDefault="003648F4" w:rsidP="003648F4">
      <w:pPr>
        <w:spacing w:after="160"/>
        <w:rPr>
          <w:sz w:val="28"/>
          <w:szCs w:val="28"/>
          <w:lang w:val="en-US"/>
        </w:rPr>
      </w:pPr>
      <w:r w:rsidRPr="00D62F72">
        <w:rPr>
          <w:rFonts w:ascii="Arial Black" w:hAnsi="Arial Black"/>
          <w:b/>
        </w:rPr>
        <w:t xml:space="preserve">Вправа </w:t>
      </w:r>
      <w:r w:rsidRPr="00D62F72">
        <w:rPr>
          <w:rFonts w:ascii="Arial Black" w:hAnsi="Arial Black"/>
          <w:b/>
          <w:lang w:val="ru-RU"/>
        </w:rPr>
        <w:t>6</w:t>
      </w:r>
      <w:r w:rsidR="002E5190" w:rsidRPr="00D62F72">
        <w:rPr>
          <w:rFonts w:ascii="Arial Black" w:hAnsi="Arial Black"/>
          <w:b/>
        </w:rPr>
        <w:t>. Прочитайте та вивчіть напам</w:t>
      </w:r>
      <w:r w:rsidR="0054115D" w:rsidRPr="00D62F72">
        <w:rPr>
          <w:rFonts w:ascii="Arial Black" w:hAnsi="Arial Black"/>
          <w:b/>
          <w:lang w:val="ru-RU"/>
        </w:rPr>
        <w:t>’</w:t>
      </w:r>
      <w:r w:rsidR="002E5190" w:rsidRPr="00D62F72">
        <w:rPr>
          <w:rFonts w:ascii="Arial Black" w:hAnsi="Arial Black"/>
          <w:b/>
        </w:rPr>
        <w:t xml:space="preserve">ять формули привітання. </w:t>
      </w:r>
      <w:r w:rsidR="002E5190" w:rsidRPr="00D62F72">
        <w:rPr>
          <w:rFonts w:ascii="Arial Black" w:hAnsi="Arial Black"/>
          <w:b/>
          <w:lang w:val="en-US"/>
        </w:rPr>
        <w:t>Read and learn by heart greeting formula</w:t>
      </w:r>
      <w:r w:rsidR="002E5190" w:rsidRPr="00D62F72">
        <w:rPr>
          <w:rFonts w:ascii="Arial Black" w:hAnsi="Arial Black"/>
          <w:b/>
          <w:lang w:val="tr-TR"/>
        </w:rPr>
        <w:t>s</w:t>
      </w:r>
      <w:r w:rsidR="002E5190" w:rsidRPr="00D62F72">
        <w:rPr>
          <w:rFonts w:ascii="Arial Black" w:hAnsi="Arial Black"/>
          <w:b/>
          <w:lang w:val="en-US"/>
        </w:rPr>
        <w:t>:</w:t>
      </w:r>
      <w:r w:rsidR="00950BC3" w:rsidRPr="00D62F72">
        <w:rPr>
          <w:noProof/>
          <w:sz w:val="28"/>
          <w:szCs w:val="28"/>
          <w:lang w:eastAsia="uk-UA"/>
        </w:rPr>
        <w:drawing>
          <wp:inline distT="0" distB="0" distL="0" distR="0" wp14:anchorId="1D0C89A6" wp14:editId="0509799A">
            <wp:extent cx="6038850" cy="3222625"/>
            <wp:effectExtent l="0" t="0" r="0" b="15875"/>
            <wp:docPr id="2" name="Diyagram 1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002E5190" w:rsidRPr="00D62F72">
        <w:rPr>
          <w:sz w:val="28"/>
          <w:szCs w:val="28"/>
          <w:lang w:val="en-US"/>
        </w:rPr>
        <w:t xml:space="preserve">   </w:t>
      </w:r>
    </w:p>
    <w:p w:rsidR="002E5190" w:rsidRPr="00D62F72" w:rsidRDefault="003648F4" w:rsidP="003648F4">
      <w:pPr>
        <w:spacing w:after="160"/>
        <w:jc w:val="both"/>
        <w:rPr>
          <w:rFonts w:ascii="Arial Black" w:hAnsi="Arial Black"/>
          <w:b/>
          <w:lang w:val="tr-TR"/>
        </w:rPr>
      </w:pPr>
      <w:r w:rsidRPr="00D62F72">
        <w:rPr>
          <w:rFonts w:ascii="Arial Black" w:hAnsi="Arial Black"/>
          <w:b/>
        </w:rPr>
        <w:t xml:space="preserve">Вправа </w:t>
      </w:r>
      <w:r w:rsidRPr="00D62F72">
        <w:rPr>
          <w:rFonts w:ascii="Arial Black" w:hAnsi="Arial Black"/>
          <w:b/>
          <w:lang w:val="ru-RU"/>
        </w:rPr>
        <w:t>7</w:t>
      </w:r>
      <w:r w:rsidR="002E5190" w:rsidRPr="00D62F72">
        <w:rPr>
          <w:rFonts w:ascii="Arial Black" w:hAnsi="Arial Black"/>
          <w:b/>
        </w:rPr>
        <w:t>. Прочитайте та вивчіть формули прощання.</w:t>
      </w:r>
      <w:r w:rsidR="002E5190" w:rsidRPr="00D62F72">
        <w:rPr>
          <w:rFonts w:ascii="Arial Black" w:hAnsi="Arial Black"/>
          <w:b/>
          <w:lang w:val="tr-TR"/>
        </w:rPr>
        <w:t xml:space="preserve"> Read and </w:t>
      </w:r>
      <w:r w:rsidR="0054115D" w:rsidRPr="00D62F72">
        <w:rPr>
          <w:rFonts w:ascii="Arial Black" w:hAnsi="Arial Black"/>
          <w:b/>
          <w:lang w:val="tr-TR"/>
        </w:rPr>
        <w:t>learn by heart</w:t>
      </w:r>
      <w:r w:rsidR="002E5190" w:rsidRPr="00D62F72">
        <w:rPr>
          <w:rFonts w:ascii="Arial Black" w:hAnsi="Arial Black"/>
          <w:b/>
          <w:lang w:val="tr-TR"/>
        </w:rPr>
        <w:t xml:space="preserve"> the formulas farewell.</w:t>
      </w:r>
    </w:p>
    <w:p w:rsidR="002E5190" w:rsidRPr="00D62F72" w:rsidRDefault="00950BC3" w:rsidP="002E5190">
      <w:pPr>
        <w:spacing w:after="160" w:line="360" w:lineRule="auto"/>
        <w:jc w:val="both"/>
        <w:rPr>
          <w:sz w:val="28"/>
          <w:szCs w:val="28"/>
        </w:rPr>
      </w:pPr>
      <w:r w:rsidRPr="00D62F72">
        <w:rPr>
          <w:noProof/>
          <w:sz w:val="28"/>
          <w:szCs w:val="28"/>
          <w:lang w:eastAsia="uk-UA"/>
        </w:rPr>
        <w:lastRenderedPageBreak/>
        <w:drawing>
          <wp:inline distT="0" distB="0" distL="0" distR="0" wp14:anchorId="578AC9AF" wp14:editId="02681605">
            <wp:extent cx="5848350" cy="3197860"/>
            <wp:effectExtent l="0" t="285750" r="0" b="326390"/>
            <wp:docPr id="3" name="Diy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2E5190" w:rsidRPr="00D62F72" w:rsidRDefault="002E5190" w:rsidP="002E5190">
      <w:pPr>
        <w:spacing w:after="160" w:line="360" w:lineRule="auto"/>
        <w:jc w:val="both"/>
        <w:rPr>
          <w:b/>
          <w:sz w:val="28"/>
          <w:szCs w:val="28"/>
          <w:lang w:val="tr-TR"/>
        </w:rPr>
      </w:pPr>
    </w:p>
    <w:p w:rsidR="002E5190" w:rsidRPr="00D62F72" w:rsidRDefault="00950BC3" w:rsidP="003648F4">
      <w:pPr>
        <w:spacing w:after="160"/>
        <w:jc w:val="both"/>
        <w:rPr>
          <w:rFonts w:ascii="Arial Black" w:hAnsi="Arial Black"/>
          <w:b/>
          <w:lang w:val="en-US"/>
        </w:rPr>
      </w:pPr>
      <w:r w:rsidRPr="00D62F72">
        <w:rPr>
          <w:rFonts w:ascii="Arial Black" w:hAnsi="Arial Black"/>
          <w:b/>
          <w:noProof/>
          <w:lang w:eastAsia="uk-UA"/>
        </w:rPr>
        <w:drawing>
          <wp:anchor distT="0" distB="0" distL="114300" distR="114300" simplePos="0" relativeHeight="251657216" behindDoc="0" locked="0" layoutInCell="1" allowOverlap="1" wp14:anchorId="6E217051" wp14:editId="13DEBD9B">
            <wp:simplePos x="0" y="0"/>
            <wp:positionH relativeFrom="column">
              <wp:posOffset>2861310</wp:posOffset>
            </wp:positionH>
            <wp:positionV relativeFrom="paragraph">
              <wp:posOffset>408940</wp:posOffset>
            </wp:positionV>
            <wp:extent cx="2990850" cy="2047875"/>
            <wp:effectExtent l="0" t="0" r="0" b="9525"/>
            <wp:wrapSquare wrapText="bothSides"/>
            <wp:docPr id="52" name="35 Resim" descr="6447a82fe63478877362ec0565240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Resim" descr="6447a82fe63478877362ec056524098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0850"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190" w:rsidRPr="00D62F72">
        <w:rPr>
          <w:rFonts w:ascii="Arial Black" w:hAnsi="Arial Black"/>
          <w:b/>
        </w:rPr>
        <w:t>Вправа 8. Прочитайте і вивчіть діалог.</w:t>
      </w:r>
      <w:r w:rsidR="003648F4" w:rsidRPr="00D62F72">
        <w:rPr>
          <w:rFonts w:ascii="Arial Black" w:hAnsi="Arial Black"/>
          <w:b/>
          <w:lang w:val="ru-RU"/>
        </w:rPr>
        <w:t xml:space="preserve"> </w:t>
      </w:r>
      <w:r w:rsidR="003648F4" w:rsidRPr="00D62F72">
        <w:rPr>
          <w:rFonts w:ascii="Arial Black" w:hAnsi="Arial Black"/>
          <w:b/>
          <w:lang w:val="en-US"/>
        </w:rPr>
        <w:t>Read and learn the dialog.</w:t>
      </w:r>
    </w:p>
    <w:p w:rsidR="002E5190" w:rsidRPr="009100CD" w:rsidRDefault="002E5190" w:rsidP="002E5190">
      <w:pPr>
        <w:spacing w:after="160" w:line="360" w:lineRule="auto"/>
        <w:jc w:val="both"/>
        <w:rPr>
          <w:sz w:val="28"/>
          <w:szCs w:val="28"/>
        </w:rPr>
      </w:pPr>
      <w:r w:rsidRPr="00D62F72">
        <w:rPr>
          <w:sz w:val="28"/>
          <w:szCs w:val="28"/>
        </w:rPr>
        <w:t>-Привіт!</w:t>
      </w:r>
      <w:r w:rsidRPr="009100CD">
        <w:rPr>
          <w:sz w:val="28"/>
          <w:szCs w:val="28"/>
        </w:rPr>
        <w:tab/>
      </w:r>
      <w:r w:rsidRPr="009100CD">
        <w:rPr>
          <w:sz w:val="28"/>
          <w:szCs w:val="28"/>
        </w:rPr>
        <w:tab/>
      </w:r>
      <w:r w:rsidRPr="009100CD">
        <w:rPr>
          <w:sz w:val="28"/>
          <w:szCs w:val="28"/>
        </w:rPr>
        <w:tab/>
      </w:r>
      <w:r w:rsidRPr="009100CD">
        <w:rPr>
          <w:sz w:val="28"/>
          <w:szCs w:val="28"/>
        </w:rPr>
        <w:tab/>
      </w:r>
      <w:r w:rsidRPr="009100CD">
        <w:rPr>
          <w:sz w:val="28"/>
          <w:szCs w:val="28"/>
        </w:rPr>
        <w:tab/>
      </w:r>
      <w:r w:rsidRPr="009100CD">
        <w:rPr>
          <w:sz w:val="28"/>
          <w:szCs w:val="28"/>
        </w:rPr>
        <w:tab/>
      </w:r>
    </w:p>
    <w:p w:rsidR="002E5190" w:rsidRPr="009100CD" w:rsidRDefault="002E5190" w:rsidP="002E5190">
      <w:pPr>
        <w:spacing w:after="160" w:line="360" w:lineRule="auto"/>
        <w:jc w:val="both"/>
        <w:rPr>
          <w:sz w:val="28"/>
          <w:szCs w:val="28"/>
        </w:rPr>
      </w:pPr>
      <w:r w:rsidRPr="009100CD">
        <w:rPr>
          <w:sz w:val="28"/>
          <w:szCs w:val="28"/>
        </w:rPr>
        <w:t>-Привіт!</w:t>
      </w:r>
    </w:p>
    <w:p w:rsidR="002E5190" w:rsidRPr="009100CD" w:rsidRDefault="002E5190" w:rsidP="002E5190">
      <w:pPr>
        <w:spacing w:after="160" w:line="360" w:lineRule="auto"/>
        <w:jc w:val="both"/>
        <w:rPr>
          <w:sz w:val="28"/>
          <w:szCs w:val="28"/>
        </w:rPr>
      </w:pPr>
      <w:r w:rsidRPr="009100CD">
        <w:rPr>
          <w:sz w:val="28"/>
          <w:szCs w:val="28"/>
        </w:rPr>
        <w:t>-Як справи?</w:t>
      </w:r>
    </w:p>
    <w:p w:rsidR="002E5190" w:rsidRPr="009100CD" w:rsidRDefault="002E5190" w:rsidP="002E5190">
      <w:pPr>
        <w:spacing w:after="160" w:line="360" w:lineRule="auto"/>
        <w:jc w:val="both"/>
        <w:rPr>
          <w:sz w:val="28"/>
          <w:szCs w:val="28"/>
        </w:rPr>
      </w:pPr>
      <w:r w:rsidRPr="009100CD">
        <w:rPr>
          <w:sz w:val="28"/>
          <w:szCs w:val="28"/>
        </w:rPr>
        <w:t>-Добре.</w:t>
      </w:r>
    </w:p>
    <w:p w:rsidR="002E5190" w:rsidRPr="009100CD" w:rsidRDefault="002E5190" w:rsidP="002E5190">
      <w:pPr>
        <w:spacing w:after="160" w:line="360" w:lineRule="auto"/>
        <w:jc w:val="both"/>
        <w:rPr>
          <w:sz w:val="28"/>
          <w:szCs w:val="28"/>
        </w:rPr>
      </w:pPr>
      <w:r w:rsidRPr="009100CD">
        <w:rPr>
          <w:sz w:val="28"/>
          <w:szCs w:val="28"/>
        </w:rPr>
        <w:t>-Як тебе звати?</w:t>
      </w:r>
    </w:p>
    <w:p w:rsidR="002E5190" w:rsidRPr="009100CD" w:rsidRDefault="002E5190" w:rsidP="002E5190">
      <w:pPr>
        <w:spacing w:after="160" w:line="360" w:lineRule="auto"/>
        <w:jc w:val="both"/>
        <w:rPr>
          <w:sz w:val="28"/>
          <w:szCs w:val="28"/>
        </w:rPr>
      </w:pPr>
      <w:r w:rsidRPr="009100CD">
        <w:rPr>
          <w:sz w:val="28"/>
          <w:szCs w:val="28"/>
        </w:rPr>
        <w:t>-Мене звати Олена? А тебе як?</w:t>
      </w:r>
    </w:p>
    <w:p w:rsidR="002E5190" w:rsidRPr="009100CD" w:rsidRDefault="00950BC3" w:rsidP="002E5190">
      <w:pPr>
        <w:spacing w:after="160" w:line="360" w:lineRule="auto"/>
        <w:jc w:val="both"/>
        <w:rPr>
          <w:sz w:val="28"/>
          <w:szCs w:val="28"/>
        </w:rPr>
      </w:pPr>
      <w:r>
        <w:rPr>
          <w:noProof/>
          <w:sz w:val="28"/>
          <w:szCs w:val="28"/>
          <w:lang w:eastAsia="uk-UA"/>
        </w:rPr>
        <w:drawing>
          <wp:anchor distT="0" distB="0" distL="114300" distR="114300" simplePos="0" relativeHeight="251658240" behindDoc="0" locked="0" layoutInCell="1" allowOverlap="1">
            <wp:simplePos x="0" y="0"/>
            <wp:positionH relativeFrom="column">
              <wp:posOffset>3051175</wp:posOffset>
            </wp:positionH>
            <wp:positionV relativeFrom="paragraph">
              <wp:posOffset>81915</wp:posOffset>
            </wp:positionV>
            <wp:extent cx="2619375" cy="1925955"/>
            <wp:effectExtent l="0" t="0" r="9525" b="0"/>
            <wp:wrapSquare wrapText="bothSides"/>
            <wp:docPr id="51" name="36 Resim" descr="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 Resim" descr="images (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192595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190" w:rsidRPr="009100CD">
        <w:rPr>
          <w:sz w:val="28"/>
          <w:szCs w:val="28"/>
        </w:rPr>
        <w:t>-А мене звати Майкл.</w:t>
      </w:r>
      <w:r w:rsidR="002E5190" w:rsidRPr="009100CD">
        <w:rPr>
          <w:sz w:val="28"/>
          <w:szCs w:val="28"/>
        </w:rPr>
        <w:tab/>
      </w:r>
      <w:r w:rsidR="002E5190" w:rsidRPr="009100CD">
        <w:rPr>
          <w:sz w:val="28"/>
          <w:szCs w:val="28"/>
        </w:rPr>
        <w:tab/>
      </w:r>
      <w:r w:rsidR="002E5190" w:rsidRPr="009100CD">
        <w:rPr>
          <w:sz w:val="28"/>
          <w:szCs w:val="28"/>
        </w:rPr>
        <w:tab/>
      </w:r>
    </w:p>
    <w:p w:rsidR="002E5190" w:rsidRPr="009100CD" w:rsidRDefault="002E5190" w:rsidP="002E5190">
      <w:pPr>
        <w:spacing w:after="160" w:line="360" w:lineRule="auto"/>
        <w:jc w:val="both"/>
        <w:rPr>
          <w:sz w:val="28"/>
          <w:szCs w:val="28"/>
        </w:rPr>
      </w:pPr>
      <w:r w:rsidRPr="009100CD">
        <w:rPr>
          <w:sz w:val="28"/>
          <w:szCs w:val="28"/>
        </w:rPr>
        <w:t>-Звідки ти приїхала ?</w:t>
      </w:r>
    </w:p>
    <w:p w:rsidR="002E5190" w:rsidRPr="009100CD" w:rsidRDefault="002E5190" w:rsidP="002E5190">
      <w:pPr>
        <w:spacing w:after="160" w:line="360" w:lineRule="auto"/>
        <w:jc w:val="both"/>
        <w:rPr>
          <w:sz w:val="28"/>
          <w:szCs w:val="28"/>
        </w:rPr>
      </w:pPr>
      <w:r w:rsidRPr="009100CD">
        <w:rPr>
          <w:sz w:val="28"/>
          <w:szCs w:val="28"/>
        </w:rPr>
        <w:t>-Я з України.</w:t>
      </w:r>
    </w:p>
    <w:p w:rsidR="002E5190" w:rsidRPr="009100CD" w:rsidRDefault="002E5190" w:rsidP="002E5190">
      <w:pPr>
        <w:spacing w:after="160" w:line="360" w:lineRule="auto"/>
        <w:jc w:val="both"/>
        <w:rPr>
          <w:sz w:val="28"/>
          <w:szCs w:val="28"/>
        </w:rPr>
      </w:pPr>
      <w:r w:rsidRPr="009100CD">
        <w:rPr>
          <w:sz w:val="28"/>
          <w:szCs w:val="28"/>
        </w:rPr>
        <w:t>-А ти?</w:t>
      </w:r>
    </w:p>
    <w:p w:rsidR="002E5190" w:rsidRPr="009100CD" w:rsidRDefault="002E5190" w:rsidP="002E5190">
      <w:pPr>
        <w:spacing w:after="160" w:line="360" w:lineRule="auto"/>
        <w:jc w:val="both"/>
        <w:rPr>
          <w:sz w:val="28"/>
          <w:szCs w:val="28"/>
        </w:rPr>
      </w:pPr>
      <w:r w:rsidRPr="009100CD">
        <w:rPr>
          <w:sz w:val="28"/>
          <w:szCs w:val="28"/>
        </w:rPr>
        <w:t>-Я приїхав з Нігерії.</w:t>
      </w:r>
    </w:p>
    <w:p w:rsidR="002E5190" w:rsidRPr="009100CD" w:rsidRDefault="002E5190" w:rsidP="002E5190">
      <w:pPr>
        <w:spacing w:after="160" w:line="360" w:lineRule="auto"/>
        <w:jc w:val="both"/>
        <w:rPr>
          <w:sz w:val="28"/>
          <w:szCs w:val="28"/>
        </w:rPr>
      </w:pPr>
      <w:r w:rsidRPr="009100CD">
        <w:rPr>
          <w:sz w:val="28"/>
          <w:szCs w:val="28"/>
        </w:rPr>
        <w:t>-Приємно познайомитися.</w:t>
      </w:r>
    </w:p>
    <w:p w:rsidR="002E5190" w:rsidRPr="009100CD" w:rsidRDefault="002E5190" w:rsidP="002E5190">
      <w:pPr>
        <w:spacing w:after="160" w:line="360" w:lineRule="auto"/>
        <w:jc w:val="both"/>
        <w:rPr>
          <w:sz w:val="28"/>
          <w:szCs w:val="28"/>
        </w:rPr>
      </w:pPr>
      <w:r w:rsidRPr="009100CD">
        <w:rPr>
          <w:sz w:val="28"/>
          <w:szCs w:val="28"/>
        </w:rPr>
        <w:lastRenderedPageBreak/>
        <w:t>-Навзаєм.</w:t>
      </w:r>
    </w:p>
    <w:p w:rsidR="002E5190" w:rsidRPr="009100CD" w:rsidRDefault="002E5190" w:rsidP="002E5190">
      <w:pPr>
        <w:spacing w:after="160" w:line="360" w:lineRule="auto"/>
        <w:jc w:val="both"/>
        <w:rPr>
          <w:sz w:val="28"/>
          <w:szCs w:val="28"/>
        </w:rPr>
      </w:pPr>
    </w:p>
    <w:p w:rsidR="002E5190" w:rsidRPr="00D62F72" w:rsidRDefault="002E5190" w:rsidP="003648F4">
      <w:pPr>
        <w:spacing w:after="160" w:line="360" w:lineRule="auto"/>
        <w:jc w:val="center"/>
        <w:rPr>
          <w:b/>
          <w:sz w:val="28"/>
          <w:szCs w:val="28"/>
          <w:lang w:val="ru-RU"/>
        </w:rPr>
      </w:pPr>
      <w:r w:rsidRPr="009100CD">
        <w:rPr>
          <w:sz w:val="28"/>
          <w:szCs w:val="28"/>
        </w:rPr>
        <w:br w:type="page"/>
      </w:r>
      <w:r w:rsidRPr="009100CD">
        <w:rPr>
          <w:b/>
          <w:sz w:val="28"/>
          <w:szCs w:val="28"/>
        </w:rPr>
        <w:lastRenderedPageBreak/>
        <w:t>Тема 2. Приголосні звуки української мови</w:t>
      </w:r>
    </w:p>
    <w:p w:rsidR="005F653A" w:rsidRDefault="005F653A" w:rsidP="005F653A">
      <w:pPr>
        <w:shd w:val="clear" w:color="auto" w:fill="FFFFFF"/>
        <w:spacing w:line="360" w:lineRule="auto"/>
        <w:ind w:firstLine="284"/>
        <w:jc w:val="center"/>
        <w:rPr>
          <w:b/>
          <w:color w:val="000000"/>
          <w:sz w:val="28"/>
          <w:szCs w:val="28"/>
          <w:lang w:val="en-US" w:eastAsia="uk-UA"/>
        </w:rPr>
      </w:pPr>
      <w:r>
        <w:rPr>
          <w:b/>
          <w:sz w:val="28"/>
          <w:szCs w:val="28"/>
          <w:lang w:val="en-US"/>
        </w:rPr>
        <w:t>Consonants of Ukrainian language</w:t>
      </w:r>
    </w:p>
    <w:p w:rsidR="005F653A" w:rsidRPr="005F653A" w:rsidRDefault="005F653A" w:rsidP="005F653A">
      <w:pPr>
        <w:shd w:val="clear" w:color="auto" w:fill="FFFFFF"/>
        <w:spacing w:line="360" w:lineRule="auto"/>
        <w:ind w:firstLine="284"/>
        <w:jc w:val="center"/>
        <w:rPr>
          <w:b/>
          <w:sz w:val="28"/>
          <w:szCs w:val="28"/>
          <w:lang w:val="en-US"/>
        </w:rPr>
      </w:pPr>
      <w:r w:rsidRPr="009100CD">
        <w:rPr>
          <w:b/>
          <w:color w:val="000000"/>
          <w:sz w:val="28"/>
          <w:szCs w:val="28"/>
          <w:lang w:eastAsia="uk-UA"/>
        </w:rPr>
        <w:t>Приголосні звуки</w:t>
      </w:r>
    </w:p>
    <w:p w:rsidR="002E5190" w:rsidRPr="00D62F72" w:rsidRDefault="002E5190" w:rsidP="002E5190">
      <w:pPr>
        <w:shd w:val="clear" w:color="auto" w:fill="FFFFFF"/>
        <w:spacing w:line="360" w:lineRule="auto"/>
        <w:ind w:firstLine="284"/>
        <w:jc w:val="center"/>
        <w:rPr>
          <w:b/>
          <w:color w:val="000000"/>
          <w:sz w:val="28"/>
          <w:szCs w:val="28"/>
          <w:lang w:eastAsia="uk-UA"/>
        </w:rPr>
      </w:pPr>
      <w:r w:rsidRPr="00D62F72">
        <w:rPr>
          <w:b/>
          <w:color w:val="000000"/>
          <w:sz w:val="28"/>
          <w:szCs w:val="28"/>
          <w:lang w:val="en-US" w:eastAsia="uk-UA"/>
        </w:rPr>
        <w:t>Consonants</w:t>
      </w:r>
    </w:p>
    <w:p w:rsidR="002E5190" w:rsidRPr="00D62F72" w:rsidRDefault="002E5190" w:rsidP="00A7107C">
      <w:pPr>
        <w:pStyle w:val="a4"/>
        <w:numPr>
          <w:ilvl w:val="0"/>
          <w:numId w:val="1"/>
        </w:numPr>
        <w:spacing w:line="360" w:lineRule="auto"/>
        <w:jc w:val="both"/>
        <w:rPr>
          <w:rFonts w:ascii="Times New Roman" w:hAnsi="Times New Roman"/>
          <w:sz w:val="28"/>
          <w:szCs w:val="28"/>
        </w:rPr>
      </w:pPr>
      <w:r w:rsidRPr="00D62F72">
        <w:rPr>
          <w:rFonts w:ascii="Times New Roman" w:hAnsi="Times New Roman"/>
          <w:sz w:val="28"/>
          <w:szCs w:val="28"/>
        </w:rPr>
        <w:t>Дзвінкі (</w:t>
      </w:r>
      <w:r w:rsidRPr="00D62F72">
        <w:rPr>
          <w:rFonts w:ascii="Times New Roman" w:hAnsi="Times New Roman"/>
          <w:sz w:val="28"/>
          <w:szCs w:val="28"/>
          <w:lang w:val="en-US"/>
        </w:rPr>
        <w:t>sounded</w:t>
      </w:r>
      <w:r w:rsidRPr="00D62F72">
        <w:rPr>
          <w:rFonts w:ascii="Times New Roman" w:hAnsi="Times New Roman"/>
          <w:sz w:val="28"/>
          <w:szCs w:val="28"/>
        </w:rPr>
        <w:t>) і глухі приголосні (</w:t>
      </w:r>
      <w:r w:rsidRPr="00D62F72">
        <w:rPr>
          <w:rFonts w:ascii="Times New Roman" w:hAnsi="Times New Roman"/>
          <w:sz w:val="28"/>
          <w:szCs w:val="28"/>
          <w:lang w:val="en-US"/>
        </w:rPr>
        <w:t>soundless consonants</w:t>
      </w:r>
      <w:r w:rsidRPr="00D62F72">
        <w:rPr>
          <w:rFonts w:ascii="Times New Roman" w:hAnsi="Times New Roman"/>
          <w:sz w:val="28"/>
          <w:szCs w:val="28"/>
        </w:rPr>
        <w:t>)</w:t>
      </w:r>
    </w:p>
    <w:tbl>
      <w:tblPr>
        <w:tblW w:w="5790" w:type="dxa"/>
        <w:jc w:val="center"/>
        <w:tblCellSpacing w:w="30" w:type="dxa"/>
        <w:tblBorders>
          <w:top w:val="outset" w:sz="6" w:space="0" w:color="808080"/>
          <w:left w:val="outset" w:sz="6" w:space="0" w:color="808080"/>
          <w:bottom w:val="outset" w:sz="6" w:space="0" w:color="808080"/>
          <w:right w:val="outset" w:sz="6" w:space="0" w:color="808080"/>
        </w:tblBorders>
        <w:shd w:val="clear" w:color="auto" w:fill="FFFFFF"/>
        <w:tblCellMar>
          <w:top w:w="105" w:type="dxa"/>
          <w:left w:w="105" w:type="dxa"/>
          <w:bottom w:w="105" w:type="dxa"/>
          <w:right w:w="105" w:type="dxa"/>
        </w:tblCellMar>
        <w:tblLook w:val="04A0" w:firstRow="1" w:lastRow="0" w:firstColumn="1" w:lastColumn="0" w:noHBand="0" w:noVBand="1"/>
      </w:tblPr>
      <w:tblGrid>
        <w:gridCol w:w="1657"/>
        <w:gridCol w:w="4133"/>
      </w:tblGrid>
      <w:tr w:rsidR="002E5190" w:rsidRPr="00D62F72" w:rsidTr="007F71D1">
        <w:trPr>
          <w:tblCellSpacing w:w="30" w:type="dxa"/>
          <w:jc w:val="center"/>
        </w:trPr>
        <w:tc>
          <w:tcPr>
            <w:tcW w:w="1184" w:type="pct"/>
            <w:tcBorders>
              <w:top w:val="outset" w:sz="6" w:space="0" w:color="808080"/>
              <w:left w:val="outset" w:sz="6" w:space="0" w:color="808080"/>
              <w:bottom w:val="outset" w:sz="6" w:space="0" w:color="808080"/>
              <w:right w:val="outset" w:sz="6" w:space="0" w:color="808080"/>
            </w:tcBorders>
            <w:shd w:val="clear" w:color="auto" w:fill="FFFFFF"/>
            <w:hideMark/>
          </w:tcPr>
          <w:p w:rsidR="002E5190" w:rsidRPr="00D62F72" w:rsidRDefault="002E5190" w:rsidP="007F71D1">
            <w:pPr>
              <w:spacing w:line="360" w:lineRule="auto"/>
              <w:jc w:val="both"/>
              <w:rPr>
                <w:color w:val="000000"/>
                <w:sz w:val="28"/>
                <w:szCs w:val="28"/>
                <w:lang w:val="en-US"/>
              </w:rPr>
            </w:pPr>
            <w:bookmarkStart w:id="1" w:name="a13"/>
            <w:r w:rsidRPr="00D62F72">
              <w:rPr>
                <w:color w:val="000000"/>
                <w:sz w:val="28"/>
                <w:szCs w:val="28"/>
                <w:lang w:val="en-US"/>
              </w:rPr>
              <w:t> </w:t>
            </w:r>
          </w:p>
        </w:tc>
        <w:tc>
          <w:tcPr>
            <w:tcW w:w="3661" w:type="pct"/>
            <w:tcBorders>
              <w:top w:val="outset" w:sz="6" w:space="0" w:color="808080"/>
              <w:left w:val="outset" w:sz="6" w:space="0" w:color="808080"/>
              <w:bottom w:val="outset" w:sz="6" w:space="0" w:color="808080"/>
              <w:right w:val="outset" w:sz="6" w:space="0" w:color="808080"/>
            </w:tcBorders>
            <w:shd w:val="clear" w:color="auto" w:fill="FFFFFF"/>
            <w:hideMark/>
          </w:tcPr>
          <w:p w:rsidR="002E5190" w:rsidRPr="00D62F72" w:rsidRDefault="002E5190" w:rsidP="007F71D1">
            <w:pPr>
              <w:spacing w:before="100" w:beforeAutospacing="1" w:after="100" w:afterAutospacing="1" w:line="360" w:lineRule="auto"/>
              <w:jc w:val="both"/>
              <w:rPr>
                <w:color w:val="000000"/>
                <w:sz w:val="28"/>
                <w:szCs w:val="28"/>
              </w:rPr>
            </w:pPr>
            <w:r w:rsidRPr="00D62F72">
              <w:rPr>
                <w:b/>
                <w:bCs/>
                <w:color w:val="000000"/>
                <w:sz w:val="28"/>
                <w:szCs w:val="28"/>
              </w:rPr>
              <w:t>Шумні</w:t>
            </w:r>
            <w:r w:rsidRPr="00D62F72">
              <w:rPr>
                <w:b/>
                <w:bCs/>
                <w:color w:val="000000"/>
                <w:sz w:val="28"/>
                <w:szCs w:val="28"/>
                <w:lang w:val="en-US"/>
              </w:rPr>
              <w:t xml:space="preserve"> </w:t>
            </w:r>
            <w:r w:rsidRPr="00D62F72">
              <w:rPr>
                <w:b/>
                <w:bCs/>
                <w:color w:val="000000"/>
                <w:sz w:val="28"/>
                <w:szCs w:val="28"/>
              </w:rPr>
              <w:t>приголосні</w:t>
            </w:r>
          </w:p>
        </w:tc>
      </w:tr>
      <w:tr w:rsidR="002E5190" w:rsidRPr="00D62F72" w:rsidTr="007F71D1">
        <w:trPr>
          <w:tblCellSpacing w:w="30" w:type="dxa"/>
          <w:jc w:val="center"/>
        </w:trPr>
        <w:tc>
          <w:tcPr>
            <w:tcW w:w="1184" w:type="pct"/>
            <w:tcBorders>
              <w:top w:val="outset" w:sz="6" w:space="0" w:color="808080"/>
              <w:left w:val="outset" w:sz="6" w:space="0" w:color="808080"/>
              <w:bottom w:val="outset" w:sz="6" w:space="0" w:color="808080"/>
              <w:right w:val="outset" w:sz="6" w:space="0" w:color="808080"/>
            </w:tcBorders>
            <w:shd w:val="clear" w:color="auto" w:fill="FFFFFF"/>
            <w:hideMark/>
          </w:tcPr>
          <w:p w:rsidR="002E5190" w:rsidRPr="00D62F72" w:rsidRDefault="002E5190" w:rsidP="007F71D1">
            <w:pPr>
              <w:spacing w:line="360" w:lineRule="auto"/>
              <w:jc w:val="both"/>
              <w:rPr>
                <w:color w:val="000000"/>
                <w:sz w:val="28"/>
                <w:szCs w:val="28"/>
              </w:rPr>
            </w:pPr>
            <w:r w:rsidRPr="00D62F72">
              <w:rPr>
                <w:color w:val="000000"/>
                <w:sz w:val="28"/>
                <w:szCs w:val="28"/>
              </w:rPr>
              <w:t>Дзвінкі</w:t>
            </w:r>
            <w:r w:rsidRPr="00D62F72">
              <w:rPr>
                <w:color w:val="000000"/>
                <w:sz w:val="28"/>
                <w:szCs w:val="28"/>
                <w:lang w:val="en-US"/>
              </w:rPr>
              <w:t xml:space="preserve"> </w:t>
            </w:r>
            <w:r w:rsidRPr="00D62F72">
              <w:rPr>
                <w:color w:val="000000"/>
                <w:sz w:val="28"/>
                <w:szCs w:val="28"/>
              </w:rPr>
              <w:t>приголосні</w:t>
            </w:r>
          </w:p>
        </w:tc>
        <w:tc>
          <w:tcPr>
            <w:tcW w:w="3661" w:type="pct"/>
            <w:tcBorders>
              <w:top w:val="outset" w:sz="6" w:space="0" w:color="808080"/>
              <w:left w:val="outset" w:sz="6" w:space="0" w:color="808080"/>
              <w:bottom w:val="outset" w:sz="6" w:space="0" w:color="808080"/>
              <w:right w:val="outset" w:sz="6" w:space="0" w:color="808080"/>
            </w:tcBorders>
            <w:shd w:val="clear" w:color="auto" w:fill="FFFFFF"/>
            <w:hideMark/>
          </w:tcPr>
          <w:p w:rsidR="002E5190" w:rsidRPr="00D62F72" w:rsidRDefault="002E5190" w:rsidP="007F71D1">
            <w:pPr>
              <w:spacing w:line="360" w:lineRule="auto"/>
              <w:jc w:val="both"/>
              <w:rPr>
                <w:color w:val="000000"/>
                <w:sz w:val="28"/>
                <w:szCs w:val="28"/>
              </w:rPr>
            </w:pPr>
            <w:r w:rsidRPr="00D62F72">
              <w:rPr>
                <w:b/>
                <w:bCs/>
                <w:i/>
                <w:iCs/>
                <w:color w:val="000000"/>
                <w:sz w:val="28"/>
                <w:szCs w:val="28"/>
              </w:rPr>
              <w:t>[б], [д], [д' ], [ґ ], [ж], [з], [з' ], [г], [дж], [дз], [дз' ]</w:t>
            </w:r>
          </w:p>
        </w:tc>
      </w:tr>
      <w:tr w:rsidR="002E5190" w:rsidRPr="00D62F72" w:rsidTr="007F71D1">
        <w:trPr>
          <w:tblCellSpacing w:w="30" w:type="dxa"/>
          <w:jc w:val="center"/>
        </w:trPr>
        <w:tc>
          <w:tcPr>
            <w:tcW w:w="1184" w:type="pct"/>
            <w:tcBorders>
              <w:top w:val="outset" w:sz="6" w:space="0" w:color="808080"/>
              <w:left w:val="outset" w:sz="6" w:space="0" w:color="808080"/>
              <w:bottom w:val="outset" w:sz="6" w:space="0" w:color="808080"/>
              <w:right w:val="outset" w:sz="6" w:space="0" w:color="808080"/>
            </w:tcBorders>
            <w:shd w:val="clear" w:color="auto" w:fill="FFFFFF"/>
            <w:hideMark/>
          </w:tcPr>
          <w:p w:rsidR="002E5190" w:rsidRPr="00D62F72" w:rsidRDefault="002E5190" w:rsidP="007F71D1">
            <w:pPr>
              <w:spacing w:line="360" w:lineRule="auto"/>
              <w:jc w:val="both"/>
              <w:rPr>
                <w:color w:val="000000"/>
                <w:sz w:val="28"/>
                <w:szCs w:val="28"/>
              </w:rPr>
            </w:pPr>
            <w:r w:rsidRPr="00D62F72">
              <w:rPr>
                <w:color w:val="000000"/>
                <w:sz w:val="28"/>
                <w:szCs w:val="28"/>
              </w:rPr>
              <w:t>Глухі</w:t>
            </w:r>
            <w:r w:rsidRPr="00D62F72">
              <w:rPr>
                <w:color w:val="000000"/>
                <w:sz w:val="28"/>
                <w:szCs w:val="28"/>
                <w:lang w:val="en-US"/>
              </w:rPr>
              <w:t xml:space="preserve"> </w:t>
            </w:r>
            <w:r w:rsidRPr="00D62F72">
              <w:rPr>
                <w:color w:val="000000"/>
                <w:sz w:val="28"/>
                <w:szCs w:val="28"/>
              </w:rPr>
              <w:t>приголосні</w:t>
            </w:r>
          </w:p>
        </w:tc>
        <w:tc>
          <w:tcPr>
            <w:tcW w:w="3661" w:type="pct"/>
            <w:tcBorders>
              <w:top w:val="outset" w:sz="6" w:space="0" w:color="808080"/>
              <w:left w:val="outset" w:sz="6" w:space="0" w:color="808080"/>
              <w:bottom w:val="outset" w:sz="6" w:space="0" w:color="808080"/>
              <w:right w:val="outset" w:sz="6" w:space="0" w:color="808080"/>
            </w:tcBorders>
            <w:shd w:val="clear" w:color="auto" w:fill="FFFFFF"/>
            <w:hideMark/>
          </w:tcPr>
          <w:p w:rsidR="002E5190" w:rsidRPr="00D62F72" w:rsidRDefault="002E5190" w:rsidP="007F71D1">
            <w:pPr>
              <w:spacing w:line="360" w:lineRule="auto"/>
              <w:jc w:val="both"/>
              <w:rPr>
                <w:color w:val="000000"/>
                <w:sz w:val="28"/>
                <w:szCs w:val="28"/>
              </w:rPr>
            </w:pPr>
            <w:r w:rsidRPr="00D62F72">
              <w:rPr>
                <w:b/>
                <w:bCs/>
                <w:i/>
                <w:iCs/>
                <w:color w:val="000000"/>
                <w:sz w:val="28"/>
                <w:szCs w:val="28"/>
              </w:rPr>
              <w:t>[п], [т], [т' ], [к], [ш], [с], [с' ], [х], [ч], [ц], [ц' ]</w:t>
            </w:r>
          </w:p>
        </w:tc>
      </w:tr>
    </w:tbl>
    <w:bookmarkEnd w:id="1"/>
    <w:p w:rsidR="002E5190" w:rsidRPr="00D62F72" w:rsidRDefault="002E5190" w:rsidP="002E5190">
      <w:pPr>
        <w:pStyle w:val="a4"/>
        <w:spacing w:after="160" w:line="360" w:lineRule="auto"/>
        <w:jc w:val="both"/>
        <w:rPr>
          <w:rFonts w:ascii="Times New Roman" w:hAnsi="Times New Roman"/>
          <w:sz w:val="28"/>
          <w:szCs w:val="28"/>
        </w:rPr>
      </w:pPr>
      <w:r w:rsidRPr="00D62F72">
        <w:rPr>
          <w:rFonts w:ascii="Times New Roman" w:hAnsi="Times New Roman"/>
          <w:sz w:val="28"/>
          <w:szCs w:val="28"/>
        </w:rPr>
        <w:t>Пари дзвінких і глухих приголосних (</w:t>
      </w:r>
      <w:r w:rsidRPr="00D62F72">
        <w:rPr>
          <w:rFonts w:ascii="Times New Roman" w:hAnsi="Times New Roman"/>
          <w:sz w:val="28"/>
          <w:szCs w:val="28"/>
          <w:lang w:val="en-US"/>
        </w:rPr>
        <w:t>pairs of sounded and soundless consonants</w:t>
      </w:r>
      <w:r w:rsidRPr="00D62F72">
        <w:rPr>
          <w:rFonts w:ascii="Times New Roman" w:hAnsi="Times New Roman"/>
          <w:sz w:val="28"/>
          <w:szCs w:val="28"/>
        </w:rPr>
        <w:t>)</w:t>
      </w:r>
    </w:p>
    <w:tbl>
      <w:tblPr>
        <w:tblW w:w="4950" w:type="dxa"/>
        <w:jc w:val="center"/>
        <w:tblCellSpacing w:w="30" w:type="dxa"/>
        <w:tblBorders>
          <w:top w:val="outset" w:sz="6" w:space="0" w:color="808080"/>
          <w:left w:val="outset" w:sz="6" w:space="0" w:color="808080"/>
          <w:bottom w:val="outset" w:sz="6" w:space="0" w:color="808080"/>
          <w:right w:val="outset" w:sz="6" w:space="0" w:color="808080"/>
        </w:tblBorders>
        <w:shd w:val="clear" w:color="auto" w:fill="FFFFFF"/>
        <w:tblCellMar>
          <w:top w:w="105" w:type="dxa"/>
          <w:left w:w="105" w:type="dxa"/>
          <w:bottom w:w="105" w:type="dxa"/>
          <w:right w:w="105" w:type="dxa"/>
        </w:tblCellMar>
        <w:tblLook w:val="04A0" w:firstRow="1" w:lastRow="0" w:firstColumn="1" w:lastColumn="0" w:noHBand="0" w:noVBand="1"/>
      </w:tblPr>
      <w:tblGrid>
        <w:gridCol w:w="4950"/>
      </w:tblGrid>
      <w:tr w:rsidR="002E5190" w:rsidRPr="00D62F72" w:rsidTr="007F71D1">
        <w:trPr>
          <w:trHeight w:val="435"/>
          <w:tblCellSpacing w:w="30" w:type="dxa"/>
          <w:jc w:val="center"/>
        </w:trPr>
        <w:tc>
          <w:tcPr>
            <w:tcW w:w="0" w:type="auto"/>
            <w:tcBorders>
              <w:top w:val="outset" w:sz="6" w:space="0" w:color="808080"/>
              <w:left w:val="outset" w:sz="6" w:space="0" w:color="808080"/>
              <w:bottom w:val="outset" w:sz="6" w:space="0" w:color="808080"/>
              <w:right w:val="outset" w:sz="6" w:space="0" w:color="808080"/>
            </w:tcBorders>
            <w:shd w:val="clear" w:color="auto" w:fill="FFFFFF"/>
            <w:hideMark/>
          </w:tcPr>
          <w:p w:rsidR="002E5190" w:rsidRPr="00D62F72" w:rsidRDefault="002E5190" w:rsidP="007F71D1">
            <w:pPr>
              <w:spacing w:before="100" w:beforeAutospacing="1" w:after="100" w:afterAutospacing="1" w:line="360" w:lineRule="auto"/>
              <w:jc w:val="both"/>
              <w:rPr>
                <w:color w:val="000000"/>
                <w:sz w:val="28"/>
                <w:szCs w:val="28"/>
              </w:rPr>
            </w:pPr>
            <w:bookmarkStart w:id="2" w:name="a14"/>
            <w:r w:rsidRPr="00D62F72">
              <w:rPr>
                <w:b/>
                <w:bCs/>
                <w:color w:val="000000"/>
                <w:sz w:val="28"/>
                <w:szCs w:val="28"/>
              </w:rPr>
              <w:t>Пари</w:t>
            </w:r>
          </w:p>
        </w:tc>
      </w:tr>
      <w:tr w:rsidR="002E5190" w:rsidRPr="00D62F72" w:rsidTr="007F71D1">
        <w:trPr>
          <w:trHeight w:val="435"/>
          <w:tblCellSpacing w:w="30" w:type="dxa"/>
          <w:jc w:val="center"/>
        </w:trPr>
        <w:tc>
          <w:tcPr>
            <w:tcW w:w="0" w:type="auto"/>
            <w:tcBorders>
              <w:top w:val="outset" w:sz="6" w:space="0" w:color="808080"/>
              <w:left w:val="outset" w:sz="6" w:space="0" w:color="808080"/>
              <w:bottom w:val="outset" w:sz="6" w:space="0" w:color="808080"/>
              <w:right w:val="outset" w:sz="6" w:space="0" w:color="808080"/>
            </w:tcBorders>
            <w:shd w:val="clear" w:color="auto" w:fill="FFFFFF"/>
            <w:hideMark/>
          </w:tcPr>
          <w:p w:rsidR="002E5190" w:rsidRPr="00D62F72" w:rsidRDefault="002E5190" w:rsidP="007F71D1">
            <w:pPr>
              <w:spacing w:before="100" w:beforeAutospacing="1" w:after="100" w:afterAutospacing="1" w:line="360" w:lineRule="auto"/>
              <w:jc w:val="both"/>
              <w:rPr>
                <w:color w:val="000000"/>
                <w:sz w:val="28"/>
                <w:szCs w:val="28"/>
              </w:rPr>
            </w:pPr>
            <w:r w:rsidRPr="00D62F72">
              <w:rPr>
                <w:b/>
                <w:bCs/>
                <w:i/>
                <w:iCs/>
                <w:color w:val="000000"/>
                <w:sz w:val="28"/>
                <w:szCs w:val="28"/>
              </w:rPr>
              <w:t>[б]-[п], [д]-[т], [д' ]-[т' ], [ґ ]-[к], [ж]-[ш], [з]-[с],</w:t>
            </w:r>
          </w:p>
          <w:p w:rsidR="002E5190" w:rsidRPr="00D62F72" w:rsidRDefault="002E5190" w:rsidP="007F71D1">
            <w:pPr>
              <w:spacing w:before="100" w:beforeAutospacing="1" w:after="100" w:afterAutospacing="1" w:line="360" w:lineRule="auto"/>
              <w:jc w:val="both"/>
              <w:rPr>
                <w:color w:val="000000"/>
                <w:sz w:val="28"/>
                <w:szCs w:val="28"/>
              </w:rPr>
            </w:pPr>
            <w:r w:rsidRPr="00D62F72">
              <w:rPr>
                <w:b/>
                <w:bCs/>
                <w:i/>
                <w:iCs/>
                <w:color w:val="000000"/>
                <w:sz w:val="28"/>
                <w:szCs w:val="28"/>
              </w:rPr>
              <w:t>[з' ]-[с' ], [г]-[х], [дж]-[ч], [дз]-[ц], [дз' ]-[ц' ].</w:t>
            </w:r>
            <w:bookmarkEnd w:id="2"/>
          </w:p>
        </w:tc>
      </w:tr>
    </w:tbl>
    <w:p w:rsidR="002E5190" w:rsidRPr="00D62F72" w:rsidRDefault="002E5190" w:rsidP="003648F4">
      <w:pPr>
        <w:pStyle w:val="a4"/>
        <w:spacing w:after="0" w:line="240" w:lineRule="auto"/>
        <w:ind w:left="284"/>
        <w:jc w:val="both"/>
        <w:rPr>
          <w:rFonts w:ascii="Arial Black" w:hAnsi="Arial Black"/>
          <w:b/>
          <w:sz w:val="24"/>
          <w:szCs w:val="24"/>
          <w:lang w:val="en-US"/>
        </w:rPr>
      </w:pPr>
      <w:r w:rsidRPr="00D62F72">
        <w:rPr>
          <w:rFonts w:ascii="Arial Black" w:hAnsi="Arial Black"/>
          <w:b/>
          <w:sz w:val="24"/>
          <w:szCs w:val="24"/>
        </w:rPr>
        <w:t xml:space="preserve">Вправа1. Прочитайте склади та напишіть склади прописом. Read and write </w:t>
      </w:r>
      <w:r w:rsidRPr="00D62F72">
        <w:rPr>
          <w:rFonts w:ascii="Arial Black" w:hAnsi="Arial Black"/>
          <w:b/>
          <w:sz w:val="24"/>
          <w:szCs w:val="24"/>
          <w:lang w:val="en-US"/>
        </w:rPr>
        <w:t xml:space="preserve">the </w:t>
      </w:r>
      <w:r w:rsidRPr="00D62F72">
        <w:rPr>
          <w:rFonts w:ascii="Arial Black" w:hAnsi="Arial Black"/>
          <w:b/>
          <w:color w:val="000000"/>
          <w:sz w:val="24"/>
          <w:szCs w:val="24"/>
          <w:shd w:val="clear" w:color="auto" w:fill="FFFFFF"/>
        </w:rPr>
        <w:t>syllable</w:t>
      </w:r>
      <w:r w:rsidRPr="00D62F72">
        <w:rPr>
          <w:rFonts w:ascii="Arial Black" w:hAnsi="Arial Black"/>
          <w:b/>
          <w:color w:val="000000"/>
          <w:sz w:val="24"/>
          <w:szCs w:val="24"/>
          <w:shd w:val="clear" w:color="auto" w:fill="FFFFFF"/>
          <w:lang w:val="en-US"/>
        </w:rPr>
        <w:t>s by handwritten.</w:t>
      </w:r>
    </w:p>
    <w:p w:rsidR="002E5190" w:rsidRPr="00D62F72" w:rsidRDefault="002E5190" w:rsidP="002E5190">
      <w:pPr>
        <w:ind w:firstLine="284"/>
        <w:jc w:val="both"/>
        <w:rPr>
          <w:sz w:val="28"/>
          <w:szCs w:val="28"/>
          <w:u w:val="single"/>
        </w:rPr>
      </w:pPr>
      <w:r w:rsidRPr="00D62F72">
        <w:rPr>
          <w:sz w:val="28"/>
          <w:szCs w:val="28"/>
          <w:u w:val="single"/>
        </w:rPr>
        <w:t>Ба  -  па                                 да  -  та                                жа  -  ша____________</w:t>
      </w:r>
    </w:p>
    <w:p w:rsidR="002E5190" w:rsidRPr="00D62F72" w:rsidRDefault="002E5190" w:rsidP="002E5190">
      <w:pPr>
        <w:ind w:firstLine="284"/>
        <w:jc w:val="both"/>
        <w:rPr>
          <w:sz w:val="28"/>
          <w:szCs w:val="28"/>
          <w:u w:val="single"/>
        </w:rPr>
      </w:pPr>
      <w:r w:rsidRPr="00D62F72">
        <w:rPr>
          <w:sz w:val="28"/>
          <w:szCs w:val="28"/>
          <w:u w:val="single"/>
        </w:rPr>
        <w:t>Бо  -  по                                до  -  то                                жо  -  шо____________</w:t>
      </w:r>
    </w:p>
    <w:p w:rsidR="002E5190" w:rsidRPr="00D62F72" w:rsidRDefault="002E5190" w:rsidP="002E5190">
      <w:pPr>
        <w:ind w:firstLine="284"/>
        <w:jc w:val="both"/>
        <w:rPr>
          <w:sz w:val="28"/>
          <w:szCs w:val="28"/>
          <w:u w:val="single"/>
        </w:rPr>
      </w:pPr>
      <w:r w:rsidRPr="00D62F72">
        <w:rPr>
          <w:sz w:val="28"/>
          <w:szCs w:val="28"/>
          <w:u w:val="single"/>
        </w:rPr>
        <w:t>Бе  -  пе                                 де  -  те                                 же  -  ше____________</w:t>
      </w:r>
    </w:p>
    <w:p w:rsidR="002E5190" w:rsidRPr="00D62F72" w:rsidRDefault="002E5190" w:rsidP="002E5190">
      <w:pPr>
        <w:ind w:firstLine="284"/>
        <w:jc w:val="both"/>
        <w:rPr>
          <w:sz w:val="28"/>
          <w:szCs w:val="28"/>
          <w:u w:val="single"/>
        </w:rPr>
      </w:pPr>
      <w:r w:rsidRPr="00D62F72">
        <w:rPr>
          <w:sz w:val="28"/>
          <w:szCs w:val="28"/>
          <w:u w:val="single"/>
        </w:rPr>
        <w:t>Би  -  би                                ди  - ти                                 жи  -  ши____________</w:t>
      </w:r>
    </w:p>
    <w:p w:rsidR="002E5190" w:rsidRPr="00D62F72" w:rsidRDefault="002E5190" w:rsidP="002E5190">
      <w:pPr>
        <w:ind w:firstLine="284"/>
        <w:jc w:val="both"/>
        <w:rPr>
          <w:sz w:val="28"/>
          <w:szCs w:val="28"/>
          <w:u w:val="single"/>
        </w:rPr>
      </w:pPr>
      <w:r w:rsidRPr="00D62F72">
        <w:rPr>
          <w:sz w:val="28"/>
          <w:szCs w:val="28"/>
          <w:u w:val="single"/>
        </w:rPr>
        <w:t>Бу  -  пу</w:t>
      </w:r>
      <w:r w:rsidRPr="00D62F72">
        <w:rPr>
          <w:sz w:val="28"/>
          <w:szCs w:val="28"/>
          <w:u w:val="single"/>
        </w:rPr>
        <w:tab/>
      </w:r>
      <w:r w:rsidRPr="00D62F72">
        <w:rPr>
          <w:sz w:val="28"/>
          <w:szCs w:val="28"/>
          <w:u w:val="single"/>
        </w:rPr>
        <w:tab/>
      </w:r>
      <w:r w:rsidRPr="00D62F72">
        <w:rPr>
          <w:sz w:val="28"/>
          <w:szCs w:val="28"/>
          <w:u w:val="single"/>
        </w:rPr>
        <w:tab/>
      </w:r>
      <w:r w:rsidRPr="00D62F72">
        <w:rPr>
          <w:sz w:val="28"/>
          <w:szCs w:val="28"/>
          <w:u w:val="single"/>
        </w:rPr>
        <w:tab/>
        <w:t xml:space="preserve">  ду  -  ту                                жу  -  шу____________</w:t>
      </w:r>
    </w:p>
    <w:p w:rsidR="002E5190" w:rsidRPr="00D62F72" w:rsidRDefault="002E5190" w:rsidP="002E5190">
      <w:pPr>
        <w:ind w:firstLine="284"/>
        <w:jc w:val="both"/>
        <w:rPr>
          <w:sz w:val="28"/>
          <w:szCs w:val="28"/>
          <w:u w:val="single"/>
        </w:rPr>
      </w:pPr>
      <w:r w:rsidRPr="00D62F72">
        <w:rPr>
          <w:sz w:val="28"/>
          <w:szCs w:val="28"/>
          <w:u w:val="single"/>
        </w:rPr>
        <w:t>Бі  -  пі                                  ді  -  ті                                   жі  -  ші____________</w:t>
      </w:r>
    </w:p>
    <w:p w:rsidR="002E5190" w:rsidRPr="00D62F72" w:rsidRDefault="002E5190" w:rsidP="002E5190">
      <w:pPr>
        <w:ind w:firstLine="284"/>
        <w:jc w:val="both"/>
        <w:rPr>
          <w:sz w:val="28"/>
          <w:szCs w:val="28"/>
          <w:u w:val="single"/>
        </w:rPr>
      </w:pPr>
    </w:p>
    <w:p w:rsidR="002E5190" w:rsidRPr="00D62F72" w:rsidRDefault="002E5190" w:rsidP="002E5190">
      <w:pPr>
        <w:ind w:firstLine="284"/>
        <w:jc w:val="both"/>
        <w:rPr>
          <w:sz w:val="28"/>
          <w:szCs w:val="28"/>
          <w:u w:val="single"/>
        </w:rPr>
      </w:pPr>
      <w:r w:rsidRPr="00D62F72">
        <w:rPr>
          <w:sz w:val="28"/>
          <w:szCs w:val="28"/>
          <w:u w:val="single"/>
        </w:rPr>
        <w:t>За  -  са                                джа  -  ча                             за  -  ца______________</w:t>
      </w:r>
    </w:p>
    <w:p w:rsidR="002E5190" w:rsidRPr="00D62F72" w:rsidRDefault="002E5190" w:rsidP="002E5190">
      <w:pPr>
        <w:ind w:firstLine="284"/>
        <w:jc w:val="both"/>
        <w:rPr>
          <w:sz w:val="28"/>
          <w:szCs w:val="28"/>
          <w:u w:val="single"/>
        </w:rPr>
      </w:pPr>
      <w:r w:rsidRPr="00D62F72">
        <w:rPr>
          <w:sz w:val="28"/>
          <w:szCs w:val="28"/>
          <w:u w:val="single"/>
        </w:rPr>
        <w:t>Зо  -  со</w:t>
      </w:r>
      <w:r w:rsidRPr="00D62F72">
        <w:rPr>
          <w:sz w:val="28"/>
          <w:szCs w:val="28"/>
          <w:u w:val="single"/>
        </w:rPr>
        <w:tab/>
      </w:r>
      <w:r w:rsidRPr="00D62F72">
        <w:rPr>
          <w:sz w:val="28"/>
          <w:szCs w:val="28"/>
          <w:u w:val="single"/>
        </w:rPr>
        <w:tab/>
      </w:r>
      <w:r w:rsidRPr="00D62F72">
        <w:rPr>
          <w:sz w:val="28"/>
          <w:szCs w:val="28"/>
          <w:u w:val="single"/>
        </w:rPr>
        <w:tab/>
      </w:r>
      <w:r w:rsidRPr="00D62F72">
        <w:rPr>
          <w:sz w:val="28"/>
          <w:szCs w:val="28"/>
          <w:u w:val="single"/>
        </w:rPr>
        <w:tab/>
        <w:t>джо  - чо                              зо  -  цо______________</w:t>
      </w:r>
    </w:p>
    <w:p w:rsidR="002E5190" w:rsidRPr="00D62F72" w:rsidRDefault="002E5190" w:rsidP="002E5190">
      <w:pPr>
        <w:ind w:firstLine="284"/>
        <w:jc w:val="both"/>
        <w:rPr>
          <w:sz w:val="28"/>
          <w:szCs w:val="28"/>
          <w:u w:val="single"/>
        </w:rPr>
      </w:pPr>
      <w:r w:rsidRPr="00D62F72">
        <w:rPr>
          <w:sz w:val="28"/>
          <w:szCs w:val="28"/>
          <w:u w:val="single"/>
        </w:rPr>
        <w:t>Зе  -  се                               дже  -  че</w:t>
      </w:r>
      <w:r w:rsidRPr="00D62F72">
        <w:rPr>
          <w:sz w:val="28"/>
          <w:szCs w:val="28"/>
          <w:u w:val="single"/>
        </w:rPr>
        <w:tab/>
      </w:r>
      <w:r w:rsidRPr="00D62F72">
        <w:rPr>
          <w:sz w:val="28"/>
          <w:szCs w:val="28"/>
          <w:u w:val="single"/>
        </w:rPr>
        <w:tab/>
      </w:r>
      <w:r w:rsidRPr="00D62F72">
        <w:rPr>
          <w:sz w:val="28"/>
          <w:szCs w:val="28"/>
          <w:u w:val="single"/>
        </w:rPr>
        <w:tab/>
        <w:t xml:space="preserve">       зе  -  це______________</w:t>
      </w:r>
    </w:p>
    <w:p w:rsidR="002E5190" w:rsidRPr="00D62F72" w:rsidRDefault="002E5190" w:rsidP="002E5190">
      <w:pPr>
        <w:ind w:firstLine="284"/>
        <w:jc w:val="both"/>
        <w:rPr>
          <w:sz w:val="28"/>
          <w:szCs w:val="28"/>
          <w:u w:val="single"/>
        </w:rPr>
      </w:pPr>
      <w:r w:rsidRPr="00D62F72">
        <w:rPr>
          <w:sz w:val="28"/>
          <w:szCs w:val="28"/>
          <w:u w:val="single"/>
        </w:rPr>
        <w:t>Зи  -  си</w:t>
      </w:r>
      <w:r w:rsidRPr="00D62F72">
        <w:rPr>
          <w:sz w:val="28"/>
          <w:szCs w:val="28"/>
          <w:u w:val="single"/>
        </w:rPr>
        <w:tab/>
      </w:r>
      <w:r w:rsidRPr="00D62F72">
        <w:rPr>
          <w:sz w:val="28"/>
          <w:szCs w:val="28"/>
          <w:u w:val="single"/>
        </w:rPr>
        <w:tab/>
      </w:r>
      <w:r w:rsidRPr="00D62F72">
        <w:rPr>
          <w:sz w:val="28"/>
          <w:szCs w:val="28"/>
          <w:u w:val="single"/>
        </w:rPr>
        <w:tab/>
      </w:r>
      <w:r w:rsidRPr="00D62F72">
        <w:rPr>
          <w:sz w:val="28"/>
          <w:szCs w:val="28"/>
          <w:u w:val="single"/>
        </w:rPr>
        <w:tab/>
        <w:t>джи - чи                                 зи – ци_______________</w:t>
      </w:r>
    </w:p>
    <w:p w:rsidR="002E5190" w:rsidRPr="00D62F72" w:rsidRDefault="002E5190" w:rsidP="002E5190">
      <w:pPr>
        <w:ind w:firstLine="284"/>
        <w:jc w:val="both"/>
        <w:rPr>
          <w:sz w:val="28"/>
          <w:szCs w:val="28"/>
          <w:u w:val="single"/>
        </w:rPr>
      </w:pPr>
      <w:r w:rsidRPr="00D62F72">
        <w:rPr>
          <w:sz w:val="28"/>
          <w:szCs w:val="28"/>
          <w:u w:val="single"/>
        </w:rPr>
        <w:t>Зу  -  су                              джу – чу</w:t>
      </w:r>
      <w:r w:rsidRPr="00D62F72">
        <w:rPr>
          <w:sz w:val="28"/>
          <w:szCs w:val="28"/>
          <w:u w:val="single"/>
        </w:rPr>
        <w:tab/>
      </w:r>
      <w:r w:rsidRPr="00D62F72">
        <w:rPr>
          <w:sz w:val="28"/>
          <w:szCs w:val="28"/>
          <w:u w:val="single"/>
        </w:rPr>
        <w:tab/>
      </w:r>
      <w:r w:rsidRPr="00D62F72">
        <w:rPr>
          <w:sz w:val="28"/>
          <w:szCs w:val="28"/>
          <w:u w:val="single"/>
        </w:rPr>
        <w:tab/>
        <w:t xml:space="preserve">       зу  -  цу_______________</w:t>
      </w:r>
    </w:p>
    <w:p w:rsidR="002E5190" w:rsidRPr="00D62F72" w:rsidRDefault="002E5190" w:rsidP="002E5190">
      <w:pPr>
        <w:ind w:firstLine="284"/>
        <w:jc w:val="both"/>
        <w:rPr>
          <w:sz w:val="28"/>
          <w:szCs w:val="28"/>
          <w:u w:val="single"/>
        </w:rPr>
      </w:pPr>
      <w:r w:rsidRPr="00D62F72">
        <w:rPr>
          <w:sz w:val="28"/>
          <w:szCs w:val="28"/>
          <w:u w:val="single"/>
        </w:rPr>
        <w:lastRenderedPageBreak/>
        <w:t>Зі  -  сі                                   джі – чі                                  зі  -  ці________________</w:t>
      </w:r>
    </w:p>
    <w:p w:rsidR="002E5190" w:rsidRPr="00D62F72" w:rsidRDefault="002E5190" w:rsidP="002E5190">
      <w:pPr>
        <w:ind w:firstLine="284"/>
        <w:jc w:val="both"/>
        <w:rPr>
          <w:sz w:val="28"/>
          <w:szCs w:val="28"/>
          <w:u w:val="single"/>
        </w:rPr>
      </w:pPr>
      <w:r w:rsidRPr="00D62F72">
        <w:rPr>
          <w:sz w:val="28"/>
          <w:szCs w:val="28"/>
          <w:u w:val="single"/>
        </w:rPr>
        <w:t xml:space="preserve">Ґа  -  ка                             га  -  ха                              </w:t>
      </w:r>
      <w:r w:rsidRPr="00D62F72">
        <w:rPr>
          <w:sz w:val="28"/>
          <w:szCs w:val="28"/>
          <w:u w:val="single"/>
        </w:rPr>
        <w:tab/>
      </w:r>
      <w:r w:rsidRPr="00D62F72">
        <w:rPr>
          <w:sz w:val="28"/>
          <w:szCs w:val="28"/>
          <w:u w:val="single"/>
        </w:rPr>
        <w:tab/>
        <w:t>фа__________________</w:t>
      </w:r>
    </w:p>
    <w:p w:rsidR="002E5190" w:rsidRPr="00D62F72" w:rsidRDefault="002E5190" w:rsidP="002E5190">
      <w:pPr>
        <w:ind w:firstLine="284"/>
        <w:jc w:val="both"/>
        <w:rPr>
          <w:sz w:val="28"/>
          <w:szCs w:val="28"/>
          <w:u w:val="single"/>
        </w:rPr>
      </w:pPr>
      <w:r w:rsidRPr="00D62F72">
        <w:rPr>
          <w:sz w:val="28"/>
          <w:szCs w:val="28"/>
          <w:u w:val="single"/>
        </w:rPr>
        <w:t>Ґо  -  ко                            го  -  хо</w:t>
      </w:r>
      <w:r w:rsidRPr="00D62F72">
        <w:rPr>
          <w:sz w:val="28"/>
          <w:szCs w:val="28"/>
          <w:u w:val="single"/>
        </w:rPr>
        <w:tab/>
      </w:r>
      <w:r w:rsidRPr="00D62F72">
        <w:rPr>
          <w:sz w:val="28"/>
          <w:szCs w:val="28"/>
          <w:u w:val="single"/>
        </w:rPr>
        <w:tab/>
      </w:r>
      <w:r w:rsidRPr="00D62F72">
        <w:rPr>
          <w:sz w:val="28"/>
          <w:szCs w:val="28"/>
          <w:u w:val="single"/>
        </w:rPr>
        <w:tab/>
      </w:r>
      <w:r w:rsidRPr="00D62F72">
        <w:rPr>
          <w:sz w:val="28"/>
          <w:szCs w:val="28"/>
          <w:u w:val="single"/>
        </w:rPr>
        <w:tab/>
      </w:r>
      <w:r w:rsidRPr="00D62F72">
        <w:rPr>
          <w:sz w:val="28"/>
          <w:szCs w:val="28"/>
          <w:u w:val="single"/>
        </w:rPr>
        <w:tab/>
        <w:t>фо_________________</w:t>
      </w:r>
    </w:p>
    <w:p w:rsidR="002E5190" w:rsidRPr="00D62F72" w:rsidRDefault="002E5190" w:rsidP="002E5190">
      <w:pPr>
        <w:ind w:firstLine="284"/>
        <w:jc w:val="both"/>
        <w:rPr>
          <w:sz w:val="28"/>
          <w:szCs w:val="28"/>
          <w:u w:val="single"/>
        </w:rPr>
      </w:pPr>
      <w:r w:rsidRPr="00D62F72">
        <w:rPr>
          <w:sz w:val="28"/>
          <w:szCs w:val="28"/>
          <w:u w:val="single"/>
        </w:rPr>
        <w:t>Ґе  -  ке                            ге  -  хе</w:t>
      </w:r>
      <w:r w:rsidRPr="00D62F72">
        <w:rPr>
          <w:sz w:val="28"/>
          <w:szCs w:val="28"/>
          <w:u w:val="single"/>
        </w:rPr>
        <w:tab/>
      </w:r>
      <w:r w:rsidRPr="00D62F72">
        <w:rPr>
          <w:sz w:val="28"/>
          <w:szCs w:val="28"/>
          <w:u w:val="single"/>
        </w:rPr>
        <w:tab/>
      </w:r>
      <w:r w:rsidRPr="00D62F72">
        <w:rPr>
          <w:sz w:val="28"/>
          <w:szCs w:val="28"/>
          <w:u w:val="single"/>
        </w:rPr>
        <w:tab/>
      </w:r>
      <w:r w:rsidRPr="00D62F72">
        <w:rPr>
          <w:sz w:val="28"/>
          <w:szCs w:val="28"/>
          <w:u w:val="single"/>
        </w:rPr>
        <w:tab/>
      </w:r>
      <w:r w:rsidRPr="00D62F72">
        <w:rPr>
          <w:sz w:val="28"/>
          <w:szCs w:val="28"/>
          <w:u w:val="single"/>
        </w:rPr>
        <w:tab/>
        <w:t>фе__________________</w:t>
      </w:r>
    </w:p>
    <w:p w:rsidR="002E5190" w:rsidRPr="00D62F72" w:rsidRDefault="002E5190" w:rsidP="002E5190">
      <w:pPr>
        <w:ind w:firstLine="284"/>
        <w:jc w:val="both"/>
        <w:rPr>
          <w:sz w:val="28"/>
          <w:szCs w:val="28"/>
          <w:u w:val="single"/>
        </w:rPr>
      </w:pPr>
      <w:r w:rsidRPr="00D62F72">
        <w:rPr>
          <w:sz w:val="28"/>
          <w:szCs w:val="28"/>
          <w:u w:val="single"/>
        </w:rPr>
        <w:t>Ґи  -  ки</w:t>
      </w:r>
      <w:r w:rsidRPr="00D62F72">
        <w:rPr>
          <w:sz w:val="28"/>
          <w:szCs w:val="28"/>
          <w:u w:val="single"/>
        </w:rPr>
        <w:tab/>
      </w:r>
      <w:r w:rsidRPr="00D62F72">
        <w:rPr>
          <w:sz w:val="28"/>
          <w:szCs w:val="28"/>
          <w:u w:val="single"/>
        </w:rPr>
        <w:tab/>
      </w:r>
      <w:r w:rsidRPr="00D62F72">
        <w:rPr>
          <w:sz w:val="28"/>
          <w:szCs w:val="28"/>
          <w:u w:val="single"/>
        </w:rPr>
        <w:tab/>
        <w:t xml:space="preserve">      ги  -  хи</w:t>
      </w:r>
      <w:r w:rsidRPr="00D62F72">
        <w:rPr>
          <w:sz w:val="28"/>
          <w:szCs w:val="28"/>
          <w:u w:val="single"/>
        </w:rPr>
        <w:tab/>
      </w:r>
      <w:r w:rsidRPr="00D62F72">
        <w:rPr>
          <w:sz w:val="28"/>
          <w:szCs w:val="28"/>
          <w:u w:val="single"/>
        </w:rPr>
        <w:tab/>
      </w:r>
      <w:r w:rsidRPr="00D62F72">
        <w:rPr>
          <w:sz w:val="28"/>
          <w:szCs w:val="28"/>
          <w:u w:val="single"/>
        </w:rPr>
        <w:tab/>
      </w:r>
      <w:r w:rsidRPr="00D62F72">
        <w:rPr>
          <w:sz w:val="28"/>
          <w:szCs w:val="28"/>
          <w:u w:val="single"/>
        </w:rPr>
        <w:tab/>
      </w:r>
      <w:r w:rsidRPr="00D62F72">
        <w:rPr>
          <w:sz w:val="28"/>
          <w:szCs w:val="28"/>
          <w:u w:val="single"/>
        </w:rPr>
        <w:tab/>
        <w:t>фи_________________</w:t>
      </w:r>
    </w:p>
    <w:p w:rsidR="002E5190" w:rsidRPr="00D62F72" w:rsidRDefault="002E5190" w:rsidP="002E5190">
      <w:pPr>
        <w:ind w:firstLine="284"/>
        <w:jc w:val="both"/>
        <w:rPr>
          <w:sz w:val="28"/>
          <w:szCs w:val="28"/>
          <w:u w:val="single"/>
        </w:rPr>
      </w:pPr>
      <w:r w:rsidRPr="00D62F72">
        <w:rPr>
          <w:sz w:val="28"/>
          <w:szCs w:val="28"/>
          <w:u w:val="single"/>
        </w:rPr>
        <w:t>Гу  -  ку                          гу  -  ху</w:t>
      </w:r>
      <w:r w:rsidRPr="00D62F72">
        <w:rPr>
          <w:sz w:val="28"/>
          <w:szCs w:val="28"/>
          <w:u w:val="single"/>
        </w:rPr>
        <w:tab/>
      </w:r>
      <w:r w:rsidRPr="00D62F72">
        <w:rPr>
          <w:sz w:val="28"/>
          <w:szCs w:val="28"/>
          <w:u w:val="single"/>
        </w:rPr>
        <w:tab/>
      </w:r>
      <w:r w:rsidRPr="00D62F72">
        <w:rPr>
          <w:sz w:val="28"/>
          <w:szCs w:val="28"/>
          <w:u w:val="single"/>
        </w:rPr>
        <w:tab/>
      </w:r>
      <w:r w:rsidRPr="00D62F72">
        <w:rPr>
          <w:sz w:val="28"/>
          <w:szCs w:val="28"/>
          <w:u w:val="single"/>
        </w:rPr>
        <w:tab/>
      </w:r>
      <w:r w:rsidRPr="00D62F72">
        <w:rPr>
          <w:sz w:val="28"/>
          <w:szCs w:val="28"/>
          <w:u w:val="single"/>
        </w:rPr>
        <w:tab/>
        <w:t>фу_________________</w:t>
      </w:r>
    </w:p>
    <w:p w:rsidR="002E5190" w:rsidRPr="00D62F72" w:rsidRDefault="002E5190" w:rsidP="002E5190">
      <w:pPr>
        <w:ind w:firstLine="284"/>
        <w:jc w:val="both"/>
        <w:rPr>
          <w:sz w:val="28"/>
          <w:szCs w:val="28"/>
          <w:u w:val="single"/>
        </w:rPr>
      </w:pPr>
      <w:r w:rsidRPr="00D62F72">
        <w:rPr>
          <w:sz w:val="28"/>
          <w:szCs w:val="28"/>
          <w:u w:val="single"/>
        </w:rPr>
        <w:t>Ґі  -  кі</w:t>
      </w:r>
      <w:r w:rsidRPr="00D62F72">
        <w:rPr>
          <w:sz w:val="28"/>
          <w:szCs w:val="28"/>
          <w:u w:val="single"/>
        </w:rPr>
        <w:tab/>
      </w:r>
      <w:r w:rsidRPr="00D62F72">
        <w:rPr>
          <w:sz w:val="28"/>
          <w:szCs w:val="28"/>
          <w:u w:val="single"/>
        </w:rPr>
        <w:tab/>
      </w:r>
      <w:r w:rsidRPr="00D62F72">
        <w:rPr>
          <w:sz w:val="28"/>
          <w:szCs w:val="28"/>
          <w:u w:val="single"/>
        </w:rPr>
        <w:tab/>
        <w:t xml:space="preserve">      гі  -  хі                                  </w:t>
      </w:r>
      <w:r w:rsidRPr="00D62F72">
        <w:rPr>
          <w:sz w:val="28"/>
          <w:szCs w:val="28"/>
          <w:u w:val="single"/>
        </w:rPr>
        <w:tab/>
        <w:t xml:space="preserve"> фі_________________</w:t>
      </w:r>
    </w:p>
    <w:p w:rsidR="002E5190" w:rsidRPr="00D62F72" w:rsidRDefault="002E5190" w:rsidP="002E5190">
      <w:pPr>
        <w:spacing w:line="360" w:lineRule="auto"/>
        <w:ind w:firstLine="284"/>
        <w:jc w:val="both"/>
        <w:rPr>
          <w:b/>
          <w:sz w:val="28"/>
          <w:szCs w:val="28"/>
        </w:rPr>
      </w:pPr>
    </w:p>
    <w:p w:rsidR="002E5190" w:rsidRPr="00D62F72" w:rsidRDefault="002E5190" w:rsidP="003648F4">
      <w:pPr>
        <w:ind w:firstLine="284"/>
        <w:jc w:val="both"/>
        <w:rPr>
          <w:rFonts w:ascii="Arial Black" w:hAnsi="Arial Black"/>
        </w:rPr>
      </w:pPr>
      <w:r w:rsidRPr="00D62F72">
        <w:rPr>
          <w:rFonts w:ascii="Arial Black" w:hAnsi="Arial Black"/>
          <w:b/>
        </w:rPr>
        <w:t xml:space="preserve">Вправа 2. Прочитайте вірш, підкресліть однією лінією літеру Г і двома </w:t>
      </w:r>
      <w:r w:rsidRPr="00D62F72">
        <w:rPr>
          <w:rFonts w:ascii="Arial Black" w:hAnsi="Arial Black"/>
          <w:b/>
          <w:shd w:val="clear" w:color="auto" w:fill="FFFFFF"/>
        </w:rPr>
        <w:t>Ґ</w:t>
      </w:r>
      <w:r w:rsidRPr="00D62F72">
        <w:rPr>
          <w:rFonts w:ascii="Arial Black" w:hAnsi="Arial Black"/>
          <w:b/>
          <w:bCs/>
          <w:color w:val="252525"/>
          <w:shd w:val="clear" w:color="auto" w:fill="FFFFFF"/>
        </w:rPr>
        <w:t>.</w:t>
      </w:r>
      <w:r w:rsidR="003648F4" w:rsidRPr="00D62F72">
        <w:rPr>
          <w:rFonts w:ascii="Arial Black" w:hAnsi="Arial Black"/>
          <w:b/>
          <w:bCs/>
          <w:color w:val="252525"/>
          <w:shd w:val="clear" w:color="auto" w:fill="FFFFFF"/>
        </w:rPr>
        <w:t xml:space="preserve"> </w:t>
      </w:r>
      <w:r w:rsidR="003648F4" w:rsidRPr="00D62F72">
        <w:rPr>
          <w:rFonts w:ascii="Arial Black" w:hAnsi="Arial Black"/>
          <w:b/>
          <w:bCs/>
          <w:shd w:val="clear" w:color="auto" w:fill="FFFFFF"/>
          <w:lang w:val="en-US"/>
        </w:rPr>
        <w:t>Read</w:t>
      </w:r>
      <w:r w:rsidR="003648F4" w:rsidRPr="00D62F72">
        <w:rPr>
          <w:rFonts w:ascii="Arial Black" w:hAnsi="Arial Black"/>
          <w:b/>
          <w:bCs/>
          <w:shd w:val="clear" w:color="auto" w:fill="FFFFFF"/>
        </w:rPr>
        <w:t xml:space="preserve"> </w:t>
      </w:r>
      <w:r w:rsidR="003648F4" w:rsidRPr="00D62F72">
        <w:rPr>
          <w:rFonts w:ascii="Arial Black" w:hAnsi="Arial Black"/>
          <w:b/>
          <w:bCs/>
          <w:shd w:val="clear" w:color="auto" w:fill="FFFFFF"/>
          <w:lang w:val="en-US"/>
        </w:rPr>
        <w:t>the</w:t>
      </w:r>
      <w:r w:rsidR="003648F4" w:rsidRPr="00D62F72">
        <w:rPr>
          <w:rFonts w:ascii="Arial Black" w:hAnsi="Arial Black"/>
          <w:b/>
          <w:bCs/>
          <w:shd w:val="clear" w:color="auto" w:fill="FFFFFF"/>
        </w:rPr>
        <w:t xml:space="preserve"> </w:t>
      </w:r>
      <w:r w:rsidR="003648F4" w:rsidRPr="00D62F72">
        <w:rPr>
          <w:rFonts w:ascii="Arial Black" w:hAnsi="Arial Black"/>
          <w:b/>
          <w:bCs/>
          <w:shd w:val="clear" w:color="auto" w:fill="FFFFFF"/>
          <w:lang w:val="en-US"/>
        </w:rPr>
        <w:t>poetry</w:t>
      </w:r>
      <w:r w:rsidR="003648F4" w:rsidRPr="00D62F72">
        <w:rPr>
          <w:rFonts w:ascii="Arial Black" w:hAnsi="Arial Black"/>
          <w:b/>
          <w:bCs/>
          <w:shd w:val="clear" w:color="auto" w:fill="FFFFFF"/>
        </w:rPr>
        <w:t xml:space="preserve"> </w:t>
      </w:r>
      <w:r w:rsidR="003648F4" w:rsidRPr="00D62F72">
        <w:rPr>
          <w:rFonts w:ascii="Arial Black" w:hAnsi="Arial Black"/>
          <w:b/>
          <w:bCs/>
          <w:shd w:val="clear" w:color="auto" w:fill="FFFFFF"/>
          <w:lang w:val="en-US"/>
        </w:rPr>
        <w:t>and</w:t>
      </w:r>
      <w:r w:rsidR="003648F4" w:rsidRPr="00D62F72">
        <w:rPr>
          <w:rFonts w:ascii="Arial Black" w:hAnsi="Arial Black"/>
          <w:b/>
          <w:bCs/>
          <w:shd w:val="clear" w:color="auto" w:fill="FFFFFF"/>
        </w:rPr>
        <w:t xml:space="preserve"> </w:t>
      </w:r>
      <w:r w:rsidR="003648F4" w:rsidRPr="00D62F72">
        <w:rPr>
          <w:rFonts w:ascii="Arial Black" w:hAnsi="Arial Black"/>
          <w:b/>
          <w:bCs/>
          <w:shd w:val="clear" w:color="auto" w:fill="FFFFFF"/>
          <w:lang w:val="en-US"/>
        </w:rPr>
        <w:t>underline</w:t>
      </w:r>
      <w:r w:rsidR="003648F4" w:rsidRPr="00D62F72">
        <w:rPr>
          <w:rFonts w:ascii="Arial Black" w:hAnsi="Arial Black"/>
          <w:b/>
          <w:bCs/>
          <w:shd w:val="clear" w:color="auto" w:fill="FFFFFF"/>
        </w:rPr>
        <w:t xml:space="preserve"> </w:t>
      </w:r>
      <w:r w:rsidR="003648F4" w:rsidRPr="00D62F72">
        <w:rPr>
          <w:rFonts w:ascii="Arial Black" w:hAnsi="Arial Black"/>
          <w:b/>
          <w:bCs/>
          <w:shd w:val="clear" w:color="auto" w:fill="FFFFFF"/>
          <w:lang w:val="en-US"/>
        </w:rPr>
        <w:t>letter</w:t>
      </w:r>
      <w:r w:rsidR="003648F4" w:rsidRPr="00D62F72">
        <w:rPr>
          <w:rFonts w:ascii="Arial Black" w:hAnsi="Arial Black"/>
          <w:b/>
          <w:bCs/>
          <w:color w:val="252525"/>
          <w:shd w:val="clear" w:color="auto" w:fill="FFFFFF"/>
        </w:rPr>
        <w:t xml:space="preserve"> </w:t>
      </w:r>
      <w:r w:rsidR="003648F4" w:rsidRPr="00D62F72">
        <w:rPr>
          <w:rFonts w:ascii="Arial Black" w:hAnsi="Arial Black"/>
          <w:b/>
        </w:rPr>
        <w:t xml:space="preserve">Г </w:t>
      </w:r>
      <w:r w:rsidR="003648F4" w:rsidRPr="00D62F72">
        <w:rPr>
          <w:rFonts w:ascii="Arial Black" w:hAnsi="Arial Black"/>
          <w:b/>
          <w:lang w:val="en-US"/>
        </w:rPr>
        <w:t>and</w:t>
      </w:r>
      <w:r w:rsidR="003648F4" w:rsidRPr="00D62F72">
        <w:rPr>
          <w:rFonts w:ascii="Arial Black" w:hAnsi="Arial Black"/>
          <w:b/>
          <w:shd w:val="clear" w:color="auto" w:fill="FFFFFF"/>
        </w:rPr>
        <w:t xml:space="preserve"> Ґ</w:t>
      </w:r>
      <w:r w:rsidR="003648F4" w:rsidRPr="00D62F72">
        <w:rPr>
          <w:rFonts w:ascii="Arial Black" w:hAnsi="Arial Black"/>
          <w:b/>
          <w:bCs/>
          <w:color w:val="252525"/>
          <w:shd w:val="clear" w:color="auto" w:fill="FFFFFF"/>
        </w:rPr>
        <w:t>.</w:t>
      </w:r>
      <w:r w:rsidR="003648F4" w:rsidRPr="00D62F72">
        <w:rPr>
          <w:rFonts w:ascii="Arial Black" w:hAnsi="Arial Black"/>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5"/>
      </w:tblGrid>
      <w:tr w:rsidR="002E5190" w:rsidRPr="00D62F72" w:rsidTr="007F71D1">
        <w:trPr>
          <w:trHeight w:val="150"/>
          <w:jc w:val="center"/>
        </w:trPr>
        <w:tc>
          <w:tcPr>
            <w:tcW w:w="3285" w:type="dxa"/>
          </w:tcPr>
          <w:p w:rsidR="002E5190" w:rsidRPr="00D62F72" w:rsidRDefault="002E5190" w:rsidP="007F71D1">
            <w:pPr>
              <w:pStyle w:val="a4"/>
              <w:spacing w:line="360" w:lineRule="auto"/>
              <w:ind w:left="81"/>
              <w:jc w:val="both"/>
              <w:rPr>
                <w:rFonts w:ascii="Times New Roman" w:hAnsi="Times New Roman"/>
                <w:sz w:val="28"/>
                <w:szCs w:val="28"/>
              </w:rPr>
            </w:pPr>
          </w:p>
          <w:p w:rsidR="002E5190" w:rsidRPr="00D62F72" w:rsidRDefault="002E5190" w:rsidP="007F71D1">
            <w:pPr>
              <w:pStyle w:val="a4"/>
              <w:spacing w:line="360" w:lineRule="auto"/>
              <w:ind w:left="81"/>
              <w:jc w:val="both"/>
              <w:rPr>
                <w:rFonts w:ascii="Times New Roman" w:hAnsi="Times New Roman"/>
                <w:b/>
                <w:sz w:val="28"/>
                <w:szCs w:val="28"/>
              </w:rPr>
            </w:pPr>
            <w:r w:rsidRPr="00D62F72">
              <w:rPr>
                <w:rFonts w:ascii="Times New Roman" w:hAnsi="Times New Roman"/>
                <w:b/>
                <w:sz w:val="28"/>
                <w:szCs w:val="28"/>
              </w:rPr>
              <w:t xml:space="preserve">!Слід розрізняти звуки </w:t>
            </w:r>
            <w:r w:rsidRPr="00D62F72">
              <w:rPr>
                <w:rFonts w:ascii="Times New Roman" w:hAnsi="Times New Roman"/>
                <w:b/>
                <w:sz w:val="28"/>
                <w:szCs w:val="28"/>
                <w:lang w:val="ru-RU"/>
              </w:rPr>
              <w:t>[</w:t>
            </w:r>
            <w:r w:rsidRPr="00D62F72">
              <w:rPr>
                <w:rFonts w:ascii="Times New Roman" w:hAnsi="Times New Roman"/>
                <w:b/>
                <w:sz w:val="28"/>
                <w:szCs w:val="28"/>
              </w:rPr>
              <w:t>Г</w:t>
            </w:r>
            <w:r w:rsidRPr="00D62F72">
              <w:rPr>
                <w:rFonts w:ascii="Times New Roman" w:hAnsi="Times New Roman"/>
                <w:b/>
                <w:sz w:val="28"/>
                <w:szCs w:val="28"/>
                <w:lang w:val="ru-RU"/>
              </w:rPr>
              <w:t>]</w:t>
            </w:r>
            <w:r w:rsidRPr="00D62F72">
              <w:rPr>
                <w:rFonts w:ascii="Times New Roman" w:hAnsi="Times New Roman"/>
                <w:b/>
                <w:sz w:val="28"/>
                <w:szCs w:val="28"/>
              </w:rPr>
              <w:t xml:space="preserve"> і </w:t>
            </w:r>
            <w:r w:rsidRPr="00D62F72">
              <w:rPr>
                <w:rFonts w:ascii="Times New Roman" w:hAnsi="Times New Roman"/>
                <w:b/>
                <w:sz w:val="28"/>
                <w:szCs w:val="28"/>
                <w:lang w:val="ru-RU"/>
              </w:rPr>
              <w:t>[</w:t>
            </w:r>
            <w:r w:rsidRPr="00D62F72">
              <w:rPr>
                <w:rFonts w:ascii="Times New Roman" w:hAnsi="Times New Roman"/>
                <w:b/>
                <w:color w:val="424242"/>
                <w:sz w:val="28"/>
                <w:szCs w:val="28"/>
                <w:shd w:val="clear" w:color="auto" w:fill="FFFFFF"/>
              </w:rPr>
              <w:t>Ґ</w:t>
            </w:r>
            <w:r w:rsidRPr="00D62F72">
              <w:rPr>
                <w:rFonts w:ascii="Times New Roman" w:hAnsi="Times New Roman"/>
                <w:b/>
                <w:color w:val="424242"/>
                <w:sz w:val="28"/>
                <w:szCs w:val="28"/>
                <w:shd w:val="clear" w:color="auto" w:fill="FFFFFF"/>
                <w:lang w:val="ru-RU"/>
              </w:rPr>
              <w:t>]</w:t>
            </w:r>
          </w:p>
        </w:tc>
      </w:tr>
    </w:tbl>
    <w:p w:rsidR="002E5190" w:rsidRPr="00D62F72" w:rsidRDefault="00950BC3" w:rsidP="002E5190">
      <w:pPr>
        <w:pStyle w:val="a4"/>
        <w:spacing w:line="360" w:lineRule="auto"/>
        <w:ind w:left="420"/>
        <w:rPr>
          <w:rFonts w:ascii="Times New Roman" w:hAnsi="Times New Roman"/>
          <w:sz w:val="28"/>
          <w:szCs w:val="28"/>
          <w:shd w:val="clear" w:color="auto" w:fill="FFFFFF"/>
          <w:lang w:val="ru-RU"/>
        </w:rPr>
      </w:pPr>
      <w:r w:rsidRPr="00D62F72">
        <w:rPr>
          <w:rFonts w:ascii="Times New Roman" w:hAnsi="Times New Roman"/>
          <w:noProof/>
          <w:sz w:val="28"/>
          <w:szCs w:val="28"/>
        </w:rPr>
        <w:drawing>
          <wp:anchor distT="0" distB="0" distL="114300" distR="114300" simplePos="0" relativeHeight="251662336" behindDoc="0" locked="0" layoutInCell="1" allowOverlap="1" wp14:anchorId="040D5A24" wp14:editId="0F47D400">
            <wp:simplePos x="0" y="0"/>
            <wp:positionH relativeFrom="column">
              <wp:posOffset>1108710</wp:posOffset>
            </wp:positionH>
            <wp:positionV relativeFrom="paragraph">
              <wp:posOffset>215900</wp:posOffset>
            </wp:positionV>
            <wp:extent cx="1619250" cy="1419225"/>
            <wp:effectExtent l="0" t="0" r="0" b="9525"/>
            <wp:wrapSquare wrapText="bothSides"/>
            <wp:docPr id="50" name="7 Resim" descr="594b69bd9af94ef35952b741d533e294.jp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Resim" descr="594b69bd9af94ef35952b741d533e294.jpg_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9250"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5190" w:rsidRPr="00D62F72" w:rsidRDefault="002E5190" w:rsidP="002E5190">
      <w:pPr>
        <w:pStyle w:val="a4"/>
        <w:spacing w:line="360" w:lineRule="auto"/>
        <w:ind w:left="420"/>
        <w:rPr>
          <w:rFonts w:ascii="Times New Roman" w:hAnsi="Times New Roman"/>
          <w:sz w:val="28"/>
          <w:szCs w:val="28"/>
          <w:shd w:val="clear" w:color="auto" w:fill="FFFFFF"/>
        </w:rPr>
        <w:sectPr w:rsidR="002E5190" w:rsidRPr="00D62F72" w:rsidSect="002E5190">
          <w:headerReference w:type="default" r:id="rId23"/>
          <w:type w:val="continuous"/>
          <w:pgSz w:w="11906" w:h="16838"/>
          <w:pgMar w:top="567" w:right="851" w:bottom="567" w:left="851" w:header="709" w:footer="709" w:gutter="0"/>
          <w:cols w:space="708"/>
          <w:docGrid w:linePitch="360"/>
        </w:sectPr>
      </w:pPr>
    </w:p>
    <w:p w:rsidR="002E5190" w:rsidRPr="00D62F72" w:rsidRDefault="002E5190" w:rsidP="002E5190">
      <w:pPr>
        <w:pStyle w:val="a4"/>
        <w:spacing w:line="360" w:lineRule="auto"/>
        <w:ind w:left="420"/>
        <w:rPr>
          <w:rFonts w:ascii="Times New Roman" w:hAnsi="Times New Roman"/>
          <w:sz w:val="28"/>
          <w:szCs w:val="28"/>
          <w:shd w:val="clear" w:color="auto" w:fill="FFFFFF"/>
          <w:lang w:val="ru-RU"/>
        </w:rPr>
      </w:pPr>
    </w:p>
    <w:p w:rsidR="002E5190" w:rsidRPr="00D62F72" w:rsidRDefault="002E5190" w:rsidP="002E5190">
      <w:pPr>
        <w:pStyle w:val="a4"/>
        <w:spacing w:line="360" w:lineRule="auto"/>
        <w:ind w:left="420"/>
        <w:rPr>
          <w:rFonts w:ascii="Times New Roman" w:hAnsi="Times New Roman"/>
          <w:sz w:val="28"/>
          <w:szCs w:val="28"/>
          <w:shd w:val="clear" w:color="auto" w:fill="FFFFFF"/>
          <w:lang w:val="ru-RU"/>
        </w:rPr>
      </w:pPr>
    </w:p>
    <w:p w:rsidR="002E5190" w:rsidRPr="00D62F72" w:rsidRDefault="002E5190" w:rsidP="002E5190">
      <w:pPr>
        <w:pStyle w:val="a4"/>
        <w:spacing w:line="360" w:lineRule="auto"/>
        <w:ind w:left="420"/>
        <w:rPr>
          <w:rFonts w:ascii="Times New Roman" w:hAnsi="Times New Roman"/>
          <w:sz w:val="28"/>
          <w:szCs w:val="28"/>
          <w:shd w:val="clear" w:color="auto" w:fill="FFFFFF"/>
        </w:rPr>
      </w:pPr>
    </w:p>
    <w:p w:rsidR="002E5190" w:rsidRPr="00D62F72" w:rsidRDefault="002E5190" w:rsidP="002E5190">
      <w:pPr>
        <w:pStyle w:val="a4"/>
        <w:spacing w:line="360" w:lineRule="auto"/>
        <w:ind w:left="420"/>
        <w:rPr>
          <w:rFonts w:ascii="Times New Roman" w:hAnsi="Times New Roman"/>
          <w:sz w:val="28"/>
          <w:szCs w:val="28"/>
          <w:shd w:val="clear" w:color="auto" w:fill="FFFFFF"/>
        </w:rPr>
      </w:pPr>
    </w:p>
    <w:p w:rsidR="002E5190" w:rsidRPr="00D62F72" w:rsidRDefault="002E5190" w:rsidP="002E5190">
      <w:pPr>
        <w:pStyle w:val="a4"/>
        <w:spacing w:line="360" w:lineRule="auto"/>
        <w:ind w:left="420"/>
        <w:rPr>
          <w:rFonts w:ascii="Times New Roman" w:hAnsi="Times New Roman"/>
          <w:b/>
          <w:sz w:val="28"/>
          <w:szCs w:val="28"/>
          <w:lang w:val="ru-RU"/>
        </w:rPr>
      </w:pPr>
      <w:r w:rsidRPr="00D62F72">
        <w:rPr>
          <w:rFonts w:ascii="Times New Roman" w:hAnsi="Times New Roman"/>
          <w:sz w:val="28"/>
          <w:szCs w:val="28"/>
          <w:shd w:val="clear" w:color="auto" w:fill="FFFFFF"/>
        </w:rPr>
        <w:t>На ґринджолах із гори</w:t>
      </w:r>
      <w:r w:rsidRPr="00D62F72">
        <w:rPr>
          <w:rFonts w:ascii="Times New Roman" w:hAnsi="Times New Roman"/>
          <w:sz w:val="28"/>
          <w:szCs w:val="28"/>
        </w:rPr>
        <w:br/>
      </w:r>
      <w:r w:rsidRPr="00D62F72">
        <w:rPr>
          <w:rFonts w:ascii="Times New Roman" w:hAnsi="Times New Roman"/>
          <w:sz w:val="28"/>
          <w:szCs w:val="28"/>
          <w:shd w:val="clear" w:color="auto" w:fill="FFFFFF"/>
        </w:rPr>
        <w:t>Їхав натовп дітвори.</w:t>
      </w:r>
      <w:r w:rsidRPr="00D62F72">
        <w:rPr>
          <w:rFonts w:ascii="Times New Roman" w:hAnsi="Times New Roman"/>
          <w:sz w:val="28"/>
          <w:szCs w:val="28"/>
        </w:rPr>
        <w:br/>
      </w:r>
      <w:r w:rsidRPr="00D62F72">
        <w:rPr>
          <w:rFonts w:ascii="Times New Roman" w:hAnsi="Times New Roman"/>
          <w:sz w:val="28"/>
          <w:szCs w:val="28"/>
          <w:shd w:val="clear" w:color="auto" w:fill="FFFFFF"/>
        </w:rPr>
        <w:t>Ой! Мала упала Юля</w:t>
      </w:r>
      <w:r w:rsidRPr="00D62F72">
        <w:rPr>
          <w:rFonts w:ascii="Times New Roman" w:hAnsi="Times New Roman"/>
          <w:sz w:val="28"/>
          <w:szCs w:val="28"/>
        </w:rPr>
        <w:br/>
      </w:r>
      <w:r w:rsidRPr="00D62F72">
        <w:rPr>
          <w:rFonts w:ascii="Times New Roman" w:hAnsi="Times New Roman"/>
          <w:sz w:val="28"/>
          <w:szCs w:val="28"/>
          <w:shd w:val="clear" w:color="auto" w:fill="FFFFFF"/>
        </w:rPr>
        <w:t>І тепер на лобі ґуля.</w:t>
      </w:r>
    </w:p>
    <w:p w:rsidR="002E5190" w:rsidRPr="00D62F72" w:rsidRDefault="002E5190" w:rsidP="002E5190">
      <w:pPr>
        <w:pStyle w:val="a4"/>
        <w:spacing w:line="360" w:lineRule="auto"/>
        <w:ind w:left="420"/>
        <w:jc w:val="both"/>
        <w:rPr>
          <w:rFonts w:ascii="Times New Roman" w:hAnsi="Times New Roman"/>
          <w:sz w:val="28"/>
          <w:szCs w:val="28"/>
          <w:lang w:val="ru-RU"/>
        </w:rPr>
        <w:sectPr w:rsidR="002E5190" w:rsidRPr="00D62F72" w:rsidSect="007F71D1">
          <w:type w:val="continuous"/>
          <w:pgSz w:w="11906" w:h="16838"/>
          <w:pgMar w:top="567" w:right="851" w:bottom="567" w:left="851" w:header="709" w:footer="709" w:gutter="0"/>
          <w:cols w:num="2" w:space="708"/>
          <w:docGrid w:linePitch="360"/>
        </w:sectPr>
      </w:pPr>
    </w:p>
    <w:p w:rsidR="002E5190" w:rsidRPr="00D62F72" w:rsidRDefault="002E5190" w:rsidP="00A7107C">
      <w:pPr>
        <w:pStyle w:val="a4"/>
        <w:numPr>
          <w:ilvl w:val="0"/>
          <w:numId w:val="1"/>
        </w:numPr>
        <w:spacing w:line="360" w:lineRule="auto"/>
        <w:jc w:val="both"/>
        <w:rPr>
          <w:rFonts w:ascii="Times New Roman" w:hAnsi="Times New Roman"/>
          <w:sz w:val="28"/>
          <w:szCs w:val="28"/>
        </w:rPr>
      </w:pPr>
      <w:r w:rsidRPr="00D62F72">
        <w:rPr>
          <w:rFonts w:ascii="Times New Roman" w:hAnsi="Times New Roman"/>
          <w:sz w:val="28"/>
          <w:szCs w:val="28"/>
        </w:rPr>
        <w:t>Тверді і м</w:t>
      </w:r>
      <w:r w:rsidRPr="00D62F72">
        <w:rPr>
          <w:rFonts w:ascii="Times New Roman" w:hAnsi="Times New Roman"/>
          <w:sz w:val="28"/>
          <w:szCs w:val="28"/>
          <w:lang w:val="en-US"/>
        </w:rPr>
        <w:t>`</w:t>
      </w:r>
      <w:r w:rsidRPr="00D62F72">
        <w:rPr>
          <w:rFonts w:ascii="Times New Roman" w:hAnsi="Times New Roman"/>
          <w:sz w:val="28"/>
          <w:szCs w:val="28"/>
        </w:rPr>
        <w:t>які приголосні звуки (</w:t>
      </w:r>
      <w:r w:rsidRPr="00D62F72">
        <w:rPr>
          <w:rFonts w:ascii="Times New Roman" w:hAnsi="Times New Roman"/>
          <w:sz w:val="28"/>
          <w:szCs w:val="28"/>
          <w:lang w:val="en-US"/>
        </w:rPr>
        <w:t>hard and soft consonants)</w:t>
      </w:r>
    </w:p>
    <w:tbl>
      <w:tblPr>
        <w:tblW w:w="7232" w:type="dxa"/>
        <w:jc w:val="center"/>
        <w:tblCellSpacing w:w="30" w:type="dxa"/>
        <w:tblBorders>
          <w:top w:val="outset" w:sz="6" w:space="0" w:color="808080"/>
          <w:left w:val="outset" w:sz="6" w:space="0" w:color="808080"/>
          <w:bottom w:val="outset" w:sz="6" w:space="0" w:color="808080"/>
          <w:right w:val="outset" w:sz="6" w:space="0" w:color="808080"/>
        </w:tblBorders>
        <w:shd w:val="clear" w:color="auto" w:fill="FFFFFF"/>
        <w:tblCellMar>
          <w:top w:w="105" w:type="dxa"/>
          <w:left w:w="105" w:type="dxa"/>
          <w:bottom w:w="105" w:type="dxa"/>
          <w:right w:w="105" w:type="dxa"/>
        </w:tblCellMar>
        <w:tblLook w:val="04A0" w:firstRow="1" w:lastRow="0" w:firstColumn="1" w:lastColumn="0" w:noHBand="0" w:noVBand="1"/>
      </w:tblPr>
      <w:tblGrid>
        <w:gridCol w:w="1716"/>
        <w:gridCol w:w="1950"/>
        <w:gridCol w:w="2353"/>
        <w:gridCol w:w="1213"/>
      </w:tblGrid>
      <w:tr w:rsidR="002E5190" w:rsidRPr="00D62F72" w:rsidTr="002E5190">
        <w:trPr>
          <w:gridAfter w:val="1"/>
          <w:wAfter w:w="749" w:type="pct"/>
          <w:trHeight w:val="2012"/>
          <w:tblCellSpacing w:w="30" w:type="dxa"/>
          <w:jc w:val="center"/>
        </w:trPr>
        <w:tc>
          <w:tcPr>
            <w:tcW w:w="1144" w:type="pct"/>
            <w:tcBorders>
              <w:top w:val="outset" w:sz="6" w:space="0" w:color="808080"/>
              <w:left w:val="outset" w:sz="6" w:space="0" w:color="808080"/>
              <w:bottom w:val="outset" w:sz="6" w:space="0" w:color="808080"/>
              <w:right w:val="outset" w:sz="6" w:space="0" w:color="808080"/>
            </w:tcBorders>
            <w:shd w:val="clear" w:color="auto" w:fill="FFFFFF"/>
            <w:hideMark/>
          </w:tcPr>
          <w:p w:rsidR="002E5190" w:rsidRPr="00D62F72" w:rsidRDefault="002E5190" w:rsidP="007F71D1">
            <w:pPr>
              <w:spacing w:line="360" w:lineRule="auto"/>
              <w:jc w:val="both"/>
              <w:rPr>
                <w:color w:val="000000"/>
                <w:sz w:val="28"/>
                <w:szCs w:val="28"/>
              </w:rPr>
            </w:pPr>
            <w:bookmarkStart w:id="3" w:name="a16"/>
            <w:r w:rsidRPr="00D62F72">
              <w:rPr>
                <w:color w:val="000000"/>
                <w:sz w:val="28"/>
                <w:szCs w:val="28"/>
              </w:rPr>
              <w:t>Тверді приголосні</w:t>
            </w:r>
          </w:p>
        </w:tc>
        <w:tc>
          <w:tcPr>
            <w:tcW w:w="2942" w:type="pct"/>
            <w:gridSpan w:val="2"/>
            <w:tcBorders>
              <w:top w:val="outset" w:sz="6" w:space="0" w:color="808080"/>
              <w:left w:val="outset" w:sz="6" w:space="0" w:color="808080"/>
              <w:bottom w:val="outset" w:sz="6" w:space="0" w:color="808080"/>
              <w:right w:val="outset" w:sz="6" w:space="0" w:color="808080"/>
            </w:tcBorders>
            <w:shd w:val="clear" w:color="auto" w:fill="FFFFFF"/>
            <w:hideMark/>
          </w:tcPr>
          <w:p w:rsidR="002E5190" w:rsidRPr="00D62F72" w:rsidRDefault="002E5190" w:rsidP="007F71D1">
            <w:pPr>
              <w:spacing w:line="360" w:lineRule="auto"/>
              <w:jc w:val="both"/>
              <w:rPr>
                <w:color w:val="000000"/>
                <w:sz w:val="28"/>
                <w:szCs w:val="28"/>
              </w:rPr>
            </w:pPr>
            <w:r w:rsidRPr="00D62F72">
              <w:rPr>
                <w:b/>
                <w:bCs/>
                <w:i/>
                <w:iCs/>
                <w:color w:val="000000"/>
                <w:sz w:val="28"/>
                <w:szCs w:val="28"/>
              </w:rPr>
              <w:t>[б], [п], [д], [т], [ґ ], [к], [ф], [ж], [ш], [з], [с], [г], [х], [дж], [ч], [дз], [ц], [в], [м], [н], [л], [р]</w:t>
            </w:r>
          </w:p>
        </w:tc>
      </w:tr>
      <w:tr w:rsidR="002E5190" w:rsidRPr="00D62F72" w:rsidTr="002E5190">
        <w:trPr>
          <w:gridAfter w:val="1"/>
          <w:wAfter w:w="749" w:type="pct"/>
          <w:trHeight w:val="1793"/>
          <w:tblCellSpacing w:w="30" w:type="dxa"/>
          <w:jc w:val="center"/>
        </w:trPr>
        <w:tc>
          <w:tcPr>
            <w:tcW w:w="1144" w:type="pct"/>
            <w:tcBorders>
              <w:top w:val="outset" w:sz="6" w:space="0" w:color="808080"/>
              <w:left w:val="outset" w:sz="6" w:space="0" w:color="808080"/>
              <w:bottom w:val="outset" w:sz="6" w:space="0" w:color="808080"/>
              <w:right w:val="outset" w:sz="6" w:space="0" w:color="808080"/>
            </w:tcBorders>
            <w:shd w:val="clear" w:color="auto" w:fill="FFFFFF"/>
            <w:hideMark/>
          </w:tcPr>
          <w:p w:rsidR="002E5190" w:rsidRPr="00D62F72" w:rsidRDefault="002E5190" w:rsidP="007F71D1">
            <w:pPr>
              <w:spacing w:line="360" w:lineRule="auto"/>
              <w:jc w:val="both"/>
              <w:rPr>
                <w:color w:val="000000"/>
                <w:sz w:val="28"/>
                <w:szCs w:val="28"/>
              </w:rPr>
            </w:pPr>
            <w:r w:rsidRPr="00D62F72">
              <w:rPr>
                <w:color w:val="000000"/>
                <w:sz w:val="28"/>
                <w:szCs w:val="28"/>
              </w:rPr>
              <w:t>м’які приголосні</w:t>
            </w:r>
          </w:p>
        </w:tc>
        <w:tc>
          <w:tcPr>
            <w:tcW w:w="2942" w:type="pct"/>
            <w:gridSpan w:val="2"/>
            <w:tcBorders>
              <w:top w:val="outset" w:sz="6" w:space="0" w:color="808080"/>
              <w:left w:val="outset" w:sz="6" w:space="0" w:color="808080"/>
              <w:bottom w:val="outset" w:sz="6" w:space="0" w:color="808080"/>
              <w:right w:val="outset" w:sz="6" w:space="0" w:color="808080"/>
            </w:tcBorders>
            <w:shd w:val="clear" w:color="auto" w:fill="FFFFFF"/>
            <w:hideMark/>
          </w:tcPr>
          <w:p w:rsidR="002E5190" w:rsidRPr="00D62F72" w:rsidRDefault="002E5190" w:rsidP="007F71D1">
            <w:pPr>
              <w:spacing w:line="360" w:lineRule="auto"/>
              <w:jc w:val="both"/>
              <w:rPr>
                <w:color w:val="000000"/>
                <w:sz w:val="28"/>
                <w:szCs w:val="28"/>
              </w:rPr>
            </w:pPr>
            <w:r w:rsidRPr="00D62F72">
              <w:rPr>
                <w:b/>
                <w:bCs/>
                <w:i/>
                <w:iCs/>
                <w:color w:val="000000"/>
                <w:sz w:val="28"/>
                <w:szCs w:val="28"/>
              </w:rPr>
              <w:t>[д' ], [т' ], [з' ], [с' ], [дз' ], [ц' ], [й], [л' ],</w:t>
            </w:r>
          </w:p>
          <w:p w:rsidR="002E5190" w:rsidRPr="00D62F72" w:rsidRDefault="002E5190" w:rsidP="007F71D1">
            <w:pPr>
              <w:spacing w:before="100" w:beforeAutospacing="1" w:after="100" w:afterAutospacing="1" w:line="360" w:lineRule="auto"/>
              <w:jc w:val="both"/>
              <w:rPr>
                <w:color w:val="000000"/>
                <w:sz w:val="28"/>
                <w:szCs w:val="28"/>
              </w:rPr>
            </w:pPr>
            <w:r w:rsidRPr="00D62F72">
              <w:rPr>
                <w:b/>
                <w:bCs/>
                <w:i/>
                <w:iCs/>
                <w:color w:val="000000"/>
                <w:sz w:val="28"/>
                <w:szCs w:val="28"/>
              </w:rPr>
              <w:t>[н' ], [р ]</w:t>
            </w:r>
            <w:bookmarkEnd w:id="3"/>
          </w:p>
        </w:tc>
      </w:tr>
      <w:tr w:rsidR="002E5190" w:rsidRPr="00D62F72" w:rsidTr="002E5190">
        <w:tblPrEx>
          <w:jc w:val="left"/>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gridBefore w:val="2"/>
          <w:wBefore w:w="2473" w:type="pct"/>
          <w:trHeight w:val="826"/>
        </w:trPr>
        <w:tc>
          <w:tcPr>
            <w:tcW w:w="2403" w:type="pct"/>
            <w:gridSpan w:val="2"/>
          </w:tcPr>
          <w:p w:rsidR="002E5190" w:rsidRPr="00D62F72" w:rsidRDefault="002E5190" w:rsidP="007F71D1">
            <w:pPr>
              <w:spacing w:after="160" w:line="360" w:lineRule="auto"/>
              <w:jc w:val="both"/>
              <w:rPr>
                <w:b/>
                <w:sz w:val="28"/>
                <w:szCs w:val="28"/>
              </w:rPr>
            </w:pPr>
            <w:r w:rsidRPr="00D62F72">
              <w:rPr>
                <w:b/>
                <w:sz w:val="28"/>
                <w:szCs w:val="28"/>
              </w:rPr>
              <w:t>ЗАПАМ`ЯТАЙ!</w:t>
            </w:r>
          </w:p>
          <w:p w:rsidR="002E5190" w:rsidRPr="00D62F72" w:rsidRDefault="002E5190" w:rsidP="007F71D1">
            <w:pPr>
              <w:spacing w:after="160" w:line="360" w:lineRule="auto"/>
              <w:jc w:val="both"/>
              <w:rPr>
                <w:b/>
                <w:sz w:val="28"/>
                <w:szCs w:val="28"/>
              </w:rPr>
            </w:pPr>
            <w:r w:rsidRPr="00D62F72">
              <w:rPr>
                <w:b/>
                <w:sz w:val="28"/>
                <w:szCs w:val="28"/>
              </w:rPr>
              <w:t>м`які приголосні звуки – перед</w:t>
            </w:r>
          </w:p>
          <w:p w:rsidR="002E5190" w:rsidRPr="00D62F72" w:rsidRDefault="002E5190" w:rsidP="007F71D1">
            <w:pPr>
              <w:pStyle w:val="a4"/>
              <w:spacing w:after="160" w:line="360" w:lineRule="auto"/>
              <w:jc w:val="both"/>
              <w:rPr>
                <w:rFonts w:ascii="Times New Roman" w:hAnsi="Times New Roman"/>
                <w:sz w:val="28"/>
                <w:szCs w:val="28"/>
              </w:rPr>
            </w:pPr>
            <w:r w:rsidRPr="00D62F72">
              <w:rPr>
                <w:rFonts w:ascii="Times New Roman" w:hAnsi="Times New Roman"/>
                <w:b/>
                <w:sz w:val="28"/>
                <w:szCs w:val="28"/>
              </w:rPr>
              <w:t>Я, Ю, Є, І, Ь</w:t>
            </w:r>
          </w:p>
        </w:tc>
      </w:tr>
    </w:tbl>
    <w:p w:rsidR="002E5190" w:rsidRPr="00D62F72" w:rsidRDefault="002E5190" w:rsidP="002E5190">
      <w:pPr>
        <w:spacing w:after="160" w:line="360" w:lineRule="auto"/>
        <w:jc w:val="both"/>
        <w:rPr>
          <w:rFonts w:ascii="Arial Black" w:hAnsi="Arial Black"/>
          <w:b/>
        </w:rPr>
      </w:pPr>
      <w:r w:rsidRPr="00D62F72">
        <w:rPr>
          <w:rFonts w:ascii="Arial Black" w:hAnsi="Arial Black"/>
          <w:b/>
        </w:rPr>
        <w:t>Впра</w:t>
      </w:r>
      <w:r w:rsidR="003648F4" w:rsidRPr="00D62F72">
        <w:rPr>
          <w:rFonts w:ascii="Arial Black" w:hAnsi="Arial Black"/>
          <w:b/>
        </w:rPr>
        <w:t xml:space="preserve">ва </w:t>
      </w:r>
      <w:r w:rsidR="003648F4" w:rsidRPr="00D62F72">
        <w:rPr>
          <w:rFonts w:ascii="Arial Black" w:hAnsi="Arial Black"/>
          <w:b/>
          <w:lang w:val="ru-RU"/>
        </w:rPr>
        <w:t>3</w:t>
      </w:r>
      <w:r w:rsidR="003648F4" w:rsidRPr="00D62F72">
        <w:rPr>
          <w:rFonts w:ascii="Arial Black" w:hAnsi="Arial Black"/>
          <w:b/>
        </w:rPr>
        <w:t>. Прочитайте склади</w:t>
      </w:r>
      <w:r w:rsidRPr="00D62F72">
        <w:rPr>
          <w:rFonts w:ascii="Arial Black" w:hAnsi="Arial Black"/>
          <w:b/>
        </w:rPr>
        <w:t>.</w:t>
      </w:r>
      <w:r w:rsidR="003648F4" w:rsidRPr="00D62F72">
        <w:rPr>
          <w:rFonts w:ascii="Arial Black" w:hAnsi="Arial Black"/>
          <w:b/>
        </w:rPr>
        <w:t xml:space="preserve"> </w:t>
      </w:r>
      <w:r w:rsidR="003648F4" w:rsidRPr="00D62F72">
        <w:rPr>
          <w:rFonts w:ascii="Arial Black" w:hAnsi="Arial Black"/>
          <w:b/>
          <w:lang w:val="en-US"/>
        </w:rPr>
        <w:t>Read</w:t>
      </w:r>
      <w:r w:rsidR="003648F4" w:rsidRPr="00D62F72">
        <w:rPr>
          <w:rFonts w:ascii="Arial Black" w:hAnsi="Arial Black"/>
          <w:b/>
        </w:rPr>
        <w:t xml:space="preserve"> </w:t>
      </w:r>
      <w:r w:rsidR="003648F4" w:rsidRPr="00D62F72">
        <w:rPr>
          <w:rFonts w:ascii="Arial Black" w:hAnsi="Arial Black"/>
          <w:b/>
          <w:lang w:val="en-US"/>
        </w:rPr>
        <w:t>the</w:t>
      </w:r>
      <w:r w:rsidR="003648F4" w:rsidRPr="00D62F72">
        <w:rPr>
          <w:rFonts w:ascii="Arial Black" w:hAnsi="Arial Black"/>
          <w:b/>
        </w:rPr>
        <w:t xml:space="preserve"> </w:t>
      </w:r>
      <w:r w:rsidR="003648F4" w:rsidRPr="00D62F72">
        <w:rPr>
          <w:rFonts w:ascii="Arial Black" w:hAnsi="Arial Black"/>
          <w:b/>
          <w:lang w:val="en-US"/>
        </w:rPr>
        <w:t>syllables</w:t>
      </w:r>
      <w:r w:rsidR="003648F4" w:rsidRPr="00D62F72">
        <w:rPr>
          <w:rFonts w:ascii="Arial Black" w:hAnsi="Arial Black"/>
          <w:b/>
        </w:rPr>
        <w:t>.</w:t>
      </w:r>
    </w:p>
    <w:p w:rsidR="002E5190" w:rsidRPr="00D62F72" w:rsidRDefault="002E5190" w:rsidP="002E5190">
      <w:pPr>
        <w:spacing w:after="160"/>
        <w:jc w:val="both"/>
        <w:rPr>
          <w:sz w:val="28"/>
          <w:szCs w:val="28"/>
        </w:rPr>
      </w:pPr>
      <w:r w:rsidRPr="00D62F72">
        <w:rPr>
          <w:sz w:val="28"/>
          <w:szCs w:val="28"/>
        </w:rPr>
        <w:t>Ба –бя</w:t>
      </w:r>
      <w:r w:rsidRPr="00D62F72">
        <w:rPr>
          <w:sz w:val="28"/>
          <w:szCs w:val="28"/>
        </w:rPr>
        <w:tab/>
        <w:t>бу-бю</w:t>
      </w:r>
      <w:r w:rsidRPr="00D62F72">
        <w:rPr>
          <w:sz w:val="28"/>
          <w:szCs w:val="28"/>
        </w:rPr>
        <w:tab/>
      </w:r>
      <w:r w:rsidRPr="00D62F72">
        <w:rPr>
          <w:sz w:val="28"/>
          <w:szCs w:val="28"/>
        </w:rPr>
        <w:tab/>
        <w:t>бе-бє</w:t>
      </w:r>
      <w:r w:rsidRPr="00D62F72">
        <w:rPr>
          <w:sz w:val="28"/>
          <w:szCs w:val="28"/>
        </w:rPr>
        <w:tab/>
      </w:r>
      <w:r w:rsidRPr="00D62F72">
        <w:rPr>
          <w:sz w:val="28"/>
          <w:szCs w:val="28"/>
        </w:rPr>
        <w:tab/>
        <w:t>би-бі</w:t>
      </w:r>
    </w:p>
    <w:p w:rsidR="002E5190" w:rsidRPr="00D62F72" w:rsidRDefault="002E5190" w:rsidP="002E5190">
      <w:pPr>
        <w:spacing w:after="160"/>
        <w:jc w:val="both"/>
        <w:rPr>
          <w:sz w:val="28"/>
          <w:szCs w:val="28"/>
        </w:rPr>
      </w:pPr>
      <w:r w:rsidRPr="00D62F72">
        <w:rPr>
          <w:sz w:val="28"/>
          <w:szCs w:val="28"/>
        </w:rPr>
        <w:t>Та-тя</w:t>
      </w:r>
      <w:r w:rsidRPr="00D62F72">
        <w:rPr>
          <w:sz w:val="28"/>
          <w:szCs w:val="28"/>
        </w:rPr>
        <w:tab/>
      </w:r>
      <w:r w:rsidRPr="00D62F72">
        <w:rPr>
          <w:sz w:val="28"/>
          <w:szCs w:val="28"/>
        </w:rPr>
        <w:tab/>
        <w:t>ту-тю</w:t>
      </w:r>
      <w:r w:rsidRPr="00D62F72">
        <w:rPr>
          <w:sz w:val="28"/>
          <w:szCs w:val="28"/>
        </w:rPr>
        <w:tab/>
      </w:r>
      <w:r w:rsidRPr="00D62F72">
        <w:rPr>
          <w:sz w:val="28"/>
          <w:szCs w:val="28"/>
        </w:rPr>
        <w:tab/>
      </w:r>
      <w:r w:rsidRPr="00D62F72">
        <w:rPr>
          <w:sz w:val="28"/>
          <w:szCs w:val="28"/>
        </w:rPr>
        <w:tab/>
        <w:t>те-тє</w:t>
      </w:r>
      <w:r w:rsidRPr="00D62F72">
        <w:rPr>
          <w:sz w:val="28"/>
          <w:szCs w:val="28"/>
        </w:rPr>
        <w:tab/>
      </w:r>
      <w:r w:rsidRPr="00D62F72">
        <w:rPr>
          <w:sz w:val="28"/>
          <w:szCs w:val="28"/>
        </w:rPr>
        <w:tab/>
        <w:t>ти-ті</w:t>
      </w:r>
    </w:p>
    <w:p w:rsidR="002E5190" w:rsidRPr="00D62F72" w:rsidRDefault="002E5190" w:rsidP="002E5190">
      <w:pPr>
        <w:spacing w:after="160"/>
        <w:jc w:val="both"/>
        <w:rPr>
          <w:sz w:val="28"/>
          <w:szCs w:val="28"/>
        </w:rPr>
      </w:pPr>
      <w:r w:rsidRPr="00D62F72">
        <w:rPr>
          <w:sz w:val="28"/>
          <w:szCs w:val="28"/>
        </w:rPr>
        <w:t>Да-дя</w:t>
      </w:r>
      <w:r w:rsidRPr="00D62F72">
        <w:rPr>
          <w:sz w:val="28"/>
          <w:szCs w:val="28"/>
        </w:rPr>
        <w:tab/>
      </w:r>
      <w:r w:rsidRPr="00D62F72">
        <w:rPr>
          <w:sz w:val="28"/>
          <w:szCs w:val="28"/>
        </w:rPr>
        <w:tab/>
        <w:t>ду-дю</w:t>
      </w:r>
      <w:r w:rsidRPr="00D62F72">
        <w:rPr>
          <w:sz w:val="28"/>
          <w:szCs w:val="28"/>
        </w:rPr>
        <w:tab/>
      </w:r>
      <w:r w:rsidRPr="00D62F72">
        <w:rPr>
          <w:sz w:val="28"/>
          <w:szCs w:val="28"/>
        </w:rPr>
        <w:tab/>
        <w:t>де-дє</w:t>
      </w:r>
      <w:r w:rsidRPr="00D62F72">
        <w:rPr>
          <w:sz w:val="28"/>
          <w:szCs w:val="28"/>
        </w:rPr>
        <w:tab/>
      </w:r>
      <w:r w:rsidRPr="00D62F72">
        <w:rPr>
          <w:sz w:val="28"/>
          <w:szCs w:val="28"/>
        </w:rPr>
        <w:tab/>
        <w:t>ди-ді</w:t>
      </w:r>
    </w:p>
    <w:p w:rsidR="002E5190" w:rsidRPr="00D62F72" w:rsidRDefault="002E5190" w:rsidP="002E5190">
      <w:pPr>
        <w:spacing w:after="160"/>
        <w:jc w:val="both"/>
        <w:rPr>
          <w:sz w:val="28"/>
          <w:szCs w:val="28"/>
        </w:rPr>
      </w:pPr>
      <w:r w:rsidRPr="00D62F72">
        <w:rPr>
          <w:sz w:val="28"/>
          <w:szCs w:val="28"/>
        </w:rPr>
        <w:t>Ла-ля</w:t>
      </w:r>
      <w:r w:rsidRPr="00D62F72">
        <w:rPr>
          <w:sz w:val="28"/>
          <w:szCs w:val="28"/>
        </w:rPr>
        <w:tab/>
      </w:r>
      <w:r w:rsidRPr="00D62F72">
        <w:rPr>
          <w:sz w:val="28"/>
          <w:szCs w:val="28"/>
        </w:rPr>
        <w:tab/>
        <w:t>лу-лю</w:t>
      </w:r>
      <w:r w:rsidRPr="00D62F72">
        <w:rPr>
          <w:sz w:val="28"/>
          <w:szCs w:val="28"/>
        </w:rPr>
        <w:tab/>
      </w:r>
      <w:r w:rsidRPr="00D62F72">
        <w:rPr>
          <w:sz w:val="28"/>
          <w:szCs w:val="28"/>
        </w:rPr>
        <w:tab/>
        <w:t>ле-лє</w:t>
      </w:r>
      <w:r w:rsidRPr="00D62F72">
        <w:rPr>
          <w:sz w:val="28"/>
          <w:szCs w:val="28"/>
        </w:rPr>
        <w:tab/>
      </w:r>
      <w:r w:rsidRPr="00D62F72">
        <w:rPr>
          <w:sz w:val="28"/>
          <w:szCs w:val="28"/>
        </w:rPr>
        <w:tab/>
        <w:t>ли-лі</w:t>
      </w:r>
    </w:p>
    <w:p w:rsidR="002E5190" w:rsidRPr="00D62F72" w:rsidRDefault="002E5190" w:rsidP="002E5190">
      <w:pPr>
        <w:spacing w:after="160"/>
        <w:jc w:val="both"/>
        <w:rPr>
          <w:sz w:val="28"/>
          <w:szCs w:val="28"/>
        </w:rPr>
      </w:pPr>
      <w:r w:rsidRPr="00D62F72">
        <w:rPr>
          <w:sz w:val="28"/>
          <w:szCs w:val="28"/>
        </w:rPr>
        <w:t>Ма-мя</w:t>
      </w:r>
      <w:r w:rsidRPr="00D62F72">
        <w:rPr>
          <w:sz w:val="28"/>
          <w:szCs w:val="28"/>
        </w:rPr>
        <w:tab/>
        <w:t>му-мю</w:t>
      </w:r>
      <w:r w:rsidRPr="00D62F72">
        <w:rPr>
          <w:sz w:val="28"/>
          <w:szCs w:val="28"/>
        </w:rPr>
        <w:tab/>
      </w:r>
      <w:r w:rsidRPr="00D62F72">
        <w:rPr>
          <w:sz w:val="28"/>
          <w:szCs w:val="28"/>
        </w:rPr>
        <w:tab/>
        <w:t>ме-мє</w:t>
      </w:r>
      <w:r w:rsidRPr="00D62F72">
        <w:rPr>
          <w:sz w:val="28"/>
          <w:szCs w:val="28"/>
        </w:rPr>
        <w:tab/>
      </w:r>
      <w:r w:rsidRPr="00D62F72">
        <w:rPr>
          <w:sz w:val="28"/>
          <w:szCs w:val="28"/>
        </w:rPr>
        <w:tab/>
        <w:t>ми-мі</w:t>
      </w:r>
    </w:p>
    <w:p w:rsidR="002E5190" w:rsidRPr="00D62F72" w:rsidRDefault="002E5190" w:rsidP="002E5190">
      <w:pPr>
        <w:spacing w:after="160"/>
        <w:jc w:val="both"/>
        <w:rPr>
          <w:sz w:val="28"/>
          <w:szCs w:val="28"/>
        </w:rPr>
      </w:pPr>
      <w:r w:rsidRPr="00D62F72">
        <w:rPr>
          <w:sz w:val="28"/>
          <w:szCs w:val="28"/>
        </w:rPr>
        <w:t>Ра-ря</w:t>
      </w:r>
      <w:r w:rsidRPr="00D62F72">
        <w:rPr>
          <w:sz w:val="28"/>
          <w:szCs w:val="28"/>
        </w:rPr>
        <w:tab/>
      </w:r>
      <w:r w:rsidRPr="00D62F72">
        <w:rPr>
          <w:sz w:val="28"/>
          <w:szCs w:val="28"/>
        </w:rPr>
        <w:tab/>
        <w:t>ру-рю</w:t>
      </w:r>
      <w:r w:rsidRPr="00D62F72">
        <w:rPr>
          <w:sz w:val="28"/>
          <w:szCs w:val="28"/>
        </w:rPr>
        <w:tab/>
      </w:r>
      <w:r w:rsidRPr="00D62F72">
        <w:rPr>
          <w:sz w:val="28"/>
          <w:szCs w:val="28"/>
        </w:rPr>
        <w:tab/>
        <w:t>ре-рє</w:t>
      </w:r>
      <w:r w:rsidRPr="00D62F72">
        <w:rPr>
          <w:sz w:val="28"/>
          <w:szCs w:val="28"/>
        </w:rPr>
        <w:tab/>
      </w:r>
      <w:r w:rsidRPr="00D62F72">
        <w:rPr>
          <w:sz w:val="28"/>
          <w:szCs w:val="28"/>
        </w:rPr>
        <w:tab/>
        <w:t>ри-рі</w:t>
      </w:r>
    </w:p>
    <w:p w:rsidR="002E5190" w:rsidRPr="00D62F72" w:rsidRDefault="002E5190" w:rsidP="002E5190">
      <w:pPr>
        <w:spacing w:after="160"/>
        <w:jc w:val="both"/>
        <w:rPr>
          <w:sz w:val="28"/>
          <w:szCs w:val="28"/>
        </w:rPr>
      </w:pPr>
      <w:r w:rsidRPr="00D62F72">
        <w:rPr>
          <w:sz w:val="28"/>
          <w:szCs w:val="28"/>
        </w:rPr>
        <w:t>Ка-кя</w:t>
      </w:r>
      <w:r w:rsidRPr="00D62F72">
        <w:rPr>
          <w:sz w:val="28"/>
          <w:szCs w:val="28"/>
        </w:rPr>
        <w:tab/>
      </w:r>
      <w:r w:rsidRPr="00D62F72">
        <w:rPr>
          <w:sz w:val="28"/>
          <w:szCs w:val="28"/>
        </w:rPr>
        <w:tab/>
        <w:t>ку-кю</w:t>
      </w:r>
      <w:r w:rsidRPr="00D62F72">
        <w:rPr>
          <w:sz w:val="28"/>
          <w:szCs w:val="28"/>
        </w:rPr>
        <w:tab/>
      </w:r>
      <w:r w:rsidRPr="00D62F72">
        <w:rPr>
          <w:sz w:val="28"/>
          <w:szCs w:val="28"/>
        </w:rPr>
        <w:tab/>
        <w:t>ке-кє</w:t>
      </w:r>
      <w:r w:rsidRPr="00D62F72">
        <w:rPr>
          <w:sz w:val="28"/>
          <w:szCs w:val="28"/>
        </w:rPr>
        <w:tab/>
      </w:r>
      <w:r w:rsidRPr="00D62F72">
        <w:rPr>
          <w:sz w:val="28"/>
          <w:szCs w:val="28"/>
        </w:rPr>
        <w:tab/>
        <w:t>ки-кі</w:t>
      </w:r>
    </w:p>
    <w:p w:rsidR="002E5190" w:rsidRPr="00D62F72" w:rsidRDefault="002E5190" w:rsidP="002E5190">
      <w:pPr>
        <w:spacing w:after="160"/>
        <w:jc w:val="both"/>
        <w:rPr>
          <w:sz w:val="28"/>
          <w:szCs w:val="28"/>
        </w:rPr>
      </w:pPr>
      <w:r w:rsidRPr="00D62F72">
        <w:rPr>
          <w:sz w:val="28"/>
          <w:szCs w:val="28"/>
        </w:rPr>
        <w:t>За-зя</w:t>
      </w:r>
      <w:r w:rsidRPr="00D62F72">
        <w:rPr>
          <w:sz w:val="28"/>
          <w:szCs w:val="28"/>
        </w:rPr>
        <w:tab/>
      </w:r>
      <w:r w:rsidRPr="00D62F72">
        <w:rPr>
          <w:sz w:val="28"/>
          <w:szCs w:val="28"/>
        </w:rPr>
        <w:tab/>
        <w:t>зу-зю</w:t>
      </w:r>
      <w:r w:rsidRPr="00D62F72">
        <w:rPr>
          <w:sz w:val="28"/>
          <w:szCs w:val="28"/>
        </w:rPr>
        <w:tab/>
      </w:r>
      <w:r w:rsidRPr="00D62F72">
        <w:rPr>
          <w:sz w:val="28"/>
          <w:szCs w:val="28"/>
        </w:rPr>
        <w:tab/>
      </w:r>
      <w:r w:rsidRPr="00D62F72">
        <w:rPr>
          <w:sz w:val="28"/>
          <w:szCs w:val="28"/>
        </w:rPr>
        <w:tab/>
        <w:t>зе-зє</w:t>
      </w:r>
      <w:r w:rsidRPr="00D62F72">
        <w:rPr>
          <w:sz w:val="28"/>
          <w:szCs w:val="28"/>
        </w:rPr>
        <w:tab/>
      </w:r>
      <w:r w:rsidRPr="00D62F72">
        <w:rPr>
          <w:sz w:val="28"/>
          <w:szCs w:val="28"/>
        </w:rPr>
        <w:tab/>
        <w:t>зи-зі</w:t>
      </w:r>
    </w:p>
    <w:p w:rsidR="002E5190" w:rsidRPr="00D62F72" w:rsidRDefault="002E5190" w:rsidP="002E5190">
      <w:pPr>
        <w:spacing w:after="160"/>
        <w:jc w:val="both"/>
        <w:rPr>
          <w:sz w:val="28"/>
          <w:szCs w:val="28"/>
        </w:rPr>
      </w:pPr>
      <w:r w:rsidRPr="00D62F72">
        <w:rPr>
          <w:sz w:val="28"/>
          <w:szCs w:val="28"/>
        </w:rPr>
        <w:t>Па-пя</w:t>
      </w:r>
      <w:r w:rsidRPr="00D62F72">
        <w:rPr>
          <w:sz w:val="28"/>
          <w:szCs w:val="28"/>
        </w:rPr>
        <w:tab/>
      </w:r>
      <w:r w:rsidRPr="00D62F72">
        <w:rPr>
          <w:sz w:val="28"/>
          <w:szCs w:val="28"/>
        </w:rPr>
        <w:tab/>
        <w:t>пу-пю</w:t>
      </w:r>
      <w:r w:rsidRPr="00D62F72">
        <w:rPr>
          <w:sz w:val="28"/>
          <w:szCs w:val="28"/>
        </w:rPr>
        <w:tab/>
      </w:r>
      <w:r w:rsidRPr="00D62F72">
        <w:rPr>
          <w:sz w:val="28"/>
          <w:szCs w:val="28"/>
        </w:rPr>
        <w:tab/>
        <w:t>пе-пє</w:t>
      </w:r>
      <w:r w:rsidRPr="00D62F72">
        <w:rPr>
          <w:sz w:val="28"/>
          <w:szCs w:val="28"/>
        </w:rPr>
        <w:tab/>
      </w:r>
      <w:r w:rsidRPr="00D62F72">
        <w:rPr>
          <w:sz w:val="28"/>
          <w:szCs w:val="28"/>
        </w:rPr>
        <w:tab/>
        <w:t>пи-пі</w:t>
      </w:r>
    </w:p>
    <w:p w:rsidR="002E5190" w:rsidRPr="00D62F72" w:rsidRDefault="002E5190" w:rsidP="002E5190">
      <w:pPr>
        <w:spacing w:after="160" w:line="360" w:lineRule="auto"/>
        <w:jc w:val="both"/>
        <w:rPr>
          <w:rFonts w:ascii="Arial Black" w:hAnsi="Arial Black"/>
        </w:rPr>
      </w:pPr>
      <w:r w:rsidRPr="00D62F72">
        <w:rPr>
          <w:rFonts w:ascii="Arial Black" w:hAnsi="Arial Black"/>
        </w:rPr>
        <w:t>Подивіться, як змінюється значення слів залежно від твердості/м`якості приголосних.</w:t>
      </w:r>
      <w:r w:rsidRPr="00D62F72">
        <w:rPr>
          <w:rFonts w:ascii="Arial Black" w:hAnsi="Arial Black"/>
        </w:rPr>
        <w:tab/>
      </w:r>
      <w:r w:rsidRPr="00D62F72">
        <w:rPr>
          <w:rFonts w:ascii="Arial Black" w:hAnsi="Arial Black"/>
        </w:rPr>
        <w:tab/>
      </w:r>
      <w:r w:rsidRPr="00D62F72">
        <w:rPr>
          <w:rFonts w:ascii="Arial Black" w:hAnsi="Arial Black"/>
        </w:rPr>
        <w:tab/>
      </w:r>
      <w:r w:rsidRPr="00D62F72">
        <w:rPr>
          <w:rFonts w:ascii="Arial Black" w:hAnsi="Arial Black"/>
        </w:rPr>
        <w:tab/>
      </w:r>
      <w:r w:rsidRPr="00D62F72">
        <w:rPr>
          <w:rFonts w:ascii="Arial Black" w:hAnsi="Arial Black"/>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069"/>
      </w:tblGrid>
      <w:tr w:rsidR="002E5190" w:rsidRPr="00D62F72" w:rsidTr="001D41F0">
        <w:trPr>
          <w:trHeight w:val="2840"/>
        </w:trPr>
        <w:tc>
          <w:tcPr>
            <w:tcW w:w="5068" w:type="dxa"/>
          </w:tcPr>
          <w:p w:rsidR="002E5190" w:rsidRPr="00D62F72" w:rsidRDefault="00950BC3" w:rsidP="001D41F0">
            <w:pPr>
              <w:spacing w:after="160" w:line="360" w:lineRule="auto"/>
              <w:jc w:val="center"/>
              <w:rPr>
                <w:sz w:val="28"/>
                <w:szCs w:val="28"/>
              </w:rPr>
            </w:pPr>
            <w:r w:rsidRPr="00D62F72">
              <w:rPr>
                <w:noProof/>
                <w:sz w:val="28"/>
                <w:szCs w:val="28"/>
                <w:lang w:eastAsia="uk-UA"/>
              </w:rPr>
              <w:drawing>
                <wp:inline distT="0" distB="0" distL="0" distR="0" wp14:anchorId="519CAAF6" wp14:editId="02578A98">
                  <wp:extent cx="2105025" cy="1476375"/>
                  <wp:effectExtent l="0" t="0" r="9525" b="9525"/>
                  <wp:docPr id="4" name="39 Resim" descr="ris_palochki_soevyy_sous_yaponskaya_kuhnya_1920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 Resim" descr="ris_palochki_soevyy_sous_yaponskaya_kuhnya_1920x108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5025" cy="1476375"/>
                          </a:xfrm>
                          <a:prstGeom prst="rect">
                            <a:avLst/>
                          </a:prstGeom>
                          <a:noFill/>
                          <a:ln>
                            <a:noFill/>
                          </a:ln>
                        </pic:spPr>
                      </pic:pic>
                    </a:graphicData>
                  </a:graphic>
                </wp:inline>
              </w:drawing>
            </w:r>
          </w:p>
          <w:p w:rsidR="002E5190" w:rsidRPr="00D62F72" w:rsidRDefault="002E5190" w:rsidP="001D41F0">
            <w:pPr>
              <w:spacing w:after="160" w:line="360" w:lineRule="auto"/>
              <w:jc w:val="center"/>
              <w:rPr>
                <w:sz w:val="28"/>
                <w:szCs w:val="28"/>
              </w:rPr>
            </w:pPr>
            <w:r w:rsidRPr="00D62F72">
              <w:rPr>
                <w:sz w:val="28"/>
                <w:szCs w:val="28"/>
              </w:rPr>
              <w:t>Рис</w:t>
            </w:r>
          </w:p>
        </w:tc>
        <w:tc>
          <w:tcPr>
            <w:tcW w:w="5069" w:type="dxa"/>
          </w:tcPr>
          <w:p w:rsidR="002E5190" w:rsidRPr="00D62F72" w:rsidRDefault="00950BC3" w:rsidP="001D41F0">
            <w:pPr>
              <w:spacing w:after="160" w:line="360" w:lineRule="auto"/>
              <w:jc w:val="center"/>
              <w:rPr>
                <w:sz w:val="28"/>
                <w:szCs w:val="28"/>
              </w:rPr>
            </w:pPr>
            <w:r w:rsidRPr="00D62F72">
              <w:rPr>
                <w:noProof/>
                <w:sz w:val="28"/>
                <w:szCs w:val="28"/>
                <w:lang w:eastAsia="uk-UA"/>
              </w:rPr>
              <w:drawing>
                <wp:inline distT="0" distB="0" distL="0" distR="0" wp14:anchorId="736C99EB" wp14:editId="2859CF20">
                  <wp:extent cx="1600200" cy="1476375"/>
                  <wp:effectExtent l="0" t="0" r="0" b="9525"/>
                  <wp:docPr id="5" name="40 Resim" descr="0210188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 Resim" descr="021018875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0200" cy="1476375"/>
                          </a:xfrm>
                          <a:prstGeom prst="rect">
                            <a:avLst/>
                          </a:prstGeom>
                          <a:noFill/>
                          <a:ln>
                            <a:noFill/>
                          </a:ln>
                        </pic:spPr>
                      </pic:pic>
                    </a:graphicData>
                  </a:graphic>
                </wp:inline>
              </w:drawing>
            </w:r>
          </w:p>
          <w:p w:rsidR="002E5190" w:rsidRPr="00D62F72" w:rsidRDefault="002E5190" w:rsidP="001D41F0">
            <w:pPr>
              <w:spacing w:after="160" w:line="360" w:lineRule="auto"/>
              <w:jc w:val="center"/>
              <w:rPr>
                <w:sz w:val="28"/>
                <w:szCs w:val="28"/>
              </w:rPr>
            </w:pPr>
            <w:r w:rsidRPr="00D62F72">
              <w:rPr>
                <w:sz w:val="28"/>
                <w:szCs w:val="28"/>
              </w:rPr>
              <w:t>Рись</w:t>
            </w:r>
          </w:p>
        </w:tc>
      </w:tr>
      <w:tr w:rsidR="002E5190" w:rsidRPr="00D62F72" w:rsidTr="001D41F0">
        <w:trPr>
          <w:trHeight w:val="3085"/>
        </w:trPr>
        <w:tc>
          <w:tcPr>
            <w:tcW w:w="5068" w:type="dxa"/>
          </w:tcPr>
          <w:p w:rsidR="002E5190" w:rsidRPr="00D62F72" w:rsidRDefault="00950BC3" w:rsidP="001D41F0">
            <w:pPr>
              <w:spacing w:after="160" w:line="360" w:lineRule="auto"/>
              <w:jc w:val="center"/>
              <w:rPr>
                <w:sz w:val="28"/>
                <w:szCs w:val="28"/>
              </w:rPr>
            </w:pPr>
            <w:r w:rsidRPr="00D62F72">
              <w:rPr>
                <w:noProof/>
                <w:sz w:val="28"/>
                <w:szCs w:val="28"/>
                <w:lang w:eastAsia="uk-UA"/>
              </w:rPr>
              <w:drawing>
                <wp:inline distT="0" distB="0" distL="0" distR="0" wp14:anchorId="186BC7AF" wp14:editId="79D83BDE">
                  <wp:extent cx="1590675" cy="1514475"/>
                  <wp:effectExtent l="0" t="0" r="9525" b="9525"/>
                  <wp:docPr id="6" name="43 Resim" descr="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 Resim" descr="Без названия (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90675" cy="1514475"/>
                          </a:xfrm>
                          <a:prstGeom prst="rect">
                            <a:avLst/>
                          </a:prstGeom>
                          <a:noFill/>
                          <a:ln>
                            <a:noFill/>
                          </a:ln>
                        </pic:spPr>
                      </pic:pic>
                    </a:graphicData>
                  </a:graphic>
                </wp:inline>
              </w:drawing>
            </w:r>
          </w:p>
          <w:p w:rsidR="002E5190" w:rsidRPr="00D62F72" w:rsidRDefault="002E5190" w:rsidP="001D41F0">
            <w:pPr>
              <w:spacing w:after="160" w:line="360" w:lineRule="auto"/>
              <w:jc w:val="center"/>
              <w:rPr>
                <w:sz w:val="28"/>
                <w:szCs w:val="28"/>
              </w:rPr>
            </w:pPr>
            <w:r w:rsidRPr="00D62F72">
              <w:rPr>
                <w:sz w:val="28"/>
                <w:szCs w:val="28"/>
              </w:rPr>
              <w:t>Тин</w:t>
            </w:r>
          </w:p>
        </w:tc>
        <w:tc>
          <w:tcPr>
            <w:tcW w:w="5069" w:type="dxa"/>
          </w:tcPr>
          <w:p w:rsidR="002E5190" w:rsidRPr="00D62F72" w:rsidRDefault="00950BC3" w:rsidP="001D41F0">
            <w:pPr>
              <w:spacing w:after="160" w:line="360" w:lineRule="auto"/>
              <w:jc w:val="center"/>
              <w:rPr>
                <w:sz w:val="28"/>
                <w:szCs w:val="28"/>
              </w:rPr>
            </w:pPr>
            <w:r w:rsidRPr="00D62F72">
              <w:rPr>
                <w:noProof/>
                <w:sz w:val="28"/>
                <w:szCs w:val="28"/>
                <w:lang w:eastAsia="uk-UA"/>
              </w:rPr>
              <w:drawing>
                <wp:inline distT="0" distB="0" distL="0" distR="0" wp14:anchorId="777DB5CC" wp14:editId="2CB44095">
                  <wp:extent cx="1552575" cy="1514475"/>
                  <wp:effectExtent l="0" t="0" r="9525" b="9525"/>
                  <wp:docPr id="7" name="44 Resim" descr="3bd383cdf9446912a35458166e99234d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 Resim" descr="3bd383cdf9446912a35458166e99234d_XL.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52575" cy="1514475"/>
                          </a:xfrm>
                          <a:prstGeom prst="rect">
                            <a:avLst/>
                          </a:prstGeom>
                          <a:noFill/>
                          <a:ln>
                            <a:noFill/>
                          </a:ln>
                        </pic:spPr>
                      </pic:pic>
                    </a:graphicData>
                  </a:graphic>
                </wp:inline>
              </w:drawing>
            </w:r>
          </w:p>
          <w:p w:rsidR="002E5190" w:rsidRPr="00D62F72" w:rsidRDefault="002E5190" w:rsidP="001D41F0">
            <w:pPr>
              <w:spacing w:after="160" w:line="360" w:lineRule="auto"/>
              <w:jc w:val="center"/>
              <w:rPr>
                <w:sz w:val="28"/>
                <w:szCs w:val="28"/>
              </w:rPr>
            </w:pPr>
            <w:r w:rsidRPr="00D62F72">
              <w:rPr>
                <w:sz w:val="28"/>
                <w:szCs w:val="28"/>
              </w:rPr>
              <w:t>Тінь</w:t>
            </w:r>
          </w:p>
        </w:tc>
      </w:tr>
      <w:tr w:rsidR="002E5190" w:rsidRPr="00D62F72" w:rsidTr="001D41F0">
        <w:tc>
          <w:tcPr>
            <w:tcW w:w="5068" w:type="dxa"/>
          </w:tcPr>
          <w:p w:rsidR="002E5190" w:rsidRPr="00D62F72" w:rsidRDefault="00950BC3" w:rsidP="001D41F0">
            <w:pPr>
              <w:spacing w:after="160" w:line="360" w:lineRule="auto"/>
              <w:jc w:val="center"/>
              <w:rPr>
                <w:sz w:val="28"/>
                <w:szCs w:val="28"/>
              </w:rPr>
            </w:pPr>
            <w:r w:rsidRPr="00D62F72">
              <w:rPr>
                <w:noProof/>
                <w:sz w:val="28"/>
                <w:szCs w:val="28"/>
                <w:lang w:eastAsia="uk-UA"/>
              </w:rPr>
              <w:drawing>
                <wp:inline distT="0" distB="0" distL="0" distR="0" wp14:anchorId="1A1E5625" wp14:editId="18DB7DE5">
                  <wp:extent cx="1924050" cy="1457325"/>
                  <wp:effectExtent l="0" t="0" r="0" b="9525"/>
                  <wp:docPr id="8" name="45 Resim" descr="how-to-draw-Humpback-Whale-from-Fantasia-step-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 Resim" descr="how-to-draw-Humpback-Whale-from-Fantasia-step-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24050" cy="1457325"/>
                          </a:xfrm>
                          <a:prstGeom prst="rect">
                            <a:avLst/>
                          </a:prstGeom>
                          <a:noFill/>
                          <a:ln>
                            <a:noFill/>
                          </a:ln>
                        </pic:spPr>
                      </pic:pic>
                    </a:graphicData>
                  </a:graphic>
                </wp:inline>
              </w:drawing>
            </w:r>
          </w:p>
          <w:p w:rsidR="002E5190" w:rsidRPr="00D62F72" w:rsidRDefault="002E5190" w:rsidP="001D41F0">
            <w:pPr>
              <w:spacing w:after="160" w:line="360" w:lineRule="auto"/>
              <w:jc w:val="center"/>
              <w:rPr>
                <w:sz w:val="28"/>
                <w:szCs w:val="28"/>
              </w:rPr>
            </w:pPr>
            <w:r w:rsidRPr="00D62F72">
              <w:rPr>
                <w:sz w:val="28"/>
                <w:szCs w:val="28"/>
              </w:rPr>
              <w:t>Кит</w:t>
            </w:r>
          </w:p>
        </w:tc>
        <w:tc>
          <w:tcPr>
            <w:tcW w:w="5069" w:type="dxa"/>
          </w:tcPr>
          <w:p w:rsidR="002E5190" w:rsidRPr="00D62F72" w:rsidRDefault="00950BC3" w:rsidP="001D41F0">
            <w:pPr>
              <w:spacing w:after="160" w:line="360" w:lineRule="auto"/>
              <w:jc w:val="center"/>
              <w:rPr>
                <w:sz w:val="28"/>
                <w:szCs w:val="28"/>
              </w:rPr>
            </w:pPr>
            <w:r w:rsidRPr="00D62F72">
              <w:rPr>
                <w:noProof/>
                <w:sz w:val="28"/>
                <w:szCs w:val="28"/>
                <w:lang w:eastAsia="uk-UA"/>
              </w:rPr>
              <w:drawing>
                <wp:inline distT="0" distB="0" distL="0" distR="0" wp14:anchorId="3779735D" wp14:editId="494B80F7">
                  <wp:extent cx="1704975" cy="1590675"/>
                  <wp:effectExtent l="0" t="0" r="9525" b="9525"/>
                  <wp:docPr id="9" name="46 Resim" descr="kak_narisovat_kota_ili_kotenka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 Resim" descr="kak_narisovat_kota_ili_kotenka_7.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04975" cy="1590675"/>
                          </a:xfrm>
                          <a:prstGeom prst="rect">
                            <a:avLst/>
                          </a:prstGeom>
                          <a:noFill/>
                          <a:ln>
                            <a:noFill/>
                          </a:ln>
                        </pic:spPr>
                      </pic:pic>
                    </a:graphicData>
                  </a:graphic>
                </wp:inline>
              </w:drawing>
            </w:r>
          </w:p>
          <w:p w:rsidR="002E5190" w:rsidRPr="00D62F72" w:rsidRDefault="002E5190" w:rsidP="001D41F0">
            <w:pPr>
              <w:spacing w:after="160" w:line="360" w:lineRule="auto"/>
              <w:jc w:val="center"/>
              <w:rPr>
                <w:sz w:val="28"/>
                <w:szCs w:val="28"/>
              </w:rPr>
            </w:pPr>
            <w:r w:rsidRPr="00D62F72">
              <w:rPr>
                <w:sz w:val="28"/>
                <w:szCs w:val="28"/>
              </w:rPr>
              <w:t>Кіт</w:t>
            </w:r>
          </w:p>
        </w:tc>
      </w:tr>
      <w:tr w:rsidR="002E5190" w:rsidRPr="00D62F72" w:rsidTr="001D41F0">
        <w:trPr>
          <w:trHeight w:val="2668"/>
        </w:trPr>
        <w:tc>
          <w:tcPr>
            <w:tcW w:w="5068" w:type="dxa"/>
          </w:tcPr>
          <w:p w:rsidR="002E5190" w:rsidRPr="00D62F72" w:rsidRDefault="00950BC3" w:rsidP="001D41F0">
            <w:pPr>
              <w:spacing w:after="160" w:line="360" w:lineRule="auto"/>
              <w:jc w:val="center"/>
              <w:rPr>
                <w:sz w:val="28"/>
                <w:szCs w:val="28"/>
              </w:rPr>
            </w:pPr>
            <w:r w:rsidRPr="00D62F72">
              <w:rPr>
                <w:noProof/>
                <w:sz w:val="28"/>
                <w:szCs w:val="28"/>
                <w:lang w:eastAsia="uk-UA"/>
              </w:rPr>
              <w:drawing>
                <wp:inline distT="0" distB="0" distL="0" distR="0" wp14:anchorId="709F56D3" wp14:editId="2BD2C75A">
                  <wp:extent cx="2114550" cy="1190625"/>
                  <wp:effectExtent l="0" t="0" r="0" b="9525"/>
                  <wp:docPr id="10" name="47 Resim" descr="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 Resim" descr="74.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0" cy="1190625"/>
                          </a:xfrm>
                          <a:prstGeom prst="rect">
                            <a:avLst/>
                          </a:prstGeom>
                          <a:noFill/>
                          <a:ln>
                            <a:noFill/>
                          </a:ln>
                        </pic:spPr>
                      </pic:pic>
                    </a:graphicData>
                  </a:graphic>
                </wp:inline>
              </w:drawing>
            </w:r>
          </w:p>
          <w:p w:rsidR="002E5190" w:rsidRPr="00D62F72" w:rsidRDefault="002E5190" w:rsidP="001D41F0">
            <w:pPr>
              <w:spacing w:after="160" w:line="360" w:lineRule="auto"/>
              <w:jc w:val="center"/>
              <w:rPr>
                <w:sz w:val="28"/>
                <w:szCs w:val="28"/>
              </w:rPr>
            </w:pPr>
            <w:r w:rsidRPr="00D62F72">
              <w:rPr>
                <w:sz w:val="28"/>
                <w:szCs w:val="28"/>
              </w:rPr>
              <w:t>Дим</w:t>
            </w:r>
          </w:p>
        </w:tc>
        <w:tc>
          <w:tcPr>
            <w:tcW w:w="5069" w:type="dxa"/>
          </w:tcPr>
          <w:p w:rsidR="002E5190" w:rsidRPr="00D62F72" w:rsidRDefault="00950BC3" w:rsidP="001D41F0">
            <w:pPr>
              <w:spacing w:after="160" w:line="360" w:lineRule="auto"/>
              <w:jc w:val="center"/>
              <w:rPr>
                <w:sz w:val="28"/>
                <w:szCs w:val="28"/>
              </w:rPr>
            </w:pPr>
            <w:r w:rsidRPr="00D62F72">
              <w:rPr>
                <w:noProof/>
                <w:sz w:val="28"/>
                <w:szCs w:val="28"/>
                <w:lang w:eastAsia="uk-UA"/>
              </w:rPr>
              <w:drawing>
                <wp:inline distT="0" distB="0" distL="0" distR="0" wp14:anchorId="50369459" wp14:editId="58E5ED34">
                  <wp:extent cx="2114550" cy="1457325"/>
                  <wp:effectExtent l="0" t="0" r="0" b="9525"/>
                  <wp:docPr id="11" name="48 Resim" descr="d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 Resim" descr="dom.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14550" cy="1457325"/>
                          </a:xfrm>
                          <a:prstGeom prst="rect">
                            <a:avLst/>
                          </a:prstGeom>
                          <a:noFill/>
                          <a:ln>
                            <a:noFill/>
                          </a:ln>
                        </pic:spPr>
                      </pic:pic>
                    </a:graphicData>
                  </a:graphic>
                </wp:inline>
              </w:drawing>
            </w:r>
          </w:p>
          <w:p w:rsidR="002E5190" w:rsidRPr="00D62F72" w:rsidRDefault="002E5190" w:rsidP="001D41F0">
            <w:pPr>
              <w:spacing w:after="160" w:line="360" w:lineRule="auto"/>
              <w:jc w:val="center"/>
              <w:rPr>
                <w:sz w:val="28"/>
                <w:szCs w:val="28"/>
              </w:rPr>
            </w:pPr>
            <w:r w:rsidRPr="00D62F72">
              <w:rPr>
                <w:sz w:val="28"/>
                <w:szCs w:val="28"/>
              </w:rPr>
              <w:t>Дім</w:t>
            </w:r>
          </w:p>
        </w:tc>
      </w:tr>
    </w:tbl>
    <w:p w:rsidR="002E5190" w:rsidRPr="00D62F72" w:rsidRDefault="002E5190" w:rsidP="002E5190">
      <w:pPr>
        <w:spacing w:after="160" w:line="360" w:lineRule="auto"/>
        <w:rPr>
          <w:color w:val="5D513A"/>
          <w:sz w:val="18"/>
          <w:szCs w:val="18"/>
          <w:shd w:val="clear" w:color="auto" w:fill="FFFFFF"/>
        </w:rPr>
      </w:pPr>
    </w:p>
    <w:p w:rsidR="002E5190" w:rsidRPr="00D62F72" w:rsidRDefault="00950BC3" w:rsidP="002E5190">
      <w:pPr>
        <w:spacing w:after="160" w:line="360" w:lineRule="auto"/>
        <w:rPr>
          <w:sz w:val="28"/>
          <w:szCs w:val="28"/>
        </w:rPr>
      </w:pPr>
      <w:r w:rsidRPr="00D62F72">
        <w:rPr>
          <w:rFonts w:ascii="Arial Black" w:hAnsi="Arial Black"/>
          <w:b/>
          <w:noProof/>
          <w:lang w:eastAsia="uk-UA"/>
        </w:rPr>
        <w:drawing>
          <wp:anchor distT="0" distB="0" distL="114300" distR="114300" simplePos="0" relativeHeight="251663360" behindDoc="0" locked="0" layoutInCell="1" allowOverlap="1" wp14:anchorId="07C9B9B0" wp14:editId="60E54796">
            <wp:simplePos x="0" y="0"/>
            <wp:positionH relativeFrom="column">
              <wp:posOffset>3118485</wp:posOffset>
            </wp:positionH>
            <wp:positionV relativeFrom="paragraph">
              <wp:posOffset>282575</wp:posOffset>
            </wp:positionV>
            <wp:extent cx="1219200" cy="845820"/>
            <wp:effectExtent l="0" t="0" r="0" b="0"/>
            <wp:wrapNone/>
            <wp:docPr id="49" name="8 Resim" descr="Без названия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Resim" descr="Без названия (5).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19200" cy="845820"/>
                    </a:xfrm>
                    <a:prstGeom prst="rect">
                      <a:avLst/>
                    </a:prstGeom>
                    <a:noFill/>
                    <a:ln>
                      <a:noFill/>
                    </a:ln>
                  </pic:spPr>
                </pic:pic>
              </a:graphicData>
            </a:graphic>
            <wp14:sizeRelH relativeFrom="page">
              <wp14:pctWidth>0</wp14:pctWidth>
            </wp14:sizeRelH>
            <wp14:sizeRelV relativeFrom="page">
              <wp14:pctHeight>0</wp14:pctHeight>
            </wp14:sizeRelV>
          </wp:anchor>
        </w:drawing>
      </w:r>
      <w:r w:rsidR="003648F4" w:rsidRPr="00D62F72">
        <w:rPr>
          <w:rFonts w:ascii="Arial Black" w:hAnsi="Arial Black"/>
          <w:b/>
          <w:shd w:val="clear" w:color="auto" w:fill="FFFFFF"/>
        </w:rPr>
        <w:t>Вправа</w:t>
      </w:r>
      <w:r w:rsidR="003648F4" w:rsidRPr="00D62F72">
        <w:rPr>
          <w:rFonts w:ascii="Arial Black" w:hAnsi="Arial Black"/>
          <w:b/>
          <w:shd w:val="clear" w:color="auto" w:fill="FFFFFF"/>
          <w:lang w:val="ru-RU"/>
        </w:rPr>
        <w:t>4</w:t>
      </w:r>
      <w:r w:rsidR="003648F4" w:rsidRPr="00D62F72">
        <w:rPr>
          <w:rFonts w:ascii="Arial Black" w:hAnsi="Arial Black"/>
          <w:b/>
          <w:shd w:val="clear" w:color="auto" w:fill="FFFFFF"/>
        </w:rPr>
        <w:t xml:space="preserve"> </w:t>
      </w:r>
      <w:r w:rsidR="002E5190" w:rsidRPr="00D62F72">
        <w:rPr>
          <w:rFonts w:ascii="Arial Black" w:hAnsi="Arial Black"/>
          <w:b/>
          <w:shd w:val="clear" w:color="auto" w:fill="FFFFFF"/>
        </w:rPr>
        <w:t>. Підкресліть однією лінією м</w:t>
      </w:r>
      <w:r w:rsidR="003648F4" w:rsidRPr="00D62F72">
        <w:rPr>
          <w:rFonts w:ascii="Arial Black" w:hAnsi="Arial Black"/>
          <w:b/>
          <w:shd w:val="clear" w:color="auto" w:fill="FFFFFF"/>
          <w:lang w:val="ru-RU"/>
        </w:rPr>
        <w:t>`</w:t>
      </w:r>
      <w:r w:rsidR="002E5190" w:rsidRPr="00D62F72">
        <w:rPr>
          <w:rFonts w:ascii="Arial Black" w:hAnsi="Arial Black"/>
          <w:b/>
          <w:shd w:val="clear" w:color="auto" w:fill="FFFFFF"/>
        </w:rPr>
        <w:t>який звук В і двома – твердий.</w:t>
      </w:r>
      <w:r w:rsidR="003648F4" w:rsidRPr="00D62F72">
        <w:rPr>
          <w:b/>
          <w:sz w:val="28"/>
          <w:szCs w:val="28"/>
          <w:shd w:val="clear" w:color="auto" w:fill="FFFFFF"/>
          <w:lang w:val="ru-RU"/>
        </w:rPr>
        <w:t xml:space="preserve"> </w:t>
      </w:r>
      <w:r w:rsidR="002E5190" w:rsidRPr="00D62F72">
        <w:rPr>
          <w:sz w:val="28"/>
          <w:szCs w:val="28"/>
          <w:shd w:val="clear" w:color="auto" w:fill="FFFFFF"/>
        </w:rPr>
        <w:t xml:space="preserve">Виделкою Вова вареники їв,      </w:t>
      </w:r>
      <w:r w:rsidR="002E5190" w:rsidRPr="00D62F72">
        <w:rPr>
          <w:sz w:val="28"/>
          <w:szCs w:val="28"/>
        </w:rPr>
        <w:br/>
      </w:r>
      <w:r w:rsidR="002E5190" w:rsidRPr="00D62F72">
        <w:rPr>
          <w:sz w:val="28"/>
          <w:szCs w:val="28"/>
          <w:shd w:val="clear" w:color="auto" w:fill="FFFFFF"/>
        </w:rPr>
        <w:t>А Вітя водиці з відерця відпив.</w:t>
      </w:r>
    </w:p>
    <w:p w:rsidR="003648F4" w:rsidRPr="00D62F72" w:rsidRDefault="003648F4" w:rsidP="002E5190">
      <w:pPr>
        <w:spacing w:after="160" w:line="360" w:lineRule="auto"/>
        <w:jc w:val="both"/>
        <w:rPr>
          <w:b/>
          <w:sz w:val="28"/>
          <w:szCs w:val="28"/>
          <w:lang w:val="ru-RU"/>
        </w:rPr>
      </w:pPr>
    </w:p>
    <w:p w:rsidR="002E5190" w:rsidRPr="00D62F72" w:rsidRDefault="00EC6D9F" w:rsidP="003648F4">
      <w:pPr>
        <w:spacing w:after="160"/>
        <w:jc w:val="both"/>
        <w:rPr>
          <w:rFonts w:ascii="Arial Black" w:hAnsi="Arial Black"/>
          <w:b/>
          <w:lang w:val="en-US"/>
        </w:rPr>
      </w:pPr>
      <w:r w:rsidRPr="00D62F72">
        <w:rPr>
          <w:rFonts w:ascii="Arial Black" w:hAnsi="Arial Black"/>
          <w:b/>
        </w:rPr>
        <w:t xml:space="preserve">Вправа </w:t>
      </w:r>
      <w:r w:rsidRPr="00D62F72">
        <w:rPr>
          <w:rFonts w:ascii="Arial Black" w:hAnsi="Arial Black"/>
          <w:b/>
          <w:lang w:val="ru-RU"/>
        </w:rPr>
        <w:t>5</w:t>
      </w:r>
      <w:r w:rsidR="002E5190" w:rsidRPr="00D62F72">
        <w:rPr>
          <w:rFonts w:ascii="Arial Black" w:hAnsi="Arial Black"/>
          <w:b/>
        </w:rPr>
        <w:t xml:space="preserve">. Знайдіть назви продуктів та запишіть їх у два стовпчики: з м`якими звуками і без. </w:t>
      </w:r>
      <w:r w:rsidR="003648F4" w:rsidRPr="00D62F72">
        <w:rPr>
          <w:rFonts w:ascii="Arial Black" w:hAnsi="Arial Black"/>
          <w:b/>
          <w:lang w:val="en-US"/>
        </w:rPr>
        <w:t xml:space="preserve">Find the names of </w:t>
      </w:r>
      <w:r w:rsidR="000716A7" w:rsidRPr="00D62F72">
        <w:rPr>
          <w:rFonts w:ascii="Arial Black" w:hAnsi="Arial Black"/>
          <w:b/>
          <w:lang w:val="en-US"/>
        </w:rPr>
        <w:t>food</w:t>
      </w:r>
      <w:r w:rsidR="003648F4" w:rsidRPr="00D62F72">
        <w:rPr>
          <w:rFonts w:ascii="Arial Black" w:hAnsi="Arial Black"/>
          <w:b/>
          <w:lang w:val="en-US"/>
        </w:rPr>
        <w:t xml:space="preserve"> and </w:t>
      </w:r>
      <w:r w:rsidRPr="00D62F72">
        <w:rPr>
          <w:rFonts w:ascii="Arial Black" w:hAnsi="Arial Black"/>
          <w:b/>
          <w:lang w:val="en-US"/>
        </w:rPr>
        <w:t>write them down in two columns (with or without soft sign)</w:t>
      </w:r>
    </w:p>
    <w:p w:rsidR="002E5190" w:rsidRPr="00D62F72" w:rsidRDefault="002E5190" w:rsidP="002E5190">
      <w:pPr>
        <w:spacing w:after="160" w:line="360" w:lineRule="auto"/>
        <w:ind w:left="360"/>
        <w:rPr>
          <w:sz w:val="28"/>
          <w:szCs w:val="28"/>
          <w:shd w:val="clear" w:color="auto" w:fill="FFFFFF"/>
          <w:lang w:val="ru-RU"/>
        </w:rPr>
      </w:pPr>
      <w:r w:rsidRPr="00D62F72">
        <w:rPr>
          <w:sz w:val="28"/>
          <w:szCs w:val="28"/>
          <w:shd w:val="clear" w:color="auto" w:fill="FFFFFF"/>
        </w:rPr>
        <w:t>Мати просить в Саші: “Син!</w:t>
      </w:r>
      <w:r w:rsidRPr="00D62F72">
        <w:rPr>
          <w:sz w:val="28"/>
          <w:szCs w:val="28"/>
        </w:rPr>
        <w:br/>
      </w:r>
      <w:r w:rsidRPr="00D62F72">
        <w:rPr>
          <w:sz w:val="28"/>
          <w:szCs w:val="28"/>
          <w:shd w:val="clear" w:color="auto" w:fill="FFFFFF"/>
        </w:rPr>
        <w:t>Ти сходи у магазин!</w:t>
      </w:r>
      <w:r w:rsidRPr="00D62F72">
        <w:rPr>
          <w:sz w:val="28"/>
          <w:szCs w:val="28"/>
        </w:rPr>
        <w:br/>
      </w:r>
      <w:r w:rsidRPr="00D62F72">
        <w:rPr>
          <w:sz w:val="28"/>
          <w:szCs w:val="28"/>
          <w:shd w:val="clear" w:color="auto" w:fill="FFFFFF"/>
        </w:rPr>
        <w:t>Купиш сир, ситро, сирок,</w:t>
      </w:r>
      <w:r w:rsidRPr="00D62F72">
        <w:rPr>
          <w:sz w:val="28"/>
          <w:szCs w:val="28"/>
        </w:rPr>
        <w:br/>
      </w:r>
      <w:r w:rsidRPr="00D62F72">
        <w:rPr>
          <w:sz w:val="28"/>
          <w:szCs w:val="28"/>
          <w:shd w:val="clear" w:color="auto" w:fill="FFFFFF"/>
        </w:rPr>
        <w:t>І яєць один лоток,</w:t>
      </w:r>
      <w:r w:rsidRPr="00D62F72">
        <w:rPr>
          <w:sz w:val="28"/>
          <w:szCs w:val="28"/>
        </w:rPr>
        <w:br/>
      </w:r>
      <w:r w:rsidRPr="00D62F72">
        <w:rPr>
          <w:sz w:val="28"/>
          <w:szCs w:val="28"/>
          <w:shd w:val="clear" w:color="auto" w:fill="FFFFFF"/>
        </w:rPr>
        <w:t>М’яса, сухарів, редиски,</w:t>
      </w:r>
      <w:r w:rsidRPr="00D62F72">
        <w:rPr>
          <w:sz w:val="28"/>
          <w:szCs w:val="28"/>
        </w:rPr>
        <w:br/>
      </w:r>
      <w:r w:rsidRPr="00D62F72">
        <w:rPr>
          <w:sz w:val="28"/>
          <w:szCs w:val="28"/>
          <w:shd w:val="clear" w:color="auto" w:fill="FFFFFF"/>
        </w:rPr>
        <w:t>Сині сливи і іриски,</w:t>
      </w:r>
      <w:r w:rsidRPr="00D62F72">
        <w:rPr>
          <w:sz w:val="28"/>
          <w:szCs w:val="28"/>
        </w:rPr>
        <w:br/>
      </w:r>
      <w:r w:rsidRPr="00D62F72">
        <w:rPr>
          <w:sz w:val="28"/>
          <w:szCs w:val="28"/>
          <w:shd w:val="clear" w:color="auto" w:fill="FFFFFF"/>
        </w:rPr>
        <w:t>Ще насіння, сіль, сирок,</w:t>
      </w:r>
      <w:r w:rsidRPr="00D62F72">
        <w:rPr>
          <w:sz w:val="28"/>
          <w:szCs w:val="28"/>
        </w:rPr>
        <w:br/>
      </w:r>
      <w:r w:rsidRPr="00D62F72">
        <w:rPr>
          <w:sz w:val="28"/>
          <w:szCs w:val="28"/>
          <w:shd w:val="clear" w:color="auto" w:fill="FFFFFF"/>
        </w:rPr>
        <w:t>І смородину, синок,</w:t>
      </w:r>
      <w:r w:rsidRPr="00D62F72">
        <w:rPr>
          <w:sz w:val="28"/>
          <w:szCs w:val="28"/>
        </w:rPr>
        <w:br/>
      </w:r>
      <w:r w:rsidRPr="00D62F72">
        <w:rPr>
          <w:sz w:val="28"/>
          <w:szCs w:val="28"/>
          <w:shd w:val="clear" w:color="auto" w:fill="FFFFFF"/>
        </w:rPr>
        <w:t>Трохи сала й ковбасу!”</w:t>
      </w:r>
      <w:r w:rsidRPr="00D62F72">
        <w:rPr>
          <w:sz w:val="28"/>
          <w:szCs w:val="28"/>
        </w:rPr>
        <w:br/>
      </w:r>
      <w:r w:rsidRPr="00D62F72">
        <w:rPr>
          <w:sz w:val="28"/>
          <w:szCs w:val="28"/>
          <w:shd w:val="clear" w:color="auto" w:fill="FFFFFF"/>
        </w:rPr>
        <w:t>“Мамо, я ж не донесу!”</w:t>
      </w:r>
    </w:p>
    <w:p w:rsidR="002E5190" w:rsidRPr="00D62F72" w:rsidRDefault="002E5190" w:rsidP="002E5190">
      <w:pPr>
        <w:spacing w:after="160" w:line="360" w:lineRule="auto"/>
        <w:ind w:left="360"/>
        <w:rPr>
          <w:b/>
          <w:sz w:val="28"/>
          <w:szCs w:val="28"/>
          <w:lang w:val="ru-RU"/>
        </w:rPr>
      </w:pPr>
      <w:r w:rsidRPr="00D62F72">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62F72">
        <w:rPr>
          <w:b/>
          <w:sz w:val="28"/>
          <w:szCs w:val="28"/>
          <w:lang w:val="ru-RU"/>
        </w:rPr>
        <w:t>_____________________________________________________________________________________________________________________________________________________________________________________________________________</w:t>
      </w:r>
    </w:p>
    <w:p w:rsidR="00EC6D9F" w:rsidRPr="00D62F72" w:rsidRDefault="00EC6D9F" w:rsidP="00EC6D9F">
      <w:pPr>
        <w:spacing w:after="160"/>
        <w:ind w:left="360"/>
        <w:rPr>
          <w:rFonts w:ascii="Arial Black" w:hAnsi="Arial Black"/>
          <w:b/>
          <w:lang w:val="en-US"/>
        </w:rPr>
      </w:pPr>
      <w:r w:rsidRPr="00D62F72">
        <w:rPr>
          <w:rFonts w:ascii="Arial Black" w:hAnsi="Arial Black"/>
          <w:b/>
        </w:rPr>
        <w:t xml:space="preserve">Вправа </w:t>
      </w:r>
      <w:r w:rsidRPr="00D62F72">
        <w:rPr>
          <w:rFonts w:ascii="Arial Black" w:hAnsi="Arial Black"/>
          <w:b/>
          <w:lang w:val="ru-RU"/>
        </w:rPr>
        <w:t>6</w:t>
      </w:r>
      <w:r w:rsidR="002E5190" w:rsidRPr="00D62F72">
        <w:rPr>
          <w:rFonts w:ascii="Arial Black" w:hAnsi="Arial Black"/>
          <w:b/>
        </w:rPr>
        <w:t>. Прочитайте діалоги, обіграйте подібні ситуації, використовуючи слова із дужок.</w:t>
      </w:r>
      <w:r w:rsidRPr="00D62F72">
        <w:rPr>
          <w:rFonts w:ascii="Arial Black" w:hAnsi="Arial Black"/>
          <w:b/>
          <w:lang w:val="ru-RU"/>
        </w:rPr>
        <w:t xml:space="preserve"> </w:t>
      </w:r>
      <w:r w:rsidRPr="00D62F72">
        <w:rPr>
          <w:rFonts w:ascii="Arial Black" w:hAnsi="Arial Black"/>
          <w:b/>
          <w:lang w:val="en-US"/>
        </w:rPr>
        <w:t xml:space="preserve">Read the dialogues, beat such a situation using words from </w:t>
      </w:r>
      <w:r w:rsidR="000716A7" w:rsidRPr="00D62F72">
        <w:rPr>
          <w:rFonts w:ascii="Arial Black" w:hAnsi="Arial Black"/>
          <w:b/>
          <w:lang w:val="en-US"/>
        </w:rPr>
        <w:t xml:space="preserve">the </w:t>
      </w:r>
      <w:r w:rsidRPr="00D62F72">
        <w:rPr>
          <w:rFonts w:ascii="Arial Black" w:hAnsi="Arial Black"/>
          <w:b/>
          <w:lang w:val="en-US"/>
        </w:rPr>
        <w:t>brackets</w:t>
      </w:r>
    </w:p>
    <w:p w:rsidR="002E5190" w:rsidRPr="00D62F72" w:rsidRDefault="00EC6D9F" w:rsidP="00EC6D9F">
      <w:pPr>
        <w:spacing w:after="160"/>
        <w:ind w:left="360"/>
        <w:rPr>
          <w:b/>
          <w:sz w:val="28"/>
          <w:szCs w:val="28"/>
        </w:rPr>
      </w:pPr>
      <w:r w:rsidRPr="00D62F72">
        <w:rPr>
          <w:rFonts w:ascii="Arial Black" w:hAnsi="Arial Black"/>
          <w:b/>
          <w:szCs w:val="28"/>
          <w:lang w:val="en-US"/>
        </w:rPr>
        <w:t xml:space="preserve"> </w:t>
      </w:r>
      <w:r w:rsidR="002E5190" w:rsidRPr="00D62F72">
        <w:rPr>
          <w:b/>
          <w:sz w:val="28"/>
          <w:szCs w:val="28"/>
        </w:rPr>
        <w:t>Ви запізнилися на заняття.</w:t>
      </w:r>
    </w:p>
    <w:p w:rsidR="002E5190" w:rsidRPr="00D62F72" w:rsidRDefault="00950BC3" w:rsidP="00C53781">
      <w:pPr>
        <w:spacing w:after="160"/>
        <w:ind w:left="360"/>
        <w:jc w:val="both"/>
        <w:rPr>
          <w:sz w:val="28"/>
          <w:szCs w:val="28"/>
        </w:rPr>
      </w:pPr>
      <w:r w:rsidRPr="00D62F72">
        <w:rPr>
          <w:b/>
          <w:noProof/>
          <w:sz w:val="28"/>
          <w:szCs w:val="28"/>
          <w:lang w:eastAsia="uk-UA"/>
        </w:rPr>
        <w:drawing>
          <wp:anchor distT="0" distB="0" distL="114300" distR="114300" simplePos="0" relativeHeight="251659264" behindDoc="0" locked="0" layoutInCell="1" allowOverlap="1" wp14:anchorId="56F83D9A" wp14:editId="0C601D4E">
            <wp:simplePos x="0" y="0"/>
            <wp:positionH relativeFrom="column">
              <wp:posOffset>251460</wp:posOffset>
            </wp:positionH>
            <wp:positionV relativeFrom="paragraph">
              <wp:posOffset>3175</wp:posOffset>
            </wp:positionV>
            <wp:extent cx="1995170" cy="1552575"/>
            <wp:effectExtent l="0" t="0" r="5080" b="9525"/>
            <wp:wrapSquare wrapText="bothSides"/>
            <wp:docPr id="48" name="2 Resim" descr="man-running-late-16723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Resim" descr="man-running-late-16723800.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95170"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190" w:rsidRPr="00D62F72">
        <w:rPr>
          <w:b/>
          <w:sz w:val="28"/>
          <w:szCs w:val="28"/>
        </w:rPr>
        <w:t xml:space="preserve">Студент: </w:t>
      </w:r>
      <w:r w:rsidR="002E5190" w:rsidRPr="00D62F72">
        <w:rPr>
          <w:sz w:val="28"/>
          <w:szCs w:val="28"/>
        </w:rPr>
        <w:t>Добрий день. Вибачте, будь ласка, я запізнився.</w:t>
      </w:r>
    </w:p>
    <w:p w:rsidR="002E5190" w:rsidRPr="00D62F72" w:rsidRDefault="002E5190" w:rsidP="00C53781">
      <w:pPr>
        <w:spacing w:after="160"/>
        <w:ind w:left="360"/>
        <w:jc w:val="both"/>
        <w:rPr>
          <w:sz w:val="28"/>
          <w:szCs w:val="28"/>
        </w:rPr>
      </w:pPr>
      <w:r w:rsidRPr="00D62F72">
        <w:rPr>
          <w:sz w:val="28"/>
          <w:szCs w:val="28"/>
        </w:rPr>
        <w:t xml:space="preserve">Можна увійти? </w:t>
      </w:r>
    </w:p>
    <w:p w:rsidR="002E5190" w:rsidRPr="00D62F72" w:rsidRDefault="002E5190" w:rsidP="00C53781">
      <w:pPr>
        <w:spacing w:after="160"/>
        <w:ind w:left="360"/>
        <w:jc w:val="both"/>
        <w:rPr>
          <w:b/>
          <w:sz w:val="28"/>
          <w:szCs w:val="28"/>
          <w:lang w:val="ru-RU"/>
        </w:rPr>
      </w:pPr>
      <w:r w:rsidRPr="00D62F72">
        <w:rPr>
          <w:b/>
          <w:sz w:val="28"/>
          <w:szCs w:val="28"/>
        </w:rPr>
        <w:t xml:space="preserve">Викладач: </w:t>
      </w:r>
      <w:r w:rsidRPr="00D62F72">
        <w:rPr>
          <w:sz w:val="28"/>
          <w:szCs w:val="28"/>
        </w:rPr>
        <w:t>Добрий день. Добре. Будь ласка, проходьте, сідайте.</w:t>
      </w:r>
      <w:r w:rsidRPr="00D62F72">
        <w:rPr>
          <w:b/>
          <w:sz w:val="28"/>
          <w:szCs w:val="28"/>
        </w:rPr>
        <w:t xml:space="preserve"> </w:t>
      </w:r>
    </w:p>
    <w:p w:rsidR="00C53781" w:rsidRPr="00D62F72" w:rsidRDefault="00C53781" w:rsidP="00C53781">
      <w:pPr>
        <w:spacing w:after="160"/>
        <w:ind w:left="3900"/>
        <w:jc w:val="both"/>
        <w:rPr>
          <w:b/>
          <w:sz w:val="28"/>
          <w:szCs w:val="28"/>
        </w:rPr>
      </w:pPr>
      <w:r w:rsidRPr="00D62F72">
        <w:rPr>
          <w:b/>
          <w:sz w:val="28"/>
          <w:szCs w:val="28"/>
        </w:rPr>
        <w:t>(Студентка, запізнилася; вийти)</w:t>
      </w:r>
    </w:p>
    <w:p w:rsidR="00C53781" w:rsidRPr="00D62F72" w:rsidRDefault="00C53781" w:rsidP="00C53781">
      <w:pPr>
        <w:spacing w:after="160" w:line="360" w:lineRule="auto"/>
        <w:ind w:left="360"/>
        <w:jc w:val="both"/>
        <w:rPr>
          <w:sz w:val="28"/>
          <w:szCs w:val="28"/>
          <w:lang w:val="en-US"/>
        </w:rPr>
      </w:pPr>
      <w:r w:rsidRPr="00D62F72">
        <w:rPr>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3781" w:rsidRPr="00D62F72" w:rsidRDefault="00C53781" w:rsidP="00C53781">
      <w:pPr>
        <w:spacing w:after="160" w:line="360" w:lineRule="auto"/>
        <w:ind w:left="360"/>
        <w:jc w:val="both"/>
        <w:rPr>
          <w:b/>
          <w:sz w:val="28"/>
          <w:szCs w:val="28"/>
          <w:lang w:val="en-US"/>
        </w:rPr>
      </w:pPr>
      <w:r w:rsidRPr="00D62F72">
        <w:rPr>
          <w:sz w:val="28"/>
          <w:szCs w:val="28"/>
          <w:lang w:val="en-US"/>
        </w:rPr>
        <w:t>__________________________________________________________________________________________________________________________________________________________________________________________________________</w:t>
      </w:r>
    </w:p>
    <w:p w:rsidR="002E5190" w:rsidRPr="00D62F72" w:rsidRDefault="00950BC3" w:rsidP="00A7107C">
      <w:pPr>
        <w:pStyle w:val="a4"/>
        <w:numPr>
          <w:ilvl w:val="0"/>
          <w:numId w:val="3"/>
        </w:numPr>
        <w:spacing w:after="160" w:line="360" w:lineRule="auto"/>
        <w:jc w:val="both"/>
        <w:rPr>
          <w:rFonts w:ascii="Times New Roman" w:hAnsi="Times New Roman"/>
          <w:b/>
          <w:sz w:val="28"/>
          <w:szCs w:val="28"/>
          <w:lang w:val="ru-RU"/>
        </w:rPr>
      </w:pPr>
      <w:r w:rsidRPr="00D62F72">
        <w:rPr>
          <w:rFonts w:ascii="Times New Roman" w:hAnsi="Times New Roman"/>
          <w:b/>
          <w:noProof/>
          <w:sz w:val="28"/>
          <w:szCs w:val="28"/>
        </w:rPr>
        <w:drawing>
          <wp:anchor distT="0" distB="0" distL="114300" distR="114300" simplePos="0" relativeHeight="251660288" behindDoc="0" locked="0" layoutInCell="1" allowOverlap="1" wp14:anchorId="5E510370" wp14:editId="64FDD22D">
            <wp:simplePos x="0" y="0"/>
            <wp:positionH relativeFrom="column">
              <wp:posOffset>451485</wp:posOffset>
            </wp:positionH>
            <wp:positionV relativeFrom="paragraph">
              <wp:posOffset>62865</wp:posOffset>
            </wp:positionV>
            <wp:extent cx="1428750" cy="1905000"/>
            <wp:effectExtent l="0" t="0" r="0" b="0"/>
            <wp:wrapThrough wrapText="bothSides">
              <wp:wrapPolygon edited="0">
                <wp:start x="0" y="0"/>
                <wp:lineTo x="0" y="21384"/>
                <wp:lineTo x="21312" y="21384"/>
                <wp:lineTo x="21312" y="0"/>
                <wp:lineTo x="0" y="0"/>
              </wp:wrapPolygon>
            </wp:wrapThrough>
            <wp:docPr id="47" name="12 Resim" descr="71375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Resim" descr="71375_640.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875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5190" w:rsidRPr="00D62F72">
        <w:rPr>
          <w:rFonts w:ascii="Times New Roman" w:hAnsi="Times New Roman"/>
          <w:b/>
          <w:sz w:val="28"/>
          <w:szCs w:val="28"/>
          <w:lang w:val="ru-RU"/>
        </w:rPr>
        <w:t>Ви шукаєте деканат.</w:t>
      </w:r>
    </w:p>
    <w:p w:rsidR="002E5190" w:rsidRPr="009100CD" w:rsidRDefault="002E5190" w:rsidP="00C53781">
      <w:pPr>
        <w:spacing w:after="160"/>
        <w:ind w:left="360"/>
        <w:jc w:val="both"/>
        <w:rPr>
          <w:sz w:val="28"/>
          <w:szCs w:val="28"/>
        </w:rPr>
      </w:pPr>
      <w:r w:rsidRPr="009100CD">
        <w:rPr>
          <w:b/>
          <w:sz w:val="28"/>
          <w:szCs w:val="28"/>
        </w:rPr>
        <w:t xml:space="preserve">Студент: </w:t>
      </w:r>
      <w:r w:rsidRPr="009100CD">
        <w:rPr>
          <w:sz w:val="28"/>
          <w:szCs w:val="28"/>
        </w:rPr>
        <w:t xml:space="preserve">Вибачте, ви не підкажете, де знаходиться деканат шостого </w:t>
      </w:r>
      <w:r w:rsidR="000716A7">
        <w:rPr>
          <w:sz w:val="28"/>
          <w:szCs w:val="28"/>
        </w:rPr>
        <w:t xml:space="preserve">медичного </w:t>
      </w:r>
      <w:r w:rsidRPr="009100CD">
        <w:rPr>
          <w:sz w:val="28"/>
          <w:szCs w:val="28"/>
        </w:rPr>
        <w:t>факультету?</w:t>
      </w:r>
    </w:p>
    <w:p w:rsidR="00C53781" w:rsidRPr="00C53781" w:rsidRDefault="002E5190" w:rsidP="00C53781">
      <w:pPr>
        <w:spacing w:after="160"/>
        <w:ind w:left="360"/>
        <w:jc w:val="both"/>
        <w:rPr>
          <w:sz w:val="28"/>
          <w:szCs w:val="28"/>
          <w:lang w:val="ru-RU"/>
        </w:rPr>
      </w:pPr>
      <w:r w:rsidRPr="009100CD">
        <w:rPr>
          <w:b/>
          <w:sz w:val="28"/>
          <w:szCs w:val="28"/>
        </w:rPr>
        <w:t xml:space="preserve">Студентка: </w:t>
      </w:r>
      <w:r w:rsidRPr="009100CD">
        <w:rPr>
          <w:sz w:val="28"/>
          <w:szCs w:val="28"/>
        </w:rPr>
        <w:t>Так, на першому поверсі.</w:t>
      </w:r>
    </w:p>
    <w:p w:rsidR="002E5190" w:rsidRPr="009100CD" w:rsidRDefault="002E5190" w:rsidP="00C53781">
      <w:pPr>
        <w:spacing w:after="160"/>
        <w:ind w:left="360"/>
        <w:jc w:val="both"/>
        <w:rPr>
          <w:sz w:val="28"/>
          <w:szCs w:val="28"/>
        </w:rPr>
      </w:pPr>
      <w:r w:rsidRPr="009100CD">
        <w:rPr>
          <w:b/>
          <w:sz w:val="28"/>
          <w:szCs w:val="28"/>
        </w:rPr>
        <w:t>Студент:</w:t>
      </w:r>
      <w:r w:rsidRPr="009100CD">
        <w:rPr>
          <w:sz w:val="28"/>
          <w:szCs w:val="28"/>
        </w:rPr>
        <w:t xml:space="preserve"> Дякую.</w:t>
      </w:r>
    </w:p>
    <w:p w:rsidR="002E5190" w:rsidRPr="00983905" w:rsidRDefault="002E5190" w:rsidP="00C53781">
      <w:pPr>
        <w:spacing w:after="160"/>
        <w:ind w:left="360"/>
        <w:jc w:val="both"/>
        <w:rPr>
          <w:sz w:val="28"/>
          <w:szCs w:val="28"/>
          <w:lang w:val="ru-RU"/>
        </w:rPr>
      </w:pPr>
      <w:r w:rsidRPr="009100CD">
        <w:rPr>
          <w:b/>
          <w:sz w:val="28"/>
          <w:szCs w:val="28"/>
        </w:rPr>
        <w:t>Студентка:</w:t>
      </w:r>
      <w:r w:rsidRPr="009100CD">
        <w:rPr>
          <w:sz w:val="28"/>
          <w:szCs w:val="28"/>
        </w:rPr>
        <w:t xml:space="preserve"> Будь ласка.</w:t>
      </w:r>
    </w:p>
    <w:p w:rsidR="00C53781" w:rsidRPr="009100CD" w:rsidRDefault="00C53781" w:rsidP="00C53781">
      <w:pPr>
        <w:spacing w:after="160" w:line="360" w:lineRule="auto"/>
        <w:ind w:left="360"/>
        <w:jc w:val="both"/>
        <w:rPr>
          <w:b/>
          <w:sz w:val="28"/>
          <w:szCs w:val="28"/>
        </w:rPr>
      </w:pPr>
      <w:r w:rsidRPr="009100CD">
        <w:rPr>
          <w:b/>
          <w:sz w:val="28"/>
          <w:szCs w:val="28"/>
        </w:rPr>
        <w:t>(Кафедра української мови, на п`ятому поверсі).</w:t>
      </w:r>
    </w:p>
    <w:p w:rsidR="00C53781" w:rsidRPr="00C53781" w:rsidRDefault="00C53781" w:rsidP="00C53781">
      <w:pPr>
        <w:spacing w:after="160" w:line="360" w:lineRule="auto"/>
        <w:ind w:left="360"/>
        <w:jc w:val="both"/>
        <w:rPr>
          <w:sz w:val="28"/>
          <w:szCs w:val="28"/>
          <w:lang w:val="en-US"/>
        </w:rPr>
      </w:pPr>
      <w:r>
        <w:rPr>
          <w:sz w:val="28"/>
          <w:szCs w:val="28"/>
          <w:lang w:val="en-US"/>
        </w:rPr>
        <w:t>____________________________________________________________________________________________________</w:t>
      </w:r>
      <w:r w:rsidRPr="009100CD">
        <w:rPr>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lang w:val="en-US"/>
        </w:rPr>
        <w:t>____________________________________</w:t>
      </w:r>
    </w:p>
    <w:p w:rsidR="002E5190" w:rsidRPr="009100CD" w:rsidRDefault="00950BC3" w:rsidP="00A7107C">
      <w:pPr>
        <w:pStyle w:val="a4"/>
        <w:numPr>
          <w:ilvl w:val="0"/>
          <w:numId w:val="3"/>
        </w:numPr>
        <w:spacing w:after="160" w:line="360" w:lineRule="auto"/>
        <w:ind w:left="360"/>
        <w:jc w:val="both"/>
        <w:rPr>
          <w:rFonts w:ascii="Times New Roman" w:hAnsi="Times New Roman"/>
          <w:b/>
          <w:sz w:val="28"/>
          <w:szCs w:val="28"/>
          <w:lang w:val="ru-RU"/>
        </w:rPr>
      </w:pPr>
      <w:r>
        <w:rPr>
          <w:rFonts w:ascii="Times New Roman" w:hAnsi="Times New Roman"/>
          <w:b/>
          <w:noProof/>
          <w:sz w:val="28"/>
          <w:szCs w:val="28"/>
        </w:rPr>
        <w:drawing>
          <wp:anchor distT="0" distB="0" distL="114300" distR="114300" simplePos="0" relativeHeight="251661312" behindDoc="1" locked="0" layoutInCell="1" allowOverlap="1">
            <wp:simplePos x="0" y="0"/>
            <wp:positionH relativeFrom="column">
              <wp:posOffset>70485</wp:posOffset>
            </wp:positionH>
            <wp:positionV relativeFrom="paragraph">
              <wp:posOffset>-635</wp:posOffset>
            </wp:positionV>
            <wp:extent cx="1990725" cy="1838325"/>
            <wp:effectExtent l="0" t="0" r="9525" b="9525"/>
            <wp:wrapTight wrapText="bothSides">
              <wp:wrapPolygon edited="0">
                <wp:start x="0" y="0"/>
                <wp:lineTo x="0" y="21488"/>
                <wp:lineTo x="21497" y="21488"/>
                <wp:lineTo x="21497" y="0"/>
                <wp:lineTo x="0" y="0"/>
              </wp:wrapPolygon>
            </wp:wrapTight>
            <wp:docPr id="46" name="13 Resim" descr="stolov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 Resim" descr="stolovka.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9072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190" w:rsidRPr="009100CD">
        <w:rPr>
          <w:rFonts w:ascii="Times New Roman" w:hAnsi="Times New Roman"/>
          <w:b/>
          <w:noProof/>
          <w:sz w:val="28"/>
          <w:szCs w:val="28"/>
          <w:lang w:val="ru-RU" w:eastAsia="ru-RU"/>
        </w:rPr>
        <w:t>У їдальні.</w:t>
      </w:r>
    </w:p>
    <w:p w:rsidR="002E5190" w:rsidRPr="009100CD" w:rsidRDefault="002E5190" w:rsidP="002E5190">
      <w:pPr>
        <w:pStyle w:val="a4"/>
        <w:spacing w:after="160" w:line="360" w:lineRule="auto"/>
        <w:ind w:left="360"/>
        <w:jc w:val="both"/>
        <w:rPr>
          <w:rFonts w:ascii="Times New Roman" w:hAnsi="Times New Roman"/>
          <w:sz w:val="28"/>
          <w:szCs w:val="28"/>
          <w:lang w:val="ru-RU"/>
        </w:rPr>
      </w:pPr>
      <w:r w:rsidRPr="009100CD">
        <w:rPr>
          <w:rFonts w:ascii="Times New Roman" w:hAnsi="Times New Roman"/>
          <w:b/>
          <w:sz w:val="28"/>
          <w:szCs w:val="28"/>
          <w:lang w:val="ru-RU"/>
        </w:rPr>
        <w:t>Студентка</w:t>
      </w:r>
      <w:r w:rsidRPr="009100CD">
        <w:rPr>
          <w:rFonts w:ascii="Times New Roman" w:hAnsi="Times New Roman"/>
          <w:sz w:val="28"/>
          <w:szCs w:val="28"/>
          <w:lang w:val="ru-RU"/>
        </w:rPr>
        <w:t>: Добрий день. Мені, будь ласка, суп, рис, котлету і чорний чай з цукром.</w:t>
      </w:r>
    </w:p>
    <w:p w:rsidR="002E5190" w:rsidRPr="009100CD" w:rsidRDefault="002E5190" w:rsidP="002E5190">
      <w:pPr>
        <w:pStyle w:val="a4"/>
        <w:spacing w:after="160" w:line="360" w:lineRule="auto"/>
        <w:ind w:left="360"/>
        <w:jc w:val="both"/>
        <w:rPr>
          <w:rFonts w:ascii="Times New Roman" w:hAnsi="Times New Roman"/>
          <w:sz w:val="28"/>
          <w:szCs w:val="28"/>
          <w:lang w:val="ru-RU"/>
        </w:rPr>
      </w:pPr>
      <w:r w:rsidRPr="009100CD">
        <w:rPr>
          <w:rFonts w:ascii="Times New Roman" w:hAnsi="Times New Roman"/>
          <w:b/>
          <w:sz w:val="28"/>
          <w:szCs w:val="28"/>
          <w:lang w:val="ru-RU"/>
        </w:rPr>
        <w:t>Продавець:</w:t>
      </w:r>
      <w:r w:rsidRPr="009100CD">
        <w:rPr>
          <w:rFonts w:ascii="Times New Roman" w:hAnsi="Times New Roman"/>
          <w:sz w:val="28"/>
          <w:szCs w:val="28"/>
          <w:lang w:val="ru-RU"/>
        </w:rPr>
        <w:t xml:space="preserve"> Ось, будь ласка.</w:t>
      </w:r>
    </w:p>
    <w:p w:rsidR="002E5190" w:rsidRPr="009100CD" w:rsidRDefault="002E5190" w:rsidP="002E5190">
      <w:pPr>
        <w:pStyle w:val="a4"/>
        <w:spacing w:after="160" w:line="360" w:lineRule="auto"/>
        <w:ind w:left="360"/>
        <w:jc w:val="both"/>
        <w:rPr>
          <w:rFonts w:ascii="Times New Roman" w:hAnsi="Times New Roman"/>
          <w:sz w:val="28"/>
          <w:szCs w:val="28"/>
          <w:lang w:val="ru-RU"/>
        </w:rPr>
      </w:pPr>
      <w:r w:rsidRPr="009100CD">
        <w:rPr>
          <w:rFonts w:ascii="Times New Roman" w:hAnsi="Times New Roman"/>
          <w:b/>
          <w:sz w:val="28"/>
          <w:szCs w:val="28"/>
          <w:lang w:val="ru-RU"/>
        </w:rPr>
        <w:t xml:space="preserve">Студентка: </w:t>
      </w:r>
      <w:r w:rsidRPr="009100CD">
        <w:rPr>
          <w:rFonts w:ascii="Times New Roman" w:hAnsi="Times New Roman"/>
          <w:sz w:val="28"/>
          <w:szCs w:val="28"/>
          <w:lang w:val="ru-RU"/>
        </w:rPr>
        <w:t>Скільки це коштує? Можна чек?</w:t>
      </w:r>
    </w:p>
    <w:p w:rsidR="002E5190" w:rsidRPr="009100CD" w:rsidRDefault="002E5190" w:rsidP="002E5190">
      <w:pPr>
        <w:pStyle w:val="a4"/>
        <w:spacing w:after="160" w:line="360" w:lineRule="auto"/>
        <w:ind w:left="3192"/>
        <w:jc w:val="both"/>
        <w:rPr>
          <w:rFonts w:ascii="Times New Roman" w:hAnsi="Times New Roman"/>
          <w:sz w:val="28"/>
          <w:szCs w:val="28"/>
          <w:lang w:val="ru-RU"/>
        </w:rPr>
      </w:pPr>
      <w:r w:rsidRPr="009100CD">
        <w:rPr>
          <w:rFonts w:ascii="Times New Roman" w:hAnsi="Times New Roman"/>
          <w:b/>
          <w:sz w:val="28"/>
          <w:szCs w:val="28"/>
          <w:lang w:val="ru-RU"/>
        </w:rPr>
        <w:t xml:space="preserve">  Продавець:</w:t>
      </w:r>
      <w:r w:rsidRPr="009100CD">
        <w:rPr>
          <w:rFonts w:ascii="Times New Roman" w:hAnsi="Times New Roman"/>
          <w:sz w:val="28"/>
          <w:szCs w:val="28"/>
          <w:lang w:val="ru-RU"/>
        </w:rPr>
        <w:t xml:space="preserve"> 30 гривень і 50 копійок. Візьміть чек, будь ласка.</w:t>
      </w:r>
    </w:p>
    <w:p w:rsidR="002E5190" w:rsidRPr="009100CD" w:rsidRDefault="002E5190" w:rsidP="002E5190">
      <w:pPr>
        <w:pStyle w:val="a4"/>
        <w:spacing w:after="160" w:line="360" w:lineRule="auto"/>
        <w:ind w:left="360"/>
        <w:jc w:val="both"/>
        <w:rPr>
          <w:rFonts w:ascii="Times New Roman" w:hAnsi="Times New Roman"/>
          <w:b/>
          <w:sz w:val="28"/>
          <w:szCs w:val="28"/>
          <w:lang w:val="ru-RU"/>
        </w:rPr>
      </w:pPr>
      <w:r w:rsidRPr="009100CD">
        <w:rPr>
          <w:rFonts w:ascii="Times New Roman" w:hAnsi="Times New Roman"/>
          <w:b/>
          <w:sz w:val="28"/>
          <w:szCs w:val="28"/>
          <w:lang w:val="ru-RU"/>
        </w:rPr>
        <w:t>(борщ, салат, омлет, кава без цукру, 25 гривень і 25 копійок).</w:t>
      </w:r>
    </w:p>
    <w:p w:rsidR="00C53781" w:rsidRPr="00983905" w:rsidRDefault="00983905" w:rsidP="002122C5">
      <w:pPr>
        <w:spacing w:after="160" w:line="360" w:lineRule="auto"/>
        <w:ind w:left="360"/>
        <w:jc w:val="center"/>
        <w:rPr>
          <w:b/>
          <w:sz w:val="28"/>
          <w:szCs w:val="28"/>
          <w:lang w:val="ru-RU"/>
        </w:rPr>
      </w:pPr>
      <w:r>
        <w:rPr>
          <w:sz w:val="28"/>
          <w:szCs w:val="28"/>
          <w:lang w:val="en-US"/>
        </w:rPr>
        <w:t>___________________________________________________________________________________________________</w:t>
      </w:r>
      <w:r w:rsidRPr="009100CD">
        <w:rPr>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4628B" w:rsidRPr="002122C5" w:rsidRDefault="002122C5" w:rsidP="002122C5">
      <w:pPr>
        <w:spacing w:after="160" w:line="360" w:lineRule="auto"/>
        <w:ind w:left="360"/>
        <w:jc w:val="center"/>
        <w:rPr>
          <w:b/>
          <w:sz w:val="28"/>
          <w:szCs w:val="28"/>
          <w:lang w:val="ru-RU"/>
        </w:rPr>
      </w:pPr>
      <w:r w:rsidRPr="002122C5">
        <w:rPr>
          <w:b/>
          <w:sz w:val="28"/>
          <w:szCs w:val="28"/>
          <w:lang w:val="ru-RU"/>
        </w:rPr>
        <w:t>Тема 3. Літери Й, Я, Ю, Є, Ї</w:t>
      </w:r>
    </w:p>
    <w:p w:rsidR="000B6DD2" w:rsidRPr="002122C5" w:rsidRDefault="000B6DD2" w:rsidP="000B6DD2">
      <w:pPr>
        <w:spacing w:after="160" w:line="360" w:lineRule="auto"/>
        <w:ind w:left="360"/>
        <w:rPr>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6"/>
        <w:gridCol w:w="1196"/>
        <w:gridCol w:w="1196"/>
        <w:gridCol w:w="1196"/>
        <w:gridCol w:w="1196"/>
        <w:gridCol w:w="1197"/>
        <w:gridCol w:w="1197"/>
        <w:gridCol w:w="1197"/>
      </w:tblGrid>
      <w:tr w:rsidR="000B6DD2" w:rsidRPr="006505F8" w:rsidTr="008E7EEB">
        <w:tc>
          <w:tcPr>
            <w:tcW w:w="1196" w:type="dxa"/>
          </w:tcPr>
          <w:p w:rsidR="000B6DD2" w:rsidRPr="006505F8" w:rsidRDefault="000B6DD2" w:rsidP="008E7EEB">
            <w:pPr>
              <w:spacing w:line="360" w:lineRule="auto"/>
              <w:ind w:firstLine="340"/>
              <w:contextualSpacing/>
              <w:jc w:val="both"/>
              <w:rPr>
                <w:color w:val="000000"/>
                <w:sz w:val="28"/>
                <w:szCs w:val="28"/>
              </w:rPr>
            </w:pPr>
          </w:p>
        </w:tc>
        <w:tc>
          <w:tcPr>
            <w:tcW w:w="1196" w:type="dxa"/>
            <w:shd w:val="clear" w:color="auto" w:fill="9BBB59"/>
          </w:tcPr>
          <w:p w:rsidR="000B6DD2" w:rsidRPr="006505F8" w:rsidRDefault="000B6DD2" w:rsidP="008E7EEB">
            <w:pPr>
              <w:spacing w:line="360" w:lineRule="auto"/>
              <w:ind w:firstLine="340"/>
              <w:contextualSpacing/>
              <w:jc w:val="both"/>
              <w:rPr>
                <w:color w:val="000000"/>
                <w:sz w:val="28"/>
                <w:szCs w:val="28"/>
              </w:rPr>
            </w:pPr>
            <w:r w:rsidRPr="006505F8">
              <w:rPr>
                <w:color w:val="000000"/>
                <w:sz w:val="28"/>
                <w:szCs w:val="28"/>
              </w:rPr>
              <w:t>Й</w:t>
            </w:r>
          </w:p>
        </w:tc>
        <w:tc>
          <w:tcPr>
            <w:tcW w:w="1196" w:type="dxa"/>
          </w:tcPr>
          <w:p w:rsidR="000B6DD2" w:rsidRPr="006505F8" w:rsidRDefault="000B6DD2" w:rsidP="008E7EEB">
            <w:pPr>
              <w:spacing w:line="360" w:lineRule="auto"/>
              <w:ind w:firstLine="340"/>
              <w:contextualSpacing/>
              <w:jc w:val="both"/>
              <w:rPr>
                <w:color w:val="000000"/>
                <w:sz w:val="28"/>
                <w:szCs w:val="28"/>
              </w:rPr>
            </w:pPr>
          </w:p>
        </w:tc>
        <w:tc>
          <w:tcPr>
            <w:tcW w:w="1196" w:type="dxa"/>
            <w:shd w:val="clear" w:color="auto" w:fill="9BBB59"/>
          </w:tcPr>
          <w:p w:rsidR="000B6DD2" w:rsidRPr="006505F8" w:rsidRDefault="000B6DD2" w:rsidP="008E7EEB">
            <w:pPr>
              <w:spacing w:line="360" w:lineRule="auto"/>
              <w:ind w:firstLine="340"/>
              <w:contextualSpacing/>
              <w:jc w:val="both"/>
              <w:rPr>
                <w:color w:val="000000"/>
                <w:sz w:val="28"/>
                <w:szCs w:val="28"/>
              </w:rPr>
            </w:pPr>
            <w:r w:rsidRPr="006505F8">
              <w:rPr>
                <w:color w:val="000000"/>
                <w:sz w:val="28"/>
                <w:szCs w:val="28"/>
              </w:rPr>
              <w:t>Й</w:t>
            </w:r>
          </w:p>
        </w:tc>
        <w:tc>
          <w:tcPr>
            <w:tcW w:w="1196" w:type="dxa"/>
          </w:tcPr>
          <w:p w:rsidR="000B6DD2" w:rsidRPr="006505F8" w:rsidRDefault="000B6DD2" w:rsidP="008E7EEB">
            <w:pPr>
              <w:spacing w:line="360" w:lineRule="auto"/>
              <w:ind w:firstLine="340"/>
              <w:contextualSpacing/>
              <w:jc w:val="both"/>
              <w:rPr>
                <w:color w:val="000000"/>
                <w:sz w:val="28"/>
                <w:szCs w:val="28"/>
              </w:rPr>
            </w:pPr>
          </w:p>
        </w:tc>
        <w:tc>
          <w:tcPr>
            <w:tcW w:w="1197" w:type="dxa"/>
            <w:shd w:val="clear" w:color="auto" w:fill="9BBB59"/>
          </w:tcPr>
          <w:p w:rsidR="000B6DD2" w:rsidRPr="006505F8" w:rsidRDefault="000B6DD2" w:rsidP="008E7EEB">
            <w:pPr>
              <w:spacing w:line="360" w:lineRule="auto"/>
              <w:ind w:firstLine="340"/>
              <w:contextualSpacing/>
              <w:jc w:val="both"/>
              <w:rPr>
                <w:color w:val="000000"/>
                <w:sz w:val="28"/>
                <w:szCs w:val="28"/>
              </w:rPr>
            </w:pPr>
            <w:r w:rsidRPr="006505F8">
              <w:rPr>
                <w:color w:val="000000"/>
                <w:sz w:val="28"/>
                <w:szCs w:val="28"/>
              </w:rPr>
              <w:t>Й</w:t>
            </w:r>
          </w:p>
        </w:tc>
        <w:tc>
          <w:tcPr>
            <w:tcW w:w="1197" w:type="dxa"/>
          </w:tcPr>
          <w:p w:rsidR="000B6DD2" w:rsidRPr="006505F8" w:rsidRDefault="000B6DD2" w:rsidP="008E7EEB">
            <w:pPr>
              <w:spacing w:line="360" w:lineRule="auto"/>
              <w:ind w:firstLine="340"/>
              <w:contextualSpacing/>
              <w:jc w:val="both"/>
              <w:rPr>
                <w:color w:val="000000"/>
                <w:sz w:val="28"/>
                <w:szCs w:val="28"/>
              </w:rPr>
            </w:pPr>
          </w:p>
        </w:tc>
        <w:tc>
          <w:tcPr>
            <w:tcW w:w="1197" w:type="dxa"/>
            <w:shd w:val="clear" w:color="auto" w:fill="9BBB59"/>
          </w:tcPr>
          <w:p w:rsidR="000B6DD2" w:rsidRPr="006505F8" w:rsidRDefault="000B6DD2" w:rsidP="008E7EEB">
            <w:pPr>
              <w:spacing w:line="360" w:lineRule="auto"/>
              <w:ind w:firstLine="340"/>
              <w:contextualSpacing/>
              <w:jc w:val="both"/>
              <w:rPr>
                <w:color w:val="000000"/>
                <w:sz w:val="28"/>
                <w:szCs w:val="28"/>
              </w:rPr>
            </w:pPr>
            <w:r w:rsidRPr="006505F8">
              <w:rPr>
                <w:color w:val="000000"/>
                <w:sz w:val="28"/>
                <w:szCs w:val="28"/>
              </w:rPr>
              <w:t>Й</w:t>
            </w:r>
          </w:p>
        </w:tc>
      </w:tr>
      <w:tr w:rsidR="000B6DD2" w:rsidRPr="006505F8" w:rsidTr="008E7EEB">
        <w:tc>
          <w:tcPr>
            <w:tcW w:w="1196" w:type="dxa"/>
            <w:shd w:val="clear" w:color="auto" w:fill="8DB3E2"/>
          </w:tcPr>
          <w:p w:rsidR="000B6DD2" w:rsidRPr="006505F8" w:rsidRDefault="000B6DD2" w:rsidP="008E7EEB">
            <w:pPr>
              <w:spacing w:line="360" w:lineRule="auto"/>
              <w:ind w:firstLine="340"/>
              <w:contextualSpacing/>
              <w:jc w:val="both"/>
              <w:rPr>
                <w:color w:val="000000"/>
                <w:sz w:val="28"/>
                <w:szCs w:val="28"/>
              </w:rPr>
            </w:pPr>
            <w:r w:rsidRPr="006505F8">
              <w:rPr>
                <w:color w:val="000000"/>
                <w:sz w:val="28"/>
                <w:szCs w:val="28"/>
              </w:rPr>
              <w:t>Я</w:t>
            </w:r>
          </w:p>
        </w:tc>
        <w:tc>
          <w:tcPr>
            <w:tcW w:w="1196" w:type="dxa"/>
          </w:tcPr>
          <w:p w:rsidR="000B6DD2" w:rsidRPr="006505F8" w:rsidRDefault="000B6DD2" w:rsidP="008E7EEB">
            <w:pPr>
              <w:spacing w:line="360" w:lineRule="auto"/>
              <w:ind w:firstLine="340"/>
              <w:contextualSpacing/>
              <w:jc w:val="both"/>
              <w:rPr>
                <w:color w:val="000000"/>
                <w:sz w:val="28"/>
                <w:szCs w:val="28"/>
              </w:rPr>
            </w:pPr>
            <w:r w:rsidRPr="006505F8">
              <w:rPr>
                <w:color w:val="000000"/>
                <w:sz w:val="28"/>
                <w:szCs w:val="28"/>
              </w:rPr>
              <w:t>+</w:t>
            </w:r>
          </w:p>
        </w:tc>
        <w:tc>
          <w:tcPr>
            <w:tcW w:w="1196" w:type="dxa"/>
            <w:shd w:val="clear" w:color="auto" w:fill="8DB3E2"/>
          </w:tcPr>
          <w:p w:rsidR="000B6DD2" w:rsidRPr="006505F8" w:rsidRDefault="000B6DD2" w:rsidP="008E7EEB">
            <w:pPr>
              <w:spacing w:line="360" w:lineRule="auto"/>
              <w:ind w:firstLine="340"/>
              <w:contextualSpacing/>
              <w:jc w:val="both"/>
              <w:rPr>
                <w:color w:val="000000"/>
                <w:sz w:val="28"/>
                <w:szCs w:val="28"/>
              </w:rPr>
            </w:pPr>
            <w:r w:rsidRPr="006505F8">
              <w:rPr>
                <w:color w:val="000000"/>
                <w:sz w:val="28"/>
                <w:szCs w:val="28"/>
              </w:rPr>
              <w:t>Ю</w:t>
            </w:r>
          </w:p>
        </w:tc>
        <w:tc>
          <w:tcPr>
            <w:tcW w:w="1196" w:type="dxa"/>
          </w:tcPr>
          <w:p w:rsidR="000B6DD2" w:rsidRPr="006505F8" w:rsidRDefault="000B6DD2" w:rsidP="008E7EEB">
            <w:pPr>
              <w:spacing w:line="360" w:lineRule="auto"/>
              <w:ind w:firstLine="340"/>
              <w:contextualSpacing/>
              <w:jc w:val="both"/>
              <w:rPr>
                <w:color w:val="000000"/>
                <w:sz w:val="28"/>
                <w:szCs w:val="28"/>
              </w:rPr>
            </w:pPr>
            <w:r w:rsidRPr="006505F8">
              <w:rPr>
                <w:color w:val="000000"/>
                <w:sz w:val="28"/>
                <w:szCs w:val="28"/>
              </w:rPr>
              <w:t>+</w:t>
            </w:r>
          </w:p>
        </w:tc>
        <w:tc>
          <w:tcPr>
            <w:tcW w:w="1196" w:type="dxa"/>
            <w:shd w:val="clear" w:color="auto" w:fill="8DB3E2"/>
          </w:tcPr>
          <w:p w:rsidR="000B6DD2" w:rsidRPr="006505F8" w:rsidRDefault="000B6DD2" w:rsidP="008E7EEB">
            <w:pPr>
              <w:spacing w:line="360" w:lineRule="auto"/>
              <w:ind w:firstLine="340"/>
              <w:contextualSpacing/>
              <w:jc w:val="both"/>
              <w:rPr>
                <w:color w:val="000000"/>
                <w:sz w:val="28"/>
                <w:szCs w:val="28"/>
              </w:rPr>
            </w:pPr>
            <w:r w:rsidRPr="006505F8">
              <w:rPr>
                <w:color w:val="000000"/>
                <w:sz w:val="28"/>
                <w:szCs w:val="28"/>
              </w:rPr>
              <w:t>Є</w:t>
            </w:r>
          </w:p>
        </w:tc>
        <w:tc>
          <w:tcPr>
            <w:tcW w:w="1197" w:type="dxa"/>
          </w:tcPr>
          <w:p w:rsidR="000B6DD2" w:rsidRPr="006505F8" w:rsidRDefault="000B6DD2" w:rsidP="008E7EEB">
            <w:pPr>
              <w:spacing w:line="360" w:lineRule="auto"/>
              <w:ind w:firstLine="340"/>
              <w:contextualSpacing/>
              <w:jc w:val="both"/>
              <w:rPr>
                <w:color w:val="000000"/>
                <w:sz w:val="28"/>
                <w:szCs w:val="28"/>
              </w:rPr>
            </w:pPr>
            <w:r w:rsidRPr="006505F8">
              <w:rPr>
                <w:color w:val="000000"/>
                <w:sz w:val="28"/>
                <w:szCs w:val="28"/>
              </w:rPr>
              <w:t>+</w:t>
            </w:r>
          </w:p>
        </w:tc>
        <w:tc>
          <w:tcPr>
            <w:tcW w:w="1197" w:type="dxa"/>
            <w:shd w:val="clear" w:color="auto" w:fill="8DB3E2"/>
          </w:tcPr>
          <w:p w:rsidR="000B6DD2" w:rsidRPr="006505F8" w:rsidRDefault="000B6DD2" w:rsidP="008E7EEB">
            <w:pPr>
              <w:spacing w:line="360" w:lineRule="auto"/>
              <w:ind w:firstLine="340"/>
              <w:contextualSpacing/>
              <w:jc w:val="both"/>
              <w:rPr>
                <w:color w:val="000000"/>
                <w:sz w:val="28"/>
                <w:szCs w:val="28"/>
              </w:rPr>
            </w:pPr>
            <w:r w:rsidRPr="006505F8">
              <w:rPr>
                <w:color w:val="000000"/>
                <w:sz w:val="28"/>
                <w:szCs w:val="28"/>
              </w:rPr>
              <w:t>Ї</w:t>
            </w:r>
          </w:p>
        </w:tc>
        <w:tc>
          <w:tcPr>
            <w:tcW w:w="1197" w:type="dxa"/>
          </w:tcPr>
          <w:p w:rsidR="000B6DD2" w:rsidRPr="006505F8" w:rsidRDefault="000B6DD2" w:rsidP="008E7EEB">
            <w:pPr>
              <w:spacing w:line="360" w:lineRule="auto"/>
              <w:ind w:firstLine="340"/>
              <w:contextualSpacing/>
              <w:jc w:val="both"/>
              <w:rPr>
                <w:color w:val="000000"/>
                <w:sz w:val="28"/>
                <w:szCs w:val="28"/>
              </w:rPr>
            </w:pPr>
            <w:r w:rsidRPr="006505F8">
              <w:rPr>
                <w:color w:val="000000"/>
                <w:sz w:val="28"/>
                <w:szCs w:val="28"/>
              </w:rPr>
              <w:t>+</w:t>
            </w:r>
          </w:p>
        </w:tc>
      </w:tr>
      <w:tr w:rsidR="000B6DD2" w:rsidRPr="006505F8" w:rsidTr="008E7EEB">
        <w:tc>
          <w:tcPr>
            <w:tcW w:w="1196" w:type="dxa"/>
          </w:tcPr>
          <w:p w:rsidR="000B6DD2" w:rsidRPr="006505F8" w:rsidRDefault="000B6DD2" w:rsidP="008E7EEB">
            <w:pPr>
              <w:spacing w:line="360" w:lineRule="auto"/>
              <w:ind w:firstLine="340"/>
              <w:contextualSpacing/>
              <w:jc w:val="both"/>
              <w:rPr>
                <w:color w:val="000000"/>
                <w:sz w:val="28"/>
                <w:szCs w:val="28"/>
              </w:rPr>
            </w:pPr>
          </w:p>
        </w:tc>
        <w:tc>
          <w:tcPr>
            <w:tcW w:w="1196" w:type="dxa"/>
            <w:shd w:val="clear" w:color="auto" w:fill="9BBB59"/>
          </w:tcPr>
          <w:p w:rsidR="000B6DD2" w:rsidRPr="006505F8" w:rsidRDefault="000B6DD2" w:rsidP="008E7EEB">
            <w:pPr>
              <w:spacing w:line="360" w:lineRule="auto"/>
              <w:ind w:firstLine="340"/>
              <w:contextualSpacing/>
              <w:jc w:val="both"/>
              <w:rPr>
                <w:color w:val="000000"/>
                <w:sz w:val="28"/>
                <w:szCs w:val="28"/>
              </w:rPr>
            </w:pPr>
            <w:r w:rsidRPr="006505F8">
              <w:rPr>
                <w:color w:val="000000"/>
                <w:sz w:val="28"/>
                <w:szCs w:val="28"/>
              </w:rPr>
              <w:t>А</w:t>
            </w:r>
          </w:p>
        </w:tc>
        <w:tc>
          <w:tcPr>
            <w:tcW w:w="1196" w:type="dxa"/>
          </w:tcPr>
          <w:p w:rsidR="000B6DD2" w:rsidRPr="006505F8" w:rsidRDefault="000B6DD2" w:rsidP="008E7EEB">
            <w:pPr>
              <w:spacing w:line="360" w:lineRule="auto"/>
              <w:ind w:firstLine="340"/>
              <w:contextualSpacing/>
              <w:jc w:val="both"/>
              <w:rPr>
                <w:color w:val="000000"/>
                <w:sz w:val="28"/>
                <w:szCs w:val="28"/>
              </w:rPr>
            </w:pPr>
          </w:p>
        </w:tc>
        <w:tc>
          <w:tcPr>
            <w:tcW w:w="1196" w:type="dxa"/>
            <w:shd w:val="clear" w:color="auto" w:fill="9BBB59"/>
          </w:tcPr>
          <w:p w:rsidR="000B6DD2" w:rsidRPr="006505F8" w:rsidRDefault="000B6DD2" w:rsidP="008E7EEB">
            <w:pPr>
              <w:spacing w:line="360" w:lineRule="auto"/>
              <w:ind w:firstLine="340"/>
              <w:contextualSpacing/>
              <w:jc w:val="both"/>
              <w:rPr>
                <w:color w:val="000000"/>
                <w:sz w:val="28"/>
                <w:szCs w:val="28"/>
              </w:rPr>
            </w:pPr>
            <w:r w:rsidRPr="006505F8">
              <w:rPr>
                <w:color w:val="000000"/>
                <w:sz w:val="28"/>
                <w:szCs w:val="28"/>
              </w:rPr>
              <w:t>У</w:t>
            </w:r>
          </w:p>
        </w:tc>
        <w:tc>
          <w:tcPr>
            <w:tcW w:w="1196" w:type="dxa"/>
          </w:tcPr>
          <w:p w:rsidR="000B6DD2" w:rsidRPr="006505F8" w:rsidRDefault="000B6DD2" w:rsidP="008E7EEB">
            <w:pPr>
              <w:spacing w:line="360" w:lineRule="auto"/>
              <w:ind w:firstLine="340"/>
              <w:contextualSpacing/>
              <w:jc w:val="both"/>
              <w:rPr>
                <w:color w:val="000000"/>
                <w:sz w:val="28"/>
                <w:szCs w:val="28"/>
              </w:rPr>
            </w:pPr>
          </w:p>
        </w:tc>
        <w:tc>
          <w:tcPr>
            <w:tcW w:w="1197" w:type="dxa"/>
            <w:shd w:val="clear" w:color="auto" w:fill="9BBB59"/>
          </w:tcPr>
          <w:p w:rsidR="000B6DD2" w:rsidRPr="006505F8" w:rsidRDefault="000B6DD2" w:rsidP="008E7EEB">
            <w:pPr>
              <w:spacing w:line="360" w:lineRule="auto"/>
              <w:ind w:firstLine="340"/>
              <w:contextualSpacing/>
              <w:jc w:val="both"/>
              <w:rPr>
                <w:color w:val="000000"/>
                <w:sz w:val="28"/>
                <w:szCs w:val="28"/>
              </w:rPr>
            </w:pPr>
            <w:r w:rsidRPr="006505F8">
              <w:rPr>
                <w:color w:val="000000"/>
                <w:sz w:val="28"/>
                <w:szCs w:val="28"/>
              </w:rPr>
              <w:t>Е</w:t>
            </w:r>
          </w:p>
        </w:tc>
        <w:tc>
          <w:tcPr>
            <w:tcW w:w="1197" w:type="dxa"/>
          </w:tcPr>
          <w:p w:rsidR="000B6DD2" w:rsidRPr="006505F8" w:rsidRDefault="000B6DD2" w:rsidP="008E7EEB">
            <w:pPr>
              <w:spacing w:line="360" w:lineRule="auto"/>
              <w:ind w:firstLine="340"/>
              <w:contextualSpacing/>
              <w:jc w:val="both"/>
              <w:rPr>
                <w:color w:val="000000"/>
                <w:sz w:val="28"/>
                <w:szCs w:val="28"/>
              </w:rPr>
            </w:pPr>
          </w:p>
        </w:tc>
        <w:tc>
          <w:tcPr>
            <w:tcW w:w="1197" w:type="dxa"/>
            <w:shd w:val="clear" w:color="auto" w:fill="9BBB59"/>
          </w:tcPr>
          <w:p w:rsidR="000B6DD2" w:rsidRPr="006505F8" w:rsidRDefault="000B6DD2" w:rsidP="008E7EEB">
            <w:pPr>
              <w:spacing w:line="360" w:lineRule="auto"/>
              <w:ind w:firstLine="340"/>
              <w:contextualSpacing/>
              <w:jc w:val="both"/>
              <w:rPr>
                <w:color w:val="000000"/>
                <w:sz w:val="28"/>
                <w:szCs w:val="28"/>
              </w:rPr>
            </w:pPr>
            <w:r w:rsidRPr="006505F8">
              <w:rPr>
                <w:color w:val="000000"/>
                <w:sz w:val="28"/>
                <w:szCs w:val="28"/>
              </w:rPr>
              <w:t>І</w:t>
            </w:r>
          </w:p>
        </w:tc>
      </w:tr>
    </w:tbl>
    <w:p w:rsidR="000B6DD2" w:rsidRPr="00116FAD" w:rsidRDefault="000B6DD2" w:rsidP="000B6DD2">
      <w:pPr>
        <w:spacing w:line="360" w:lineRule="auto"/>
        <w:ind w:firstLine="340"/>
        <w:contextualSpacing/>
        <w:jc w:val="both"/>
        <w:rPr>
          <w:color w:val="000000"/>
          <w:sz w:val="28"/>
          <w:szCs w:val="28"/>
        </w:rPr>
      </w:pPr>
    </w:p>
    <w:p w:rsidR="000B6DD2" w:rsidRPr="00116FAD" w:rsidRDefault="000B6DD2" w:rsidP="000B6DD2">
      <w:pPr>
        <w:spacing w:line="360" w:lineRule="auto"/>
        <w:ind w:firstLine="340"/>
        <w:contextualSpacing/>
        <w:jc w:val="both"/>
        <w:rPr>
          <w:color w:val="000000"/>
          <w:sz w:val="28"/>
          <w:szCs w:val="28"/>
        </w:rPr>
      </w:pPr>
      <w:r w:rsidRPr="00116FAD">
        <w:rPr>
          <w:color w:val="000000"/>
          <w:sz w:val="28"/>
          <w:szCs w:val="28"/>
        </w:rPr>
        <w:t>Завжди 2 звуки:</w:t>
      </w:r>
    </w:p>
    <w:p w:rsidR="000B6DD2" w:rsidRPr="00116FAD" w:rsidRDefault="000B6DD2" w:rsidP="000B6DD2">
      <w:pPr>
        <w:spacing w:line="360" w:lineRule="auto"/>
        <w:ind w:firstLine="340"/>
        <w:contextualSpacing/>
        <w:jc w:val="both"/>
        <w:rPr>
          <w:b/>
          <w:color w:val="000000"/>
          <w:sz w:val="28"/>
          <w:szCs w:val="28"/>
        </w:rPr>
      </w:pPr>
      <w:r w:rsidRPr="00116FAD">
        <w:rPr>
          <w:b/>
          <w:color w:val="000000"/>
          <w:sz w:val="28"/>
          <w:szCs w:val="28"/>
        </w:rPr>
        <w:t xml:space="preserve"> Ї = </w:t>
      </w:r>
      <w:r w:rsidRPr="00116FAD">
        <w:rPr>
          <w:b/>
          <w:color w:val="000000"/>
          <w:sz w:val="28"/>
          <w:szCs w:val="28"/>
          <w:lang w:val="en-US"/>
        </w:rPr>
        <w:t>[</w:t>
      </w:r>
      <w:r w:rsidRPr="00116FAD">
        <w:rPr>
          <w:b/>
          <w:color w:val="000000"/>
          <w:sz w:val="28"/>
          <w:szCs w:val="28"/>
        </w:rPr>
        <w:t>Й + І</w:t>
      </w:r>
      <w:r w:rsidRPr="00116FAD">
        <w:rPr>
          <w:b/>
          <w:color w:val="000000"/>
          <w:sz w:val="28"/>
          <w:szCs w:val="28"/>
          <w:lang w:val="en-US"/>
        </w:rPr>
        <w:t>]</w:t>
      </w:r>
    </w:p>
    <w:p w:rsidR="000B6DD2" w:rsidRPr="00116FAD" w:rsidRDefault="000B6DD2" w:rsidP="000B6DD2">
      <w:pPr>
        <w:spacing w:line="360" w:lineRule="auto"/>
        <w:ind w:firstLine="340"/>
        <w:contextualSpacing/>
        <w:jc w:val="both"/>
        <w:rPr>
          <w:color w:val="000000"/>
          <w:sz w:val="28"/>
          <w:szCs w:val="28"/>
        </w:rPr>
      </w:pPr>
      <w:r w:rsidRPr="00116FAD">
        <w:rPr>
          <w:color w:val="000000"/>
          <w:sz w:val="28"/>
          <w:szCs w:val="28"/>
        </w:rPr>
        <w:t>Їжак = [Йіжак]</w:t>
      </w:r>
      <w:r w:rsidRPr="00116FAD">
        <w:rPr>
          <w:color w:val="000000"/>
          <w:sz w:val="28"/>
          <w:szCs w:val="28"/>
        </w:rPr>
        <w:tab/>
      </w:r>
      <w:r w:rsidRPr="00116FAD">
        <w:rPr>
          <w:color w:val="000000"/>
          <w:sz w:val="28"/>
          <w:szCs w:val="28"/>
        </w:rPr>
        <w:tab/>
      </w:r>
      <w:r w:rsidRPr="00116FAD">
        <w:rPr>
          <w:color w:val="000000"/>
          <w:sz w:val="28"/>
          <w:szCs w:val="28"/>
        </w:rPr>
        <w:tab/>
        <w:t>Їжа [Йіжа]</w:t>
      </w:r>
    </w:p>
    <w:p w:rsidR="000B6DD2" w:rsidRPr="00116FAD" w:rsidRDefault="000B6DD2" w:rsidP="000B6DD2">
      <w:pPr>
        <w:spacing w:line="360" w:lineRule="auto"/>
        <w:ind w:firstLine="340"/>
        <w:contextualSpacing/>
        <w:jc w:val="both"/>
        <w:rPr>
          <w:color w:val="000000"/>
          <w:sz w:val="28"/>
          <w:szCs w:val="28"/>
        </w:rPr>
      </w:pPr>
      <w:r w:rsidRPr="00116FAD">
        <w:rPr>
          <w:color w:val="000000"/>
          <w:sz w:val="28"/>
          <w:szCs w:val="28"/>
        </w:rPr>
        <w:t>4 букви, 5 звуків</w:t>
      </w:r>
      <w:r w:rsidRPr="00116FAD">
        <w:rPr>
          <w:color w:val="000000"/>
          <w:sz w:val="28"/>
          <w:szCs w:val="28"/>
        </w:rPr>
        <w:tab/>
      </w:r>
      <w:r w:rsidRPr="00116FAD">
        <w:rPr>
          <w:color w:val="000000"/>
          <w:sz w:val="28"/>
          <w:szCs w:val="28"/>
        </w:rPr>
        <w:tab/>
      </w:r>
      <w:r w:rsidRPr="00116FAD">
        <w:rPr>
          <w:color w:val="000000"/>
          <w:sz w:val="28"/>
          <w:szCs w:val="28"/>
        </w:rPr>
        <w:tab/>
        <w:t>3 букви, 4 звуки.</w:t>
      </w:r>
      <w:r w:rsidRPr="00116FAD">
        <w:rPr>
          <w:color w:val="000000"/>
          <w:sz w:val="28"/>
          <w:szCs w:val="28"/>
        </w:rPr>
        <w:tab/>
      </w:r>
    </w:p>
    <w:p w:rsidR="000B6DD2" w:rsidRPr="00116FAD" w:rsidRDefault="000B6DD2" w:rsidP="000B6DD2">
      <w:pPr>
        <w:spacing w:line="360" w:lineRule="auto"/>
        <w:ind w:firstLine="340"/>
        <w:contextualSpacing/>
        <w:jc w:val="both"/>
        <w:rPr>
          <w:color w:val="000000"/>
          <w:sz w:val="28"/>
          <w:szCs w:val="28"/>
        </w:rPr>
      </w:pPr>
    </w:p>
    <w:p w:rsidR="000B6DD2" w:rsidRDefault="000B6DD2" w:rsidP="000B6DD2">
      <w:pPr>
        <w:spacing w:line="360" w:lineRule="auto"/>
        <w:ind w:firstLine="340"/>
        <w:contextualSpacing/>
        <w:jc w:val="both"/>
        <w:rPr>
          <w:b/>
          <w:color w:val="000000"/>
          <w:sz w:val="28"/>
          <w:szCs w:val="28"/>
        </w:rPr>
        <w:sectPr w:rsidR="000B6DD2" w:rsidSect="00A17ACA">
          <w:headerReference w:type="default" r:id="rId36"/>
          <w:type w:val="continuous"/>
          <w:pgSz w:w="11906" w:h="16838"/>
          <w:pgMar w:top="1134" w:right="851" w:bottom="1134" w:left="1134" w:header="709" w:footer="709" w:gutter="0"/>
          <w:cols w:space="708"/>
          <w:docGrid w:linePitch="360"/>
        </w:sectPr>
      </w:pPr>
    </w:p>
    <w:p w:rsidR="000B6DD2" w:rsidRPr="000B6DD2" w:rsidRDefault="000B6DD2" w:rsidP="000B6DD2">
      <w:pPr>
        <w:spacing w:line="360" w:lineRule="auto"/>
        <w:ind w:firstLine="340"/>
        <w:contextualSpacing/>
        <w:jc w:val="both"/>
        <w:rPr>
          <w:b/>
          <w:color w:val="000000"/>
        </w:rPr>
      </w:pPr>
      <w:r w:rsidRPr="000B6DD2">
        <w:rPr>
          <w:b/>
          <w:color w:val="000000"/>
        </w:rPr>
        <w:t>Я, Є, Ю = 2 звуки (Й+А, Й+Е, Й+У)</w:t>
      </w:r>
    </w:p>
    <w:p w:rsidR="000B6DD2" w:rsidRPr="000B6DD2" w:rsidRDefault="000B6DD2" w:rsidP="00A7107C">
      <w:pPr>
        <w:pStyle w:val="a4"/>
        <w:numPr>
          <w:ilvl w:val="0"/>
          <w:numId w:val="4"/>
        </w:numPr>
        <w:spacing w:line="360" w:lineRule="auto"/>
        <w:jc w:val="both"/>
        <w:rPr>
          <w:rFonts w:ascii="Times New Roman" w:hAnsi="Times New Roman"/>
          <w:color w:val="000000"/>
          <w:sz w:val="28"/>
          <w:szCs w:val="28"/>
        </w:rPr>
      </w:pPr>
      <w:r w:rsidRPr="000B6DD2">
        <w:rPr>
          <w:rFonts w:ascii="Times New Roman" w:hAnsi="Times New Roman"/>
          <w:color w:val="000000"/>
          <w:sz w:val="28"/>
          <w:szCs w:val="28"/>
        </w:rPr>
        <w:t>На початку слова: яма, юрта, єнот;</w:t>
      </w:r>
    </w:p>
    <w:p w:rsidR="000B6DD2" w:rsidRPr="000B6DD2" w:rsidRDefault="000B6DD2" w:rsidP="00A7107C">
      <w:pPr>
        <w:pStyle w:val="a4"/>
        <w:numPr>
          <w:ilvl w:val="0"/>
          <w:numId w:val="4"/>
        </w:numPr>
        <w:spacing w:line="360" w:lineRule="auto"/>
        <w:jc w:val="both"/>
        <w:rPr>
          <w:rFonts w:ascii="Times New Roman" w:hAnsi="Times New Roman"/>
          <w:color w:val="000000"/>
          <w:sz w:val="28"/>
          <w:szCs w:val="28"/>
        </w:rPr>
      </w:pPr>
      <w:r w:rsidRPr="000B6DD2">
        <w:rPr>
          <w:rFonts w:ascii="Times New Roman" w:hAnsi="Times New Roman"/>
          <w:color w:val="000000"/>
          <w:sz w:val="28"/>
          <w:szCs w:val="28"/>
        </w:rPr>
        <w:t>Після голосного: мрія, миє, співаю;</w:t>
      </w:r>
    </w:p>
    <w:p w:rsidR="000B6DD2" w:rsidRPr="000B6DD2" w:rsidRDefault="000B6DD2" w:rsidP="00A7107C">
      <w:pPr>
        <w:pStyle w:val="a4"/>
        <w:numPr>
          <w:ilvl w:val="0"/>
          <w:numId w:val="4"/>
        </w:numPr>
        <w:spacing w:line="360" w:lineRule="auto"/>
        <w:jc w:val="both"/>
        <w:rPr>
          <w:rFonts w:ascii="Times New Roman" w:hAnsi="Times New Roman"/>
          <w:color w:val="000000"/>
          <w:sz w:val="28"/>
          <w:szCs w:val="28"/>
        </w:rPr>
      </w:pPr>
      <w:r w:rsidRPr="000B6DD2">
        <w:rPr>
          <w:rFonts w:ascii="Times New Roman" w:hAnsi="Times New Roman"/>
          <w:color w:val="000000"/>
          <w:sz w:val="28"/>
          <w:szCs w:val="28"/>
        </w:rPr>
        <w:t>Після апострофа: пір’я, п’є, б’ють.</w:t>
      </w:r>
    </w:p>
    <w:p w:rsidR="000B6DD2" w:rsidRDefault="000B6DD2" w:rsidP="000B6DD2">
      <w:pPr>
        <w:spacing w:line="360" w:lineRule="auto"/>
        <w:ind w:firstLine="340"/>
        <w:contextualSpacing/>
        <w:jc w:val="both"/>
        <w:rPr>
          <w:color w:val="000000"/>
          <w:sz w:val="28"/>
          <w:szCs w:val="28"/>
        </w:rPr>
      </w:pPr>
      <w:r w:rsidRPr="000B6DD2">
        <w:rPr>
          <w:b/>
          <w:color w:val="000000"/>
        </w:rPr>
        <w:t>Я, Є, Ю = 1 звук: [А], [Е], [У]</w:t>
      </w:r>
      <w:r w:rsidRPr="00116FAD">
        <w:rPr>
          <w:color w:val="000000"/>
          <w:sz w:val="28"/>
          <w:szCs w:val="28"/>
        </w:rPr>
        <w:t xml:space="preserve"> відповідно:</w:t>
      </w:r>
    </w:p>
    <w:p w:rsidR="000B6DD2" w:rsidRPr="000B6DD2" w:rsidRDefault="000B6DD2" w:rsidP="00A7107C">
      <w:pPr>
        <w:pStyle w:val="a4"/>
        <w:numPr>
          <w:ilvl w:val="0"/>
          <w:numId w:val="5"/>
        </w:numPr>
        <w:spacing w:line="360" w:lineRule="auto"/>
        <w:jc w:val="both"/>
        <w:rPr>
          <w:rFonts w:ascii="Times New Roman" w:hAnsi="Times New Roman"/>
          <w:color w:val="000000"/>
          <w:sz w:val="28"/>
          <w:szCs w:val="28"/>
        </w:rPr>
      </w:pPr>
      <w:r w:rsidRPr="000B6DD2">
        <w:rPr>
          <w:rFonts w:ascii="Times New Roman" w:hAnsi="Times New Roman"/>
          <w:color w:val="000000"/>
          <w:sz w:val="28"/>
          <w:szCs w:val="28"/>
        </w:rPr>
        <w:t>Після приголосного: маля, синє, люди.</w:t>
      </w:r>
    </w:p>
    <w:p w:rsidR="000B6DD2" w:rsidRDefault="000B6DD2" w:rsidP="000B6DD2">
      <w:pPr>
        <w:spacing w:after="160" w:line="360" w:lineRule="auto"/>
        <w:ind w:left="360"/>
        <w:rPr>
          <w:b/>
          <w:color w:val="000000"/>
          <w:sz w:val="28"/>
          <w:szCs w:val="28"/>
        </w:rPr>
        <w:sectPr w:rsidR="000B6DD2" w:rsidSect="000B6DD2">
          <w:type w:val="continuous"/>
          <w:pgSz w:w="11906" w:h="16838"/>
          <w:pgMar w:top="1134" w:right="851" w:bottom="1134" w:left="1134" w:header="709" w:footer="709" w:gutter="0"/>
          <w:cols w:num="2" w:space="708"/>
          <w:docGrid w:linePitch="360"/>
        </w:sectPr>
      </w:pPr>
    </w:p>
    <w:p w:rsidR="0033122F" w:rsidRPr="000716A7" w:rsidRDefault="000B6DD2" w:rsidP="000B6DD2">
      <w:pPr>
        <w:spacing w:after="160" w:line="360" w:lineRule="auto"/>
        <w:ind w:left="360"/>
        <w:rPr>
          <w:rFonts w:ascii="Arial Black" w:hAnsi="Arial Black"/>
          <w:b/>
          <w:color w:val="000000"/>
          <w:lang w:val="en-US"/>
        </w:rPr>
      </w:pPr>
      <w:r w:rsidRPr="00EC6D9F">
        <w:rPr>
          <w:rFonts w:ascii="Arial Black" w:hAnsi="Arial Black"/>
          <w:b/>
          <w:color w:val="000000"/>
        </w:rPr>
        <w:t>Вправа 1</w:t>
      </w:r>
      <w:r w:rsidR="0033122F" w:rsidRPr="00EC6D9F">
        <w:rPr>
          <w:rFonts w:ascii="Arial Black" w:hAnsi="Arial Black"/>
          <w:b/>
          <w:color w:val="000000"/>
        </w:rPr>
        <w:t xml:space="preserve">. </w:t>
      </w:r>
      <w:r w:rsidR="0033122F" w:rsidRPr="00EC6D9F">
        <w:rPr>
          <w:rFonts w:ascii="Arial Black" w:hAnsi="Arial Black"/>
          <w:b/>
          <w:color w:val="000000"/>
          <w:shd w:val="clear" w:color="auto" w:fill="FFFFFF"/>
        </w:rPr>
        <w:t>Слухайте, повторюйте. Читайте.</w:t>
      </w:r>
      <w:r w:rsidR="00EC6D9F" w:rsidRPr="00EC6D9F">
        <w:rPr>
          <w:rFonts w:ascii="Arial Black" w:hAnsi="Arial Black"/>
          <w:b/>
          <w:color w:val="000000"/>
          <w:shd w:val="clear" w:color="auto" w:fill="FFFFFF"/>
          <w:lang w:val="ru-RU"/>
        </w:rPr>
        <w:t xml:space="preserve"> </w:t>
      </w:r>
      <w:r w:rsidR="00EC6D9F" w:rsidRPr="00EC6D9F">
        <w:rPr>
          <w:rFonts w:ascii="Arial Black" w:hAnsi="Arial Black"/>
          <w:b/>
          <w:color w:val="000000"/>
          <w:shd w:val="clear" w:color="auto" w:fill="FFFFFF"/>
          <w:lang w:val="en-US"/>
        </w:rPr>
        <w:t>Listen</w:t>
      </w:r>
      <w:r w:rsidR="00EC6D9F" w:rsidRPr="00D62F72">
        <w:rPr>
          <w:rFonts w:ascii="Arial Black" w:hAnsi="Arial Black"/>
          <w:b/>
          <w:color w:val="000000"/>
          <w:shd w:val="clear" w:color="auto" w:fill="FFFFFF"/>
          <w:lang w:val="ru-RU"/>
        </w:rPr>
        <w:t xml:space="preserve">, </w:t>
      </w:r>
      <w:r w:rsidR="00EC6D9F" w:rsidRPr="00EC6D9F">
        <w:rPr>
          <w:rFonts w:ascii="Arial Black" w:hAnsi="Arial Black"/>
          <w:b/>
          <w:color w:val="000000"/>
          <w:shd w:val="clear" w:color="auto" w:fill="FFFFFF"/>
          <w:lang w:val="en-US"/>
        </w:rPr>
        <w:t>repeat</w:t>
      </w:r>
      <w:r w:rsidR="00EC6D9F" w:rsidRPr="00D62F72">
        <w:rPr>
          <w:rFonts w:ascii="Arial Black" w:hAnsi="Arial Black"/>
          <w:b/>
          <w:color w:val="000000"/>
          <w:shd w:val="clear" w:color="auto" w:fill="FFFFFF"/>
          <w:lang w:val="ru-RU"/>
        </w:rPr>
        <w:t>.</w:t>
      </w:r>
      <w:r w:rsidR="000716A7">
        <w:rPr>
          <w:rFonts w:ascii="Arial Black" w:hAnsi="Arial Black"/>
          <w:b/>
          <w:color w:val="000000"/>
          <w:shd w:val="clear" w:color="auto" w:fill="FFFFFF"/>
        </w:rPr>
        <w:t xml:space="preserve"> </w:t>
      </w:r>
      <w:r w:rsidR="000716A7">
        <w:rPr>
          <w:rFonts w:ascii="Arial Black" w:hAnsi="Arial Black"/>
          <w:b/>
          <w:color w:val="000000"/>
          <w:shd w:val="clear" w:color="auto" w:fill="FFFFFF"/>
          <w:lang w:val="en-US"/>
        </w:rPr>
        <w:t>Read.</w:t>
      </w:r>
    </w:p>
    <w:tbl>
      <w:tblPr>
        <w:tblW w:w="6120"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898"/>
        <w:gridCol w:w="1349"/>
        <w:gridCol w:w="1833"/>
        <w:gridCol w:w="2040"/>
      </w:tblGrid>
      <w:tr w:rsidR="0033122F" w:rsidRPr="00135C16" w:rsidTr="0033122F">
        <w:trPr>
          <w:tblCellSpacing w:w="0" w:type="dxa"/>
        </w:trPr>
        <w:tc>
          <w:tcPr>
            <w:tcW w:w="898" w:type="dxa"/>
            <w:shd w:val="clear" w:color="auto" w:fill="FFFFFF"/>
            <w:hideMark/>
          </w:tcPr>
          <w:p w:rsidR="0033122F" w:rsidRPr="00135C16" w:rsidRDefault="0033122F" w:rsidP="00C53781">
            <w:pPr>
              <w:jc w:val="both"/>
              <w:rPr>
                <w:sz w:val="28"/>
                <w:szCs w:val="28"/>
                <w:lang w:val="ru-RU" w:eastAsia="ru-RU"/>
              </w:rPr>
            </w:pPr>
            <w:r w:rsidRPr="00135C16">
              <w:rPr>
                <w:b/>
                <w:bCs/>
                <w:i/>
                <w:iCs/>
                <w:sz w:val="28"/>
                <w:szCs w:val="28"/>
                <w:lang w:val="ru-RU" w:eastAsia="ru-RU"/>
              </w:rPr>
              <w:t>Єє </w:t>
            </w:r>
            <w:r w:rsidRPr="00135C16">
              <w:rPr>
                <w:sz w:val="28"/>
                <w:szCs w:val="28"/>
                <w:lang w:val="ru-RU" w:eastAsia="ru-RU"/>
              </w:rPr>
              <w:t>-</w:t>
            </w:r>
            <w:r w:rsidRPr="00135C16">
              <w:rPr>
                <w:sz w:val="28"/>
                <w:szCs w:val="28"/>
                <w:lang w:val="ru-RU" w:eastAsia="ru-RU"/>
              </w:rPr>
              <w:br/>
            </w:r>
            <w:r w:rsidRPr="00135C16">
              <w:rPr>
                <w:sz w:val="28"/>
                <w:szCs w:val="28"/>
                <w:lang w:val="ru-RU" w:eastAsia="ru-RU"/>
              </w:rPr>
              <w:br/>
            </w:r>
            <w:r w:rsidRPr="00135C16">
              <w:rPr>
                <w:b/>
                <w:bCs/>
                <w:i/>
                <w:iCs/>
                <w:sz w:val="28"/>
                <w:szCs w:val="28"/>
                <w:lang w:val="ru-RU" w:eastAsia="ru-RU"/>
              </w:rPr>
              <w:t>Її </w:t>
            </w:r>
            <w:r w:rsidRPr="00135C16">
              <w:rPr>
                <w:sz w:val="28"/>
                <w:szCs w:val="28"/>
                <w:lang w:val="ru-RU" w:eastAsia="ru-RU"/>
              </w:rPr>
              <w:t>-</w:t>
            </w:r>
            <w:r w:rsidRPr="00135C16">
              <w:rPr>
                <w:sz w:val="28"/>
                <w:szCs w:val="28"/>
                <w:lang w:val="ru-RU" w:eastAsia="ru-RU"/>
              </w:rPr>
              <w:br/>
            </w:r>
            <w:r w:rsidRPr="00135C16">
              <w:rPr>
                <w:sz w:val="28"/>
                <w:szCs w:val="28"/>
                <w:lang w:val="ru-RU" w:eastAsia="ru-RU"/>
              </w:rPr>
              <w:br/>
            </w:r>
            <w:r w:rsidRPr="00135C16">
              <w:rPr>
                <w:b/>
                <w:bCs/>
                <w:i/>
                <w:iCs/>
                <w:sz w:val="28"/>
                <w:szCs w:val="28"/>
                <w:lang w:val="ru-RU" w:eastAsia="ru-RU"/>
              </w:rPr>
              <w:t>Юю </w:t>
            </w:r>
            <w:r w:rsidRPr="00135C16">
              <w:rPr>
                <w:sz w:val="28"/>
                <w:szCs w:val="28"/>
                <w:lang w:val="ru-RU" w:eastAsia="ru-RU"/>
              </w:rPr>
              <w:t>-</w:t>
            </w:r>
            <w:r w:rsidRPr="00135C16">
              <w:rPr>
                <w:sz w:val="28"/>
                <w:szCs w:val="28"/>
                <w:lang w:val="ru-RU" w:eastAsia="ru-RU"/>
              </w:rPr>
              <w:br/>
            </w:r>
            <w:r w:rsidRPr="00135C16">
              <w:rPr>
                <w:sz w:val="28"/>
                <w:szCs w:val="28"/>
                <w:lang w:val="ru-RU" w:eastAsia="ru-RU"/>
              </w:rPr>
              <w:br/>
            </w:r>
            <w:r w:rsidRPr="00135C16">
              <w:rPr>
                <w:b/>
                <w:bCs/>
                <w:i/>
                <w:iCs/>
                <w:sz w:val="28"/>
                <w:szCs w:val="28"/>
                <w:lang w:val="ru-RU" w:eastAsia="ru-RU"/>
              </w:rPr>
              <w:t>Яя </w:t>
            </w:r>
            <w:r w:rsidRPr="00135C16">
              <w:rPr>
                <w:sz w:val="28"/>
                <w:szCs w:val="28"/>
                <w:lang w:val="ru-RU" w:eastAsia="ru-RU"/>
              </w:rPr>
              <w:t>-</w:t>
            </w:r>
          </w:p>
        </w:tc>
        <w:tc>
          <w:tcPr>
            <w:tcW w:w="1349" w:type="dxa"/>
            <w:shd w:val="clear" w:color="auto" w:fill="FFFFFF"/>
            <w:hideMark/>
          </w:tcPr>
          <w:p w:rsidR="0033122F" w:rsidRPr="00135C16" w:rsidRDefault="0033122F" w:rsidP="00C53781">
            <w:pPr>
              <w:jc w:val="both"/>
              <w:rPr>
                <w:sz w:val="28"/>
                <w:szCs w:val="28"/>
                <w:lang w:val="ru-RU" w:eastAsia="ru-RU"/>
              </w:rPr>
            </w:pPr>
            <w:r w:rsidRPr="00135C16">
              <w:rPr>
                <w:sz w:val="28"/>
                <w:szCs w:val="28"/>
                <w:lang w:val="ru-RU" w:eastAsia="ru-RU"/>
              </w:rPr>
              <w:t>[йє] </w:t>
            </w:r>
            <w:r w:rsidRPr="00135C16">
              <w:rPr>
                <w:sz w:val="28"/>
                <w:szCs w:val="28"/>
                <w:lang w:val="ru-RU" w:eastAsia="ru-RU"/>
              </w:rPr>
              <w:br/>
            </w:r>
            <w:r w:rsidRPr="00135C16">
              <w:rPr>
                <w:sz w:val="28"/>
                <w:szCs w:val="28"/>
                <w:lang w:val="ru-RU" w:eastAsia="ru-RU"/>
              </w:rPr>
              <w:br/>
              <w:t>[йі]</w:t>
            </w:r>
            <w:r w:rsidRPr="00135C16">
              <w:rPr>
                <w:sz w:val="28"/>
                <w:szCs w:val="28"/>
                <w:lang w:val="ru-RU" w:eastAsia="ru-RU"/>
              </w:rPr>
              <w:br/>
            </w:r>
            <w:r w:rsidRPr="00135C16">
              <w:rPr>
                <w:sz w:val="28"/>
                <w:szCs w:val="28"/>
                <w:lang w:val="ru-RU" w:eastAsia="ru-RU"/>
              </w:rPr>
              <w:br/>
              <w:t>[йу]</w:t>
            </w:r>
            <w:r w:rsidRPr="00135C16">
              <w:rPr>
                <w:sz w:val="28"/>
                <w:szCs w:val="28"/>
                <w:lang w:val="ru-RU" w:eastAsia="ru-RU"/>
              </w:rPr>
              <w:br/>
            </w:r>
            <w:r w:rsidRPr="00135C16">
              <w:rPr>
                <w:sz w:val="28"/>
                <w:szCs w:val="28"/>
                <w:lang w:val="ru-RU" w:eastAsia="ru-RU"/>
              </w:rPr>
              <w:br/>
              <w:t>[йа] </w:t>
            </w:r>
          </w:p>
        </w:tc>
        <w:tc>
          <w:tcPr>
            <w:tcW w:w="1833" w:type="dxa"/>
            <w:shd w:val="clear" w:color="auto" w:fill="FFFFFF"/>
            <w:hideMark/>
          </w:tcPr>
          <w:p w:rsidR="0033122F" w:rsidRPr="00135C16" w:rsidRDefault="0033122F" w:rsidP="00C53781">
            <w:pPr>
              <w:jc w:val="both"/>
              <w:rPr>
                <w:sz w:val="28"/>
                <w:szCs w:val="28"/>
                <w:lang w:val="ru-RU" w:eastAsia="ru-RU"/>
              </w:rPr>
            </w:pPr>
            <w:r w:rsidRPr="00135C16">
              <w:rPr>
                <w:sz w:val="28"/>
                <w:szCs w:val="28"/>
                <w:lang w:val="ru-RU" w:eastAsia="ru-RU"/>
              </w:rPr>
              <w:t>а – я</w:t>
            </w:r>
            <w:r w:rsidRPr="00135C16">
              <w:rPr>
                <w:sz w:val="28"/>
                <w:szCs w:val="28"/>
                <w:lang w:val="ru-RU" w:eastAsia="ru-RU"/>
              </w:rPr>
              <w:br/>
            </w:r>
            <w:r w:rsidRPr="00135C16">
              <w:rPr>
                <w:sz w:val="28"/>
                <w:szCs w:val="28"/>
                <w:lang w:val="ru-RU" w:eastAsia="ru-RU"/>
              </w:rPr>
              <w:br/>
              <w:t>е – є</w:t>
            </w:r>
            <w:r w:rsidRPr="00135C16">
              <w:rPr>
                <w:sz w:val="28"/>
                <w:szCs w:val="28"/>
                <w:lang w:val="ru-RU" w:eastAsia="ru-RU"/>
              </w:rPr>
              <w:br/>
            </w:r>
            <w:r w:rsidRPr="00135C16">
              <w:rPr>
                <w:sz w:val="28"/>
                <w:szCs w:val="28"/>
                <w:lang w:val="ru-RU" w:eastAsia="ru-RU"/>
              </w:rPr>
              <w:br/>
              <w:t>у – ю</w:t>
            </w:r>
            <w:r w:rsidRPr="00135C16">
              <w:rPr>
                <w:sz w:val="28"/>
                <w:szCs w:val="28"/>
                <w:lang w:val="ru-RU" w:eastAsia="ru-RU"/>
              </w:rPr>
              <w:br/>
            </w:r>
            <w:r w:rsidRPr="00135C16">
              <w:rPr>
                <w:sz w:val="28"/>
                <w:szCs w:val="28"/>
                <w:lang w:val="ru-RU" w:eastAsia="ru-RU"/>
              </w:rPr>
              <w:br/>
              <w:t>і – ї </w:t>
            </w:r>
          </w:p>
        </w:tc>
        <w:tc>
          <w:tcPr>
            <w:tcW w:w="2040" w:type="dxa"/>
            <w:shd w:val="clear" w:color="auto" w:fill="FFFFFF"/>
            <w:hideMark/>
          </w:tcPr>
          <w:p w:rsidR="0033122F" w:rsidRPr="00135C16" w:rsidRDefault="000B6DD2" w:rsidP="00C53781">
            <w:pPr>
              <w:jc w:val="both"/>
              <w:rPr>
                <w:sz w:val="28"/>
                <w:szCs w:val="28"/>
                <w:lang w:val="ru-RU" w:eastAsia="ru-RU"/>
              </w:rPr>
            </w:pPr>
            <w:r>
              <w:rPr>
                <w:sz w:val="28"/>
                <w:szCs w:val="28"/>
                <w:lang w:val="ru-RU" w:eastAsia="ru-RU"/>
              </w:rPr>
              <w:t xml:space="preserve"> </w:t>
            </w:r>
            <w:r w:rsidR="0033122F" w:rsidRPr="00135C16">
              <w:rPr>
                <w:sz w:val="28"/>
                <w:szCs w:val="28"/>
                <w:lang w:val="ru-RU" w:eastAsia="ru-RU"/>
              </w:rPr>
              <w:t>я – є</w:t>
            </w:r>
            <w:r w:rsidR="0033122F" w:rsidRPr="00135C16">
              <w:rPr>
                <w:sz w:val="28"/>
                <w:szCs w:val="28"/>
                <w:lang w:val="ru-RU" w:eastAsia="ru-RU"/>
              </w:rPr>
              <w:br/>
            </w:r>
            <w:r w:rsidR="0033122F" w:rsidRPr="00135C16">
              <w:rPr>
                <w:sz w:val="28"/>
                <w:szCs w:val="28"/>
                <w:lang w:val="ru-RU" w:eastAsia="ru-RU"/>
              </w:rPr>
              <w:br/>
              <w:t>є – ї</w:t>
            </w:r>
            <w:r w:rsidR="0033122F" w:rsidRPr="00135C16">
              <w:rPr>
                <w:sz w:val="28"/>
                <w:szCs w:val="28"/>
                <w:lang w:val="ru-RU" w:eastAsia="ru-RU"/>
              </w:rPr>
              <w:br/>
            </w:r>
            <w:r w:rsidR="0033122F" w:rsidRPr="00135C16">
              <w:rPr>
                <w:sz w:val="28"/>
                <w:szCs w:val="28"/>
                <w:lang w:val="ru-RU" w:eastAsia="ru-RU"/>
              </w:rPr>
              <w:br/>
              <w:t>ї – ю</w:t>
            </w:r>
            <w:r w:rsidR="0033122F" w:rsidRPr="00135C16">
              <w:rPr>
                <w:sz w:val="28"/>
                <w:szCs w:val="28"/>
                <w:lang w:val="ru-RU" w:eastAsia="ru-RU"/>
              </w:rPr>
              <w:br/>
            </w:r>
            <w:r w:rsidR="0033122F" w:rsidRPr="00135C16">
              <w:rPr>
                <w:sz w:val="28"/>
                <w:szCs w:val="28"/>
                <w:lang w:val="ru-RU" w:eastAsia="ru-RU"/>
              </w:rPr>
              <w:br/>
              <w:t>ю – я </w:t>
            </w:r>
          </w:p>
        </w:tc>
      </w:tr>
      <w:tr w:rsidR="00983905" w:rsidRPr="00135C16" w:rsidTr="0033122F">
        <w:trPr>
          <w:tblCellSpacing w:w="0" w:type="dxa"/>
        </w:trPr>
        <w:tc>
          <w:tcPr>
            <w:tcW w:w="898" w:type="dxa"/>
            <w:shd w:val="clear" w:color="auto" w:fill="FFFFFF"/>
          </w:tcPr>
          <w:p w:rsidR="00983905" w:rsidRPr="00135C16" w:rsidRDefault="00983905" w:rsidP="00C53781">
            <w:pPr>
              <w:jc w:val="both"/>
              <w:rPr>
                <w:b/>
                <w:bCs/>
                <w:i/>
                <w:iCs/>
                <w:sz w:val="28"/>
                <w:szCs w:val="28"/>
                <w:lang w:val="ru-RU" w:eastAsia="ru-RU"/>
              </w:rPr>
            </w:pPr>
          </w:p>
        </w:tc>
        <w:tc>
          <w:tcPr>
            <w:tcW w:w="1349" w:type="dxa"/>
            <w:shd w:val="clear" w:color="auto" w:fill="FFFFFF"/>
          </w:tcPr>
          <w:p w:rsidR="00983905" w:rsidRPr="00135C16" w:rsidRDefault="00983905" w:rsidP="00C53781">
            <w:pPr>
              <w:jc w:val="both"/>
              <w:rPr>
                <w:sz w:val="28"/>
                <w:szCs w:val="28"/>
                <w:lang w:val="ru-RU" w:eastAsia="ru-RU"/>
              </w:rPr>
            </w:pPr>
          </w:p>
        </w:tc>
        <w:tc>
          <w:tcPr>
            <w:tcW w:w="1833" w:type="dxa"/>
            <w:shd w:val="clear" w:color="auto" w:fill="FFFFFF"/>
          </w:tcPr>
          <w:p w:rsidR="00983905" w:rsidRPr="00135C16" w:rsidRDefault="00983905" w:rsidP="00C53781">
            <w:pPr>
              <w:jc w:val="both"/>
              <w:rPr>
                <w:sz w:val="28"/>
                <w:szCs w:val="28"/>
                <w:lang w:val="ru-RU" w:eastAsia="ru-RU"/>
              </w:rPr>
            </w:pPr>
          </w:p>
        </w:tc>
        <w:tc>
          <w:tcPr>
            <w:tcW w:w="2040" w:type="dxa"/>
            <w:shd w:val="clear" w:color="auto" w:fill="FFFFFF"/>
          </w:tcPr>
          <w:p w:rsidR="00983905" w:rsidRDefault="00983905" w:rsidP="00C53781">
            <w:pPr>
              <w:jc w:val="both"/>
              <w:rPr>
                <w:sz w:val="28"/>
                <w:szCs w:val="28"/>
                <w:lang w:val="ru-RU" w:eastAsia="ru-RU"/>
              </w:rPr>
            </w:pPr>
          </w:p>
        </w:tc>
      </w:tr>
    </w:tbl>
    <w:p w:rsidR="00EB0045" w:rsidRDefault="00EB0045" w:rsidP="00135C16">
      <w:pPr>
        <w:spacing w:line="360" w:lineRule="auto"/>
        <w:jc w:val="both"/>
        <w:rPr>
          <w:b/>
          <w:color w:val="000000"/>
          <w:sz w:val="28"/>
          <w:szCs w:val="28"/>
          <w:shd w:val="clear" w:color="auto" w:fill="FFFFFF"/>
        </w:rPr>
      </w:pPr>
    </w:p>
    <w:p w:rsidR="00C53781" w:rsidRPr="00EC6D9F" w:rsidRDefault="00C53781" w:rsidP="00135C16">
      <w:pPr>
        <w:spacing w:line="360" w:lineRule="auto"/>
        <w:jc w:val="both"/>
        <w:rPr>
          <w:b/>
          <w:sz w:val="28"/>
          <w:szCs w:val="28"/>
          <w:lang w:val="ru-RU"/>
        </w:rPr>
      </w:pPr>
    </w:p>
    <w:p w:rsidR="00C53781" w:rsidRPr="00EC6D9F" w:rsidRDefault="00C53781" w:rsidP="00135C16">
      <w:pPr>
        <w:spacing w:line="360" w:lineRule="auto"/>
        <w:jc w:val="both"/>
        <w:rPr>
          <w:b/>
          <w:sz w:val="28"/>
          <w:szCs w:val="28"/>
          <w:lang w:val="ru-RU"/>
        </w:rPr>
      </w:pPr>
    </w:p>
    <w:p w:rsidR="00E71309" w:rsidRPr="00EC6D9F" w:rsidRDefault="00EB0045" w:rsidP="00EC6D9F">
      <w:pPr>
        <w:jc w:val="both"/>
        <w:rPr>
          <w:rFonts w:ascii="Arial Black" w:hAnsi="Arial Black"/>
          <w:b/>
          <w:lang w:val="en-US"/>
        </w:rPr>
      </w:pPr>
      <w:r w:rsidRPr="00EC6D9F">
        <w:rPr>
          <w:rFonts w:ascii="Arial Black" w:hAnsi="Arial Black"/>
          <w:b/>
        </w:rPr>
        <w:t>Вправа 2</w:t>
      </w:r>
      <w:r w:rsidR="00E71309" w:rsidRPr="00EC6D9F">
        <w:rPr>
          <w:rFonts w:ascii="Arial Black" w:hAnsi="Arial Black"/>
          <w:b/>
        </w:rPr>
        <w:t>. Прочитайте вірш, підкресліть однією лінією, де Я, Ю, Є позначають один звук, а двома- два звуки.</w:t>
      </w:r>
      <w:r w:rsidR="00EC6D9F" w:rsidRPr="00EC6D9F">
        <w:rPr>
          <w:rFonts w:ascii="Arial Black" w:hAnsi="Arial Black"/>
          <w:b/>
          <w:lang w:val="ru-RU"/>
        </w:rPr>
        <w:t xml:space="preserve"> </w:t>
      </w:r>
      <w:r w:rsidR="00EC6D9F" w:rsidRPr="00EC6D9F">
        <w:rPr>
          <w:rFonts w:ascii="Arial Black" w:hAnsi="Arial Black"/>
          <w:b/>
          <w:lang w:val="en-US"/>
        </w:rPr>
        <w:t xml:space="preserve">Read the poem to emphasize one line where the letters is denoted by </w:t>
      </w:r>
      <w:r w:rsidR="000716A7">
        <w:rPr>
          <w:rFonts w:ascii="Arial Black" w:hAnsi="Arial Black"/>
          <w:b/>
          <w:lang w:val="en-US"/>
        </w:rPr>
        <w:t>one</w:t>
      </w:r>
      <w:r w:rsidR="00EC6D9F" w:rsidRPr="00EC6D9F">
        <w:rPr>
          <w:rFonts w:ascii="Arial Black" w:hAnsi="Arial Black"/>
          <w:b/>
          <w:lang w:val="en-US"/>
        </w:rPr>
        <w:t xml:space="preserve"> sound and two line - two sounds.</w:t>
      </w:r>
    </w:p>
    <w:p w:rsidR="0013380F" w:rsidRPr="00EC6D9F" w:rsidRDefault="0013380F" w:rsidP="00BB4DA0">
      <w:pPr>
        <w:rPr>
          <w:sz w:val="28"/>
          <w:szCs w:val="28"/>
          <w:shd w:val="clear" w:color="auto" w:fill="FFFFFF"/>
          <w:lang w:val="en-US"/>
        </w:rPr>
      </w:pPr>
    </w:p>
    <w:p w:rsidR="00EC6D9F" w:rsidRPr="00EC6D9F" w:rsidRDefault="00EC6D9F" w:rsidP="00BB4DA0">
      <w:pPr>
        <w:rPr>
          <w:sz w:val="28"/>
          <w:szCs w:val="28"/>
          <w:shd w:val="clear" w:color="auto" w:fill="FFFFFF"/>
          <w:lang w:val="en-US"/>
        </w:rPr>
      </w:pPr>
    </w:p>
    <w:p w:rsidR="00EC6D9F" w:rsidRPr="00EC6D9F" w:rsidRDefault="00EC6D9F" w:rsidP="00BB4DA0">
      <w:pPr>
        <w:rPr>
          <w:sz w:val="28"/>
          <w:szCs w:val="28"/>
          <w:shd w:val="clear" w:color="auto" w:fill="FFFFFF"/>
          <w:lang w:val="en-US"/>
        </w:rPr>
        <w:sectPr w:rsidR="00EC6D9F" w:rsidRPr="00EC6D9F" w:rsidSect="000B6DD2">
          <w:type w:val="continuous"/>
          <w:pgSz w:w="11906" w:h="16838"/>
          <w:pgMar w:top="1134" w:right="851" w:bottom="1134" w:left="1134" w:header="709" w:footer="709" w:gutter="0"/>
          <w:cols w:space="708"/>
          <w:docGrid w:linePitch="360"/>
        </w:sectPr>
      </w:pPr>
    </w:p>
    <w:p w:rsidR="0013380F" w:rsidRDefault="00BB4DA0" w:rsidP="00BB4DA0">
      <w:pPr>
        <w:rPr>
          <w:sz w:val="28"/>
          <w:szCs w:val="28"/>
          <w:shd w:val="clear" w:color="auto" w:fill="FFFFFF"/>
        </w:rPr>
      </w:pPr>
      <w:r w:rsidRPr="00BB4DA0">
        <w:rPr>
          <w:sz w:val="28"/>
          <w:szCs w:val="28"/>
          <w:shd w:val="clear" w:color="auto" w:fill="FFFFFF"/>
        </w:rPr>
        <w:t>Ясен, ясен, ясеня,</w:t>
      </w:r>
      <w:r w:rsidRPr="00BB4DA0">
        <w:rPr>
          <w:sz w:val="28"/>
          <w:szCs w:val="28"/>
        </w:rPr>
        <w:br/>
      </w:r>
      <w:r w:rsidRPr="00BB4DA0">
        <w:rPr>
          <w:sz w:val="28"/>
          <w:szCs w:val="28"/>
          <w:shd w:val="clear" w:color="auto" w:fill="FFFFFF"/>
        </w:rPr>
        <w:t>Ми радіємо щодня:</w:t>
      </w:r>
      <w:r w:rsidRPr="00BB4DA0">
        <w:rPr>
          <w:sz w:val="28"/>
          <w:szCs w:val="28"/>
        </w:rPr>
        <w:br/>
      </w:r>
      <w:r w:rsidRPr="00BB4DA0">
        <w:rPr>
          <w:sz w:val="28"/>
          <w:szCs w:val="28"/>
          <w:shd w:val="clear" w:color="auto" w:fill="FFFFFF"/>
        </w:rPr>
        <w:t>Хай зростає, листя має,</w:t>
      </w:r>
    </w:p>
    <w:p w:rsidR="0013380F" w:rsidRDefault="00BB4DA0" w:rsidP="00BB4DA0">
      <w:pPr>
        <w:rPr>
          <w:sz w:val="28"/>
          <w:szCs w:val="28"/>
          <w:shd w:val="clear" w:color="auto" w:fill="FFFFFF"/>
        </w:rPr>
      </w:pPr>
      <w:r>
        <w:rPr>
          <w:sz w:val="28"/>
          <w:szCs w:val="28"/>
          <w:shd w:val="clear" w:color="auto" w:fill="FFFFFF"/>
        </w:rPr>
        <w:t>Н</w:t>
      </w:r>
      <w:r w:rsidRPr="00BB4DA0">
        <w:rPr>
          <w:sz w:val="28"/>
          <w:szCs w:val="28"/>
          <w:shd w:val="clear" w:color="auto" w:fill="FFFFFF"/>
        </w:rPr>
        <w:t>ашу землю прикрашає.</w:t>
      </w:r>
    </w:p>
    <w:p w:rsidR="0013380F" w:rsidRDefault="0013380F" w:rsidP="00BB4DA0">
      <w:pPr>
        <w:rPr>
          <w:sz w:val="28"/>
          <w:szCs w:val="28"/>
          <w:shd w:val="clear" w:color="auto" w:fill="FFFFFF"/>
        </w:rPr>
      </w:pPr>
    </w:p>
    <w:p w:rsidR="0013380F" w:rsidRDefault="00950BC3" w:rsidP="00BB4DA0">
      <w:pPr>
        <w:rPr>
          <w:sz w:val="28"/>
          <w:szCs w:val="28"/>
          <w:shd w:val="clear" w:color="auto" w:fill="FFFFFF"/>
        </w:rPr>
      </w:pPr>
      <w:r>
        <w:rPr>
          <w:noProof/>
          <w:sz w:val="28"/>
          <w:szCs w:val="28"/>
          <w:shd w:val="clear" w:color="auto" w:fill="FFFFFF"/>
          <w:lang w:eastAsia="uk-UA"/>
        </w:rPr>
        <w:drawing>
          <wp:inline distT="0" distB="0" distL="0" distR="0">
            <wp:extent cx="1647825" cy="1438275"/>
            <wp:effectExtent l="0" t="0" r="9525" b="9525"/>
            <wp:docPr id="12" name="9 Resim" descr="ясень-e1381774617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Resim" descr="ясень-e1381774617957.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47825" cy="1438275"/>
                    </a:xfrm>
                    <a:prstGeom prst="rect">
                      <a:avLst/>
                    </a:prstGeom>
                    <a:noFill/>
                    <a:ln>
                      <a:noFill/>
                    </a:ln>
                  </pic:spPr>
                </pic:pic>
              </a:graphicData>
            </a:graphic>
          </wp:inline>
        </w:drawing>
      </w:r>
    </w:p>
    <w:p w:rsidR="00CA7CF1" w:rsidRDefault="00CA7CF1" w:rsidP="00BB4DA0">
      <w:pPr>
        <w:rPr>
          <w:sz w:val="28"/>
          <w:szCs w:val="28"/>
          <w:shd w:val="clear" w:color="auto" w:fill="FFFFFF"/>
        </w:rPr>
      </w:pPr>
    </w:p>
    <w:p w:rsidR="00CA7CF1" w:rsidRDefault="00CA7CF1" w:rsidP="00BB4DA0">
      <w:pPr>
        <w:rPr>
          <w:sz w:val="28"/>
          <w:szCs w:val="28"/>
          <w:shd w:val="clear" w:color="auto" w:fill="FFFFFF"/>
        </w:rPr>
      </w:pPr>
    </w:p>
    <w:p w:rsidR="0013380F" w:rsidRDefault="0013380F" w:rsidP="00CA7CF1">
      <w:pPr>
        <w:rPr>
          <w:i/>
          <w:iCs/>
          <w:sz w:val="28"/>
          <w:szCs w:val="28"/>
          <w:bdr w:val="none" w:sz="0" w:space="0" w:color="auto" w:frame="1"/>
          <w:lang w:val="ru-RU" w:eastAsia="ru-RU"/>
        </w:rPr>
      </w:pPr>
      <w:r w:rsidRPr="0013380F">
        <w:rPr>
          <w:sz w:val="28"/>
          <w:szCs w:val="28"/>
          <w:shd w:val="clear" w:color="auto" w:fill="FFFFFF"/>
        </w:rPr>
        <w:t>Мій дідусь живе в селі,в нього сиві вуса.</w:t>
      </w:r>
      <w:r w:rsidRPr="0013380F">
        <w:rPr>
          <w:sz w:val="28"/>
          <w:szCs w:val="28"/>
        </w:rPr>
        <w:br/>
      </w:r>
      <w:r w:rsidRPr="0013380F">
        <w:rPr>
          <w:sz w:val="28"/>
          <w:szCs w:val="28"/>
          <w:shd w:val="clear" w:color="auto" w:fill="FFFFFF"/>
        </w:rPr>
        <w:t>Я сокирою рубати в дідуся навчуся.</w:t>
      </w:r>
      <w:r w:rsidRPr="0013380F">
        <w:rPr>
          <w:sz w:val="28"/>
          <w:szCs w:val="28"/>
        </w:rPr>
        <w:br/>
      </w:r>
      <w:r w:rsidRPr="0013380F">
        <w:rPr>
          <w:sz w:val="28"/>
          <w:szCs w:val="28"/>
          <w:shd w:val="clear" w:color="auto" w:fill="FFFFFF"/>
        </w:rPr>
        <w:t>Я навчусь траву косити і в сарай її носити.</w:t>
      </w:r>
      <w:r w:rsidRPr="0013380F">
        <w:rPr>
          <w:sz w:val="28"/>
          <w:szCs w:val="28"/>
        </w:rPr>
        <w:br/>
      </w:r>
      <w:r w:rsidRPr="0013380F">
        <w:rPr>
          <w:sz w:val="28"/>
          <w:szCs w:val="28"/>
          <w:shd w:val="clear" w:color="auto" w:fill="FFFFFF"/>
        </w:rPr>
        <w:t>Дідусю бракує рук – допоможе йому внук.</w:t>
      </w:r>
    </w:p>
    <w:p w:rsidR="00CA7CF1" w:rsidRDefault="00950BC3" w:rsidP="00CA7CF1">
      <w:pPr>
        <w:shd w:val="clear" w:color="auto" w:fill="FFFFFF"/>
        <w:ind w:left="708"/>
        <w:contextualSpacing/>
        <w:textAlignment w:val="baseline"/>
        <w:rPr>
          <w:i/>
          <w:iCs/>
          <w:sz w:val="28"/>
          <w:szCs w:val="28"/>
          <w:bdr w:val="none" w:sz="0" w:space="0" w:color="auto" w:frame="1"/>
          <w:lang w:val="ru-RU" w:eastAsia="ru-RU"/>
        </w:rPr>
        <w:sectPr w:rsidR="00CA7CF1" w:rsidSect="0013380F">
          <w:type w:val="continuous"/>
          <w:pgSz w:w="11906" w:h="16838"/>
          <w:pgMar w:top="1134" w:right="851" w:bottom="1134" w:left="1134" w:header="709" w:footer="709" w:gutter="0"/>
          <w:cols w:num="2" w:space="708"/>
          <w:docGrid w:linePitch="360"/>
        </w:sectPr>
      </w:pPr>
      <w:r>
        <w:rPr>
          <w:i/>
          <w:noProof/>
          <w:sz w:val="28"/>
          <w:szCs w:val="28"/>
          <w:bdr w:val="none" w:sz="0" w:space="0" w:color="auto" w:frame="1"/>
          <w:lang w:eastAsia="uk-UA"/>
        </w:rPr>
        <w:drawing>
          <wp:inline distT="0" distB="0" distL="0" distR="0">
            <wp:extent cx="981075" cy="1314450"/>
            <wp:effectExtent l="0" t="0" r="9525" b="0"/>
            <wp:docPr id="13" name="10 Resim" descr="130405678__stori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Resim" descr="130405678__stories.g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81075" cy="1314450"/>
                    </a:xfrm>
                    <a:prstGeom prst="rect">
                      <a:avLst/>
                    </a:prstGeom>
                    <a:noFill/>
                    <a:ln>
                      <a:noFill/>
                    </a:ln>
                  </pic:spPr>
                </pic:pic>
              </a:graphicData>
            </a:graphic>
          </wp:inline>
        </w:drawing>
      </w:r>
    </w:p>
    <w:p w:rsidR="0013380F" w:rsidRDefault="0013380F" w:rsidP="000B6DD2">
      <w:pPr>
        <w:shd w:val="clear" w:color="auto" w:fill="FFFFFF"/>
        <w:contextualSpacing/>
        <w:textAlignment w:val="baseline"/>
        <w:rPr>
          <w:i/>
          <w:iCs/>
          <w:sz w:val="28"/>
          <w:szCs w:val="28"/>
          <w:bdr w:val="none" w:sz="0" w:space="0" w:color="auto" w:frame="1"/>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2534"/>
        <w:gridCol w:w="2534"/>
        <w:gridCol w:w="2535"/>
      </w:tblGrid>
      <w:tr w:rsidR="00EB0045" w:rsidTr="001D41F0">
        <w:tc>
          <w:tcPr>
            <w:tcW w:w="2534" w:type="dxa"/>
          </w:tcPr>
          <w:p w:rsidR="00EB0045" w:rsidRPr="001D41F0" w:rsidRDefault="00EB0045" w:rsidP="001D41F0">
            <w:pPr>
              <w:contextualSpacing/>
              <w:jc w:val="center"/>
              <w:textAlignment w:val="baseline"/>
              <w:rPr>
                <w:b/>
                <w:sz w:val="28"/>
                <w:szCs w:val="28"/>
                <w:lang w:val="ru-RU" w:eastAsia="ru-RU"/>
              </w:rPr>
            </w:pPr>
            <w:r w:rsidRPr="001D41F0">
              <w:rPr>
                <w:b/>
                <w:sz w:val="28"/>
                <w:szCs w:val="28"/>
                <w:lang w:val="ru-RU" w:eastAsia="ru-RU"/>
              </w:rPr>
              <w:t>Він</w:t>
            </w:r>
          </w:p>
        </w:tc>
        <w:tc>
          <w:tcPr>
            <w:tcW w:w="2534" w:type="dxa"/>
          </w:tcPr>
          <w:p w:rsidR="00EB0045" w:rsidRPr="001D41F0" w:rsidRDefault="00EB0045" w:rsidP="001D41F0">
            <w:pPr>
              <w:contextualSpacing/>
              <w:jc w:val="center"/>
              <w:textAlignment w:val="baseline"/>
              <w:rPr>
                <w:b/>
                <w:sz w:val="28"/>
                <w:szCs w:val="28"/>
                <w:lang w:val="ru-RU" w:eastAsia="ru-RU"/>
              </w:rPr>
            </w:pPr>
            <w:r w:rsidRPr="001D41F0">
              <w:rPr>
                <w:b/>
                <w:sz w:val="28"/>
                <w:szCs w:val="28"/>
                <w:lang w:val="ru-RU" w:eastAsia="ru-RU"/>
              </w:rPr>
              <w:t>Вона</w:t>
            </w:r>
          </w:p>
        </w:tc>
        <w:tc>
          <w:tcPr>
            <w:tcW w:w="2534" w:type="dxa"/>
          </w:tcPr>
          <w:p w:rsidR="00EB0045" w:rsidRPr="001D41F0" w:rsidRDefault="00EB0045" w:rsidP="001D41F0">
            <w:pPr>
              <w:contextualSpacing/>
              <w:jc w:val="center"/>
              <w:textAlignment w:val="baseline"/>
              <w:rPr>
                <w:b/>
                <w:sz w:val="28"/>
                <w:szCs w:val="28"/>
                <w:lang w:val="ru-RU" w:eastAsia="ru-RU"/>
              </w:rPr>
            </w:pPr>
            <w:r w:rsidRPr="001D41F0">
              <w:rPr>
                <w:b/>
                <w:sz w:val="28"/>
                <w:szCs w:val="28"/>
                <w:lang w:val="ru-RU" w:eastAsia="ru-RU"/>
              </w:rPr>
              <w:t>Воно</w:t>
            </w:r>
          </w:p>
        </w:tc>
        <w:tc>
          <w:tcPr>
            <w:tcW w:w="2535" w:type="dxa"/>
          </w:tcPr>
          <w:p w:rsidR="00EB0045" w:rsidRPr="001D41F0" w:rsidRDefault="00EB0045" w:rsidP="001D41F0">
            <w:pPr>
              <w:contextualSpacing/>
              <w:jc w:val="center"/>
              <w:textAlignment w:val="baseline"/>
              <w:rPr>
                <w:b/>
                <w:sz w:val="28"/>
                <w:szCs w:val="28"/>
                <w:lang w:val="ru-RU" w:eastAsia="ru-RU"/>
              </w:rPr>
            </w:pPr>
            <w:r w:rsidRPr="001D41F0">
              <w:rPr>
                <w:b/>
                <w:sz w:val="28"/>
                <w:szCs w:val="28"/>
                <w:lang w:val="ru-RU" w:eastAsia="ru-RU"/>
              </w:rPr>
              <w:t>Вони</w:t>
            </w:r>
          </w:p>
        </w:tc>
      </w:tr>
      <w:tr w:rsidR="00EB0045" w:rsidTr="001D41F0">
        <w:tc>
          <w:tcPr>
            <w:tcW w:w="2534" w:type="dxa"/>
          </w:tcPr>
          <w:p w:rsidR="00EB0045" w:rsidRPr="001D41F0" w:rsidRDefault="00EB0045" w:rsidP="001D41F0">
            <w:pPr>
              <w:contextualSpacing/>
              <w:jc w:val="center"/>
              <w:textAlignment w:val="baseline"/>
              <w:rPr>
                <w:b/>
                <w:sz w:val="28"/>
                <w:szCs w:val="28"/>
                <w:lang w:val="ru-RU" w:eastAsia="ru-RU"/>
              </w:rPr>
            </w:pPr>
            <w:r w:rsidRPr="001D41F0">
              <w:rPr>
                <w:b/>
                <w:sz w:val="28"/>
                <w:szCs w:val="28"/>
                <w:lang w:val="ru-RU" w:eastAsia="ru-RU"/>
              </w:rPr>
              <w:t>Мій</w:t>
            </w:r>
          </w:p>
        </w:tc>
        <w:tc>
          <w:tcPr>
            <w:tcW w:w="2534" w:type="dxa"/>
          </w:tcPr>
          <w:p w:rsidR="00EB0045" w:rsidRPr="001D41F0" w:rsidRDefault="00EB0045" w:rsidP="001D41F0">
            <w:pPr>
              <w:contextualSpacing/>
              <w:jc w:val="center"/>
              <w:textAlignment w:val="baseline"/>
              <w:rPr>
                <w:b/>
                <w:sz w:val="28"/>
                <w:szCs w:val="28"/>
                <w:lang w:val="ru-RU" w:eastAsia="ru-RU"/>
              </w:rPr>
            </w:pPr>
            <w:r w:rsidRPr="001D41F0">
              <w:rPr>
                <w:b/>
                <w:sz w:val="28"/>
                <w:szCs w:val="28"/>
                <w:lang w:val="ru-RU" w:eastAsia="ru-RU"/>
              </w:rPr>
              <w:t>Моя</w:t>
            </w:r>
          </w:p>
        </w:tc>
        <w:tc>
          <w:tcPr>
            <w:tcW w:w="2534" w:type="dxa"/>
          </w:tcPr>
          <w:p w:rsidR="00EB0045" w:rsidRPr="001D41F0" w:rsidRDefault="00EB0045" w:rsidP="001D41F0">
            <w:pPr>
              <w:contextualSpacing/>
              <w:jc w:val="center"/>
              <w:textAlignment w:val="baseline"/>
              <w:rPr>
                <w:b/>
                <w:sz w:val="28"/>
                <w:szCs w:val="28"/>
                <w:lang w:val="ru-RU" w:eastAsia="ru-RU"/>
              </w:rPr>
            </w:pPr>
            <w:r w:rsidRPr="001D41F0">
              <w:rPr>
                <w:b/>
                <w:sz w:val="28"/>
                <w:szCs w:val="28"/>
                <w:lang w:val="ru-RU" w:eastAsia="ru-RU"/>
              </w:rPr>
              <w:t>Моє</w:t>
            </w:r>
          </w:p>
        </w:tc>
        <w:tc>
          <w:tcPr>
            <w:tcW w:w="2535" w:type="dxa"/>
          </w:tcPr>
          <w:p w:rsidR="00EB0045" w:rsidRPr="001D41F0" w:rsidRDefault="00EB0045" w:rsidP="001D41F0">
            <w:pPr>
              <w:contextualSpacing/>
              <w:jc w:val="center"/>
              <w:textAlignment w:val="baseline"/>
              <w:rPr>
                <w:b/>
                <w:sz w:val="28"/>
                <w:szCs w:val="28"/>
                <w:lang w:val="ru-RU" w:eastAsia="ru-RU"/>
              </w:rPr>
            </w:pPr>
            <w:r w:rsidRPr="001D41F0">
              <w:rPr>
                <w:b/>
                <w:sz w:val="28"/>
                <w:szCs w:val="28"/>
                <w:lang w:val="ru-RU" w:eastAsia="ru-RU"/>
              </w:rPr>
              <w:t>Мої</w:t>
            </w:r>
          </w:p>
        </w:tc>
      </w:tr>
      <w:tr w:rsidR="00EB0045" w:rsidTr="001D41F0">
        <w:tc>
          <w:tcPr>
            <w:tcW w:w="2534" w:type="dxa"/>
          </w:tcPr>
          <w:p w:rsidR="00EB0045" w:rsidRPr="001D41F0" w:rsidRDefault="00EB0045" w:rsidP="001D41F0">
            <w:pPr>
              <w:contextualSpacing/>
              <w:textAlignment w:val="baseline"/>
              <w:rPr>
                <w:sz w:val="28"/>
                <w:szCs w:val="28"/>
                <w:lang w:val="ru-RU" w:eastAsia="ru-RU"/>
              </w:rPr>
            </w:pPr>
            <w:r w:rsidRPr="001D41F0">
              <w:rPr>
                <w:sz w:val="28"/>
                <w:szCs w:val="28"/>
              </w:rPr>
              <w:t>Студент</w:t>
            </w:r>
            <w:r w:rsidRPr="001D41F0">
              <w:rPr>
                <w:sz w:val="28"/>
                <w:szCs w:val="28"/>
              </w:rPr>
              <w:tab/>
            </w:r>
          </w:p>
        </w:tc>
        <w:tc>
          <w:tcPr>
            <w:tcW w:w="2534" w:type="dxa"/>
          </w:tcPr>
          <w:p w:rsidR="00EB0045" w:rsidRPr="001D41F0" w:rsidRDefault="00EB0045" w:rsidP="001D41F0">
            <w:pPr>
              <w:contextualSpacing/>
              <w:textAlignment w:val="baseline"/>
              <w:rPr>
                <w:sz w:val="28"/>
                <w:szCs w:val="28"/>
                <w:lang w:val="ru-RU" w:eastAsia="ru-RU"/>
              </w:rPr>
            </w:pPr>
            <w:r w:rsidRPr="001D41F0">
              <w:rPr>
                <w:sz w:val="28"/>
                <w:szCs w:val="28"/>
              </w:rPr>
              <w:t>студентка</w:t>
            </w:r>
          </w:p>
        </w:tc>
        <w:tc>
          <w:tcPr>
            <w:tcW w:w="2534" w:type="dxa"/>
          </w:tcPr>
          <w:p w:rsidR="00EB0045" w:rsidRPr="001D41F0" w:rsidRDefault="00EB0045" w:rsidP="001D41F0">
            <w:pPr>
              <w:spacing w:line="360" w:lineRule="auto"/>
              <w:jc w:val="both"/>
              <w:rPr>
                <w:sz w:val="28"/>
                <w:szCs w:val="28"/>
                <w:lang w:val="ru-RU" w:eastAsia="ru-RU"/>
              </w:rPr>
            </w:pPr>
            <w:r w:rsidRPr="001D41F0">
              <w:rPr>
                <w:sz w:val="28"/>
                <w:szCs w:val="28"/>
              </w:rPr>
              <w:t>вікно</w:t>
            </w:r>
          </w:p>
        </w:tc>
        <w:tc>
          <w:tcPr>
            <w:tcW w:w="2535" w:type="dxa"/>
          </w:tcPr>
          <w:p w:rsidR="00EB0045" w:rsidRPr="001D41F0" w:rsidRDefault="00B42009" w:rsidP="001D41F0">
            <w:pPr>
              <w:contextualSpacing/>
              <w:textAlignment w:val="baseline"/>
              <w:rPr>
                <w:sz w:val="28"/>
                <w:szCs w:val="28"/>
                <w:lang w:val="ru-RU" w:eastAsia="ru-RU"/>
              </w:rPr>
            </w:pPr>
            <w:r w:rsidRPr="001D41F0">
              <w:rPr>
                <w:sz w:val="28"/>
                <w:szCs w:val="28"/>
                <w:lang w:val="ru-RU" w:eastAsia="ru-RU"/>
              </w:rPr>
              <w:t>студенти</w:t>
            </w:r>
          </w:p>
        </w:tc>
      </w:tr>
      <w:tr w:rsidR="00EB0045" w:rsidTr="001D41F0">
        <w:trPr>
          <w:trHeight w:val="325"/>
        </w:trPr>
        <w:tc>
          <w:tcPr>
            <w:tcW w:w="2534" w:type="dxa"/>
          </w:tcPr>
          <w:p w:rsidR="00EB0045" w:rsidRPr="001D41F0" w:rsidRDefault="00EB0045" w:rsidP="001D41F0">
            <w:pPr>
              <w:contextualSpacing/>
              <w:textAlignment w:val="baseline"/>
              <w:rPr>
                <w:sz w:val="28"/>
                <w:szCs w:val="28"/>
                <w:lang w:val="ru-RU" w:eastAsia="ru-RU"/>
              </w:rPr>
            </w:pPr>
            <w:r w:rsidRPr="001D41F0">
              <w:rPr>
                <w:sz w:val="28"/>
                <w:szCs w:val="28"/>
              </w:rPr>
              <w:t>Викладач</w:t>
            </w:r>
            <w:r w:rsidRPr="001D41F0">
              <w:rPr>
                <w:sz w:val="28"/>
                <w:szCs w:val="28"/>
              </w:rPr>
              <w:tab/>
            </w:r>
          </w:p>
        </w:tc>
        <w:tc>
          <w:tcPr>
            <w:tcW w:w="2534" w:type="dxa"/>
          </w:tcPr>
          <w:p w:rsidR="00EB0045" w:rsidRPr="001D41F0" w:rsidRDefault="00EB0045" w:rsidP="001D41F0">
            <w:pPr>
              <w:contextualSpacing/>
              <w:textAlignment w:val="baseline"/>
              <w:rPr>
                <w:sz w:val="28"/>
                <w:szCs w:val="28"/>
                <w:lang w:val="ru-RU" w:eastAsia="ru-RU"/>
              </w:rPr>
            </w:pPr>
            <w:r w:rsidRPr="001D41F0">
              <w:rPr>
                <w:sz w:val="28"/>
                <w:szCs w:val="28"/>
              </w:rPr>
              <w:t>Марія</w:t>
            </w:r>
          </w:p>
        </w:tc>
        <w:tc>
          <w:tcPr>
            <w:tcW w:w="2534" w:type="dxa"/>
          </w:tcPr>
          <w:p w:rsidR="00EB0045" w:rsidRPr="001D41F0" w:rsidRDefault="00EB0045" w:rsidP="001D41F0">
            <w:pPr>
              <w:spacing w:after="160" w:line="360" w:lineRule="auto"/>
              <w:jc w:val="both"/>
              <w:rPr>
                <w:sz w:val="28"/>
                <w:szCs w:val="28"/>
              </w:rPr>
            </w:pPr>
            <w:r w:rsidRPr="001D41F0">
              <w:rPr>
                <w:sz w:val="28"/>
                <w:szCs w:val="28"/>
              </w:rPr>
              <w:t>серце</w:t>
            </w:r>
          </w:p>
        </w:tc>
        <w:tc>
          <w:tcPr>
            <w:tcW w:w="2535" w:type="dxa"/>
          </w:tcPr>
          <w:p w:rsidR="00EB0045" w:rsidRPr="001D41F0" w:rsidRDefault="00B42009" w:rsidP="001D41F0">
            <w:pPr>
              <w:contextualSpacing/>
              <w:textAlignment w:val="baseline"/>
              <w:rPr>
                <w:sz w:val="28"/>
                <w:szCs w:val="28"/>
                <w:lang w:val="ru-RU" w:eastAsia="ru-RU"/>
              </w:rPr>
            </w:pPr>
            <w:r w:rsidRPr="001D41F0">
              <w:rPr>
                <w:sz w:val="28"/>
                <w:szCs w:val="28"/>
                <w:lang w:val="ru-RU" w:eastAsia="ru-RU"/>
              </w:rPr>
              <w:t>студентки</w:t>
            </w:r>
          </w:p>
        </w:tc>
      </w:tr>
      <w:tr w:rsidR="00EB0045" w:rsidTr="001D41F0">
        <w:tc>
          <w:tcPr>
            <w:tcW w:w="2534" w:type="dxa"/>
          </w:tcPr>
          <w:p w:rsidR="00EB0045" w:rsidRPr="001D41F0" w:rsidRDefault="00EB0045" w:rsidP="001D41F0">
            <w:pPr>
              <w:contextualSpacing/>
              <w:textAlignment w:val="baseline"/>
              <w:rPr>
                <w:sz w:val="28"/>
                <w:szCs w:val="28"/>
                <w:lang w:val="ru-RU" w:eastAsia="ru-RU"/>
              </w:rPr>
            </w:pPr>
            <w:r w:rsidRPr="001D41F0">
              <w:rPr>
                <w:sz w:val="28"/>
                <w:szCs w:val="28"/>
              </w:rPr>
              <w:t>Олівець</w:t>
            </w:r>
          </w:p>
        </w:tc>
        <w:tc>
          <w:tcPr>
            <w:tcW w:w="2534" w:type="dxa"/>
          </w:tcPr>
          <w:p w:rsidR="00EB0045" w:rsidRPr="001D41F0" w:rsidRDefault="00EB0045" w:rsidP="001D41F0">
            <w:pPr>
              <w:contextualSpacing/>
              <w:textAlignment w:val="baseline"/>
              <w:rPr>
                <w:sz w:val="28"/>
                <w:szCs w:val="28"/>
                <w:lang w:val="ru-RU" w:eastAsia="ru-RU"/>
              </w:rPr>
            </w:pPr>
            <w:r w:rsidRPr="001D41F0">
              <w:rPr>
                <w:sz w:val="28"/>
                <w:szCs w:val="28"/>
              </w:rPr>
              <w:t>кімната</w:t>
            </w:r>
            <w:r w:rsidRPr="001D41F0">
              <w:rPr>
                <w:sz w:val="28"/>
                <w:szCs w:val="28"/>
              </w:rPr>
              <w:tab/>
            </w:r>
          </w:p>
        </w:tc>
        <w:tc>
          <w:tcPr>
            <w:tcW w:w="2534" w:type="dxa"/>
          </w:tcPr>
          <w:p w:rsidR="00EB0045" w:rsidRPr="001D41F0" w:rsidRDefault="0013380F" w:rsidP="001D41F0">
            <w:pPr>
              <w:contextualSpacing/>
              <w:textAlignment w:val="baseline"/>
              <w:rPr>
                <w:sz w:val="28"/>
                <w:szCs w:val="28"/>
                <w:lang w:val="ru-RU" w:eastAsia="ru-RU"/>
              </w:rPr>
            </w:pPr>
            <w:r w:rsidRPr="001D41F0">
              <w:rPr>
                <w:sz w:val="28"/>
                <w:szCs w:val="28"/>
                <w:lang w:val="ru-RU" w:eastAsia="ru-RU"/>
              </w:rPr>
              <w:t>ж</w:t>
            </w:r>
            <w:r w:rsidR="00EB0045" w:rsidRPr="001D41F0">
              <w:rPr>
                <w:sz w:val="28"/>
                <w:szCs w:val="28"/>
                <w:lang w:val="ru-RU" w:eastAsia="ru-RU"/>
              </w:rPr>
              <w:t>иття</w:t>
            </w:r>
          </w:p>
        </w:tc>
        <w:tc>
          <w:tcPr>
            <w:tcW w:w="2535" w:type="dxa"/>
          </w:tcPr>
          <w:p w:rsidR="00EB0045" w:rsidRPr="001D41F0" w:rsidRDefault="00B42009" w:rsidP="001D41F0">
            <w:pPr>
              <w:contextualSpacing/>
              <w:textAlignment w:val="baseline"/>
              <w:rPr>
                <w:sz w:val="28"/>
                <w:szCs w:val="28"/>
                <w:lang w:val="ru-RU" w:eastAsia="ru-RU"/>
              </w:rPr>
            </w:pPr>
            <w:r w:rsidRPr="001D41F0">
              <w:rPr>
                <w:sz w:val="28"/>
                <w:szCs w:val="28"/>
                <w:lang w:val="ru-RU" w:eastAsia="ru-RU"/>
              </w:rPr>
              <w:t>вікна</w:t>
            </w:r>
          </w:p>
        </w:tc>
      </w:tr>
      <w:tr w:rsidR="00EB0045" w:rsidTr="001D41F0">
        <w:tc>
          <w:tcPr>
            <w:tcW w:w="2534" w:type="dxa"/>
          </w:tcPr>
          <w:p w:rsidR="00EB0045" w:rsidRPr="001D41F0" w:rsidRDefault="00EB0045" w:rsidP="001D41F0">
            <w:pPr>
              <w:contextualSpacing/>
              <w:textAlignment w:val="baseline"/>
              <w:rPr>
                <w:sz w:val="28"/>
                <w:szCs w:val="28"/>
                <w:lang w:val="ru-RU" w:eastAsia="ru-RU"/>
              </w:rPr>
            </w:pPr>
            <w:r w:rsidRPr="001D41F0">
              <w:rPr>
                <w:sz w:val="28"/>
                <w:szCs w:val="28"/>
              </w:rPr>
              <w:t>тато</w:t>
            </w:r>
            <w:r w:rsidRPr="001D41F0">
              <w:rPr>
                <w:sz w:val="28"/>
                <w:szCs w:val="28"/>
              </w:rPr>
              <w:tab/>
            </w:r>
          </w:p>
        </w:tc>
        <w:tc>
          <w:tcPr>
            <w:tcW w:w="2534" w:type="dxa"/>
          </w:tcPr>
          <w:p w:rsidR="00EB0045" w:rsidRPr="001D41F0" w:rsidRDefault="00EB0045" w:rsidP="001D41F0">
            <w:pPr>
              <w:contextualSpacing/>
              <w:textAlignment w:val="baseline"/>
              <w:rPr>
                <w:sz w:val="28"/>
                <w:szCs w:val="28"/>
                <w:lang w:val="ru-RU" w:eastAsia="ru-RU"/>
              </w:rPr>
            </w:pPr>
            <w:r w:rsidRPr="001D41F0">
              <w:rPr>
                <w:sz w:val="28"/>
                <w:szCs w:val="28"/>
              </w:rPr>
              <w:t>Україна</w:t>
            </w:r>
          </w:p>
        </w:tc>
        <w:tc>
          <w:tcPr>
            <w:tcW w:w="2534" w:type="dxa"/>
          </w:tcPr>
          <w:p w:rsidR="00EB0045" w:rsidRPr="001D41F0" w:rsidRDefault="00B42009" w:rsidP="001D41F0">
            <w:pPr>
              <w:contextualSpacing/>
              <w:textAlignment w:val="baseline"/>
              <w:rPr>
                <w:sz w:val="28"/>
                <w:szCs w:val="28"/>
                <w:lang w:val="ru-RU" w:eastAsia="ru-RU"/>
              </w:rPr>
            </w:pPr>
            <w:r w:rsidRPr="001D41F0">
              <w:rPr>
                <w:sz w:val="28"/>
                <w:szCs w:val="28"/>
                <w:lang w:val="ru-RU" w:eastAsia="ru-RU"/>
              </w:rPr>
              <w:t>волосся</w:t>
            </w:r>
          </w:p>
        </w:tc>
        <w:tc>
          <w:tcPr>
            <w:tcW w:w="2535" w:type="dxa"/>
          </w:tcPr>
          <w:p w:rsidR="00EB0045" w:rsidRPr="001D41F0" w:rsidRDefault="00B42009" w:rsidP="001D41F0">
            <w:pPr>
              <w:contextualSpacing/>
              <w:textAlignment w:val="baseline"/>
              <w:rPr>
                <w:sz w:val="28"/>
                <w:szCs w:val="28"/>
                <w:lang w:val="ru-RU" w:eastAsia="ru-RU"/>
              </w:rPr>
            </w:pPr>
            <w:r w:rsidRPr="001D41F0">
              <w:rPr>
                <w:sz w:val="28"/>
                <w:szCs w:val="28"/>
                <w:lang w:val="ru-RU" w:eastAsia="ru-RU"/>
              </w:rPr>
              <w:t>серця</w:t>
            </w:r>
          </w:p>
        </w:tc>
      </w:tr>
    </w:tbl>
    <w:p w:rsidR="00F84755" w:rsidRDefault="00F84755" w:rsidP="00AC0134">
      <w:pPr>
        <w:shd w:val="clear" w:color="auto" w:fill="FFFFFF"/>
        <w:spacing w:after="330"/>
        <w:contextualSpacing/>
        <w:textAlignment w:val="baseline"/>
        <w:rPr>
          <w:sz w:val="28"/>
          <w:szCs w:val="28"/>
          <w:lang w:val="ru-RU" w:eastAsia="ru-RU"/>
        </w:rPr>
      </w:pPr>
    </w:p>
    <w:p w:rsidR="007D3BF2" w:rsidRPr="00D62F72" w:rsidRDefault="00B42009" w:rsidP="00F84755">
      <w:pPr>
        <w:spacing w:line="360" w:lineRule="auto"/>
        <w:rPr>
          <w:rFonts w:ascii="Arial Black" w:hAnsi="Arial Black"/>
          <w:lang w:val="ru-RU" w:eastAsia="ru-RU"/>
        </w:rPr>
      </w:pPr>
      <w:r w:rsidRPr="00EC6D9F">
        <w:rPr>
          <w:rFonts w:ascii="Arial Black" w:hAnsi="Arial Black"/>
          <w:b/>
          <w:bCs/>
          <w:color w:val="000000"/>
          <w:shd w:val="clear" w:color="auto" w:fill="FFFFFF"/>
          <w:lang w:val="ru-RU" w:eastAsia="ru-RU"/>
        </w:rPr>
        <w:t>Вправа 3</w:t>
      </w:r>
      <w:r w:rsidR="007D3BF2" w:rsidRPr="00EC6D9F">
        <w:rPr>
          <w:rFonts w:ascii="Arial Black" w:hAnsi="Arial Black"/>
          <w:b/>
          <w:bCs/>
          <w:color w:val="000000"/>
          <w:shd w:val="clear" w:color="auto" w:fill="FFFFFF"/>
          <w:lang w:val="ru-RU" w:eastAsia="ru-RU"/>
        </w:rPr>
        <w:t>. </w:t>
      </w:r>
      <w:r w:rsidR="000716A7" w:rsidRPr="00D62F72">
        <w:rPr>
          <w:rFonts w:ascii="Arial Black" w:hAnsi="Arial Black"/>
          <w:b/>
          <w:bCs/>
          <w:color w:val="000000"/>
          <w:shd w:val="clear" w:color="auto" w:fill="FFFFFF"/>
          <w:lang w:val="ru-RU" w:eastAsia="ru-RU"/>
        </w:rPr>
        <w:t>Проч</w:t>
      </w:r>
      <w:r w:rsidR="007D3BF2" w:rsidRPr="00D62F72">
        <w:rPr>
          <w:rFonts w:ascii="Arial Black" w:hAnsi="Arial Black"/>
          <w:color w:val="000000"/>
          <w:shd w:val="clear" w:color="auto" w:fill="FFFFFF"/>
          <w:lang w:val="ru-RU" w:eastAsia="ru-RU"/>
        </w:rPr>
        <w:t>итайте</w:t>
      </w:r>
      <w:r w:rsidR="000716A7" w:rsidRPr="00D62F72">
        <w:rPr>
          <w:rFonts w:ascii="Arial Black" w:hAnsi="Arial Black"/>
          <w:color w:val="000000"/>
          <w:shd w:val="clear" w:color="auto" w:fill="FFFFFF"/>
          <w:lang w:val="ru-RU" w:eastAsia="ru-RU"/>
        </w:rPr>
        <w:t xml:space="preserve"> й</w:t>
      </w:r>
      <w:r w:rsidRPr="00D62F72">
        <w:rPr>
          <w:rFonts w:ascii="Arial Black" w:hAnsi="Arial Black"/>
          <w:color w:val="000000"/>
          <w:shd w:val="clear" w:color="auto" w:fill="FFFFFF"/>
          <w:lang w:val="ru-RU" w:eastAsia="ru-RU"/>
        </w:rPr>
        <w:t xml:space="preserve"> </w:t>
      </w:r>
      <w:r w:rsidR="000716A7" w:rsidRPr="00D62F72">
        <w:rPr>
          <w:rFonts w:ascii="Arial Black" w:hAnsi="Arial Black"/>
          <w:color w:val="000000"/>
          <w:shd w:val="clear" w:color="auto" w:fill="FFFFFF"/>
          <w:lang w:val="ru-RU" w:eastAsia="ru-RU"/>
        </w:rPr>
        <w:t>п</w:t>
      </w:r>
      <w:r w:rsidRPr="00D62F72">
        <w:rPr>
          <w:rFonts w:ascii="Arial Black" w:hAnsi="Arial Black"/>
          <w:color w:val="000000"/>
          <w:shd w:val="clear" w:color="auto" w:fill="FFFFFF"/>
          <w:lang w:val="ru-RU" w:eastAsia="ru-RU"/>
        </w:rPr>
        <w:t>ерекладіть.</w:t>
      </w:r>
      <w:r w:rsidR="00EC6D9F" w:rsidRPr="00D62F72">
        <w:rPr>
          <w:rFonts w:ascii="Arial Black" w:hAnsi="Arial Black"/>
          <w:color w:val="000000"/>
          <w:shd w:val="clear" w:color="auto" w:fill="FFFFFF"/>
          <w:lang w:val="ru-RU" w:eastAsia="ru-RU"/>
        </w:rPr>
        <w:t xml:space="preserve"> </w:t>
      </w:r>
      <w:r w:rsidR="00EC6D9F" w:rsidRPr="00D62F72">
        <w:rPr>
          <w:rFonts w:ascii="Arial Black" w:hAnsi="Arial Black"/>
          <w:color w:val="000000"/>
          <w:shd w:val="clear" w:color="auto" w:fill="FFFFFF"/>
          <w:lang w:val="en-US" w:eastAsia="ru-RU"/>
        </w:rPr>
        <w:t>Read</w:t>
      </w:r>
      <w:r w:rsidR="00EC6D9F" w:rsidRPr="00D62F72">
        <w:rPr>
          <w:rFonts w:ascii="Arial Black" w:hAnsi="Arial Black"/>
          <w:color w:val="000000"/>
          <w:shd w:val="clear" w:color="auto" w:fill="FFFFFF"/>
          <w:lang w:val="ru-RU" w:eastAsia="ru-RU"/>
        </w:rPr>
        <w:t xml:space="preserve"> </w:t>
      </w:r>
      <w:r w:rsidR="00EC6D9F" w:rsidRPr="00D62F72">
        <w:rPr>
          <w:rFonts w:ascii="Arial Black" w:hAnsi="Arial Black"/>
          <w:color w:val="000000"/>
          <w:shd w:val="clear" w:color="auto" w:fill="FFFFFF"/>
          <w:lang w:val="en-US" w:eastAsia="ru-RU"/>
        </w:rPr>
        <w:t>and</w:t>
      </w:r>
      <w:r w:rsidR="00EC6D9F" w:rsidRPr="00D62F72">
        <w:rPr>
          <w:rFonts w:ascii="Arial Black" w:hAnsi="Arial Black"/>
          <w:color w:val="000000"/>
          <w:shd w:val="clear" w:color="auto" w:fill="FFFFFF"/>
          <w:lang w:val="ru-RU" w:eastAsia="ru-RU"/>
        </w:rPr>
        <w:t xml:space="preserve"> </w:t>
      </w:r>
      <w:r w:rsidR="00EC6D9F" w:rsidRPr="00D62F72">
        <w:rPr>
          <w:rFonts w:ascii="Arial Black" w:hAnsi="Arial Black"/>
          <w:color w:val="000000"/>
          <w:shd w:val="clear" w:color="auto" w:fill="FFFFFF"/>
          <w:lang w:val="en-US" w:eastAsia="ru-RU"/>
        </w:rPr>
        <w:t>translate</w:t>
      </w:r>
      <w:r w:rsidR="00EC6D9F" w:rsidRPr="00D62F72">
        <w:rPr>
          <w:rFonts w:ascii="Arial Black" w:hAnsi="Arial Black"/>
          <w:color w:val="000000"/>
          <w:shd w:val="clear" w:color="auto" w:fill="FFFFFF"/>
          <w:lang w:val="ru-RU" w:eastAsia="ru-RU"/>
        </w:rPr>
        <w:t>.</w:t>
      </w:r>
    </w:p>
    <w:tbl>
      <w:tblPr>
        <w:tblW w:w="9855"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3285"/>
        <w:gridCol w:w="3285"/>
        <w:gridCol w:w="3285"/>
      </w:tblGrid>
      <w:tr w:rsidR="007D3BF2" w:rsidRPr="00135C16" w:rsidTr="00B42009">
        <w:trPr>
          <w:tblCellSpacing w:w="0" w:type="dxa"/>
        </w:trPr>
        <w:tc>
          <w:tcPr>
            <w:tcW w:w="3285" w:type="dxa"/>
            <w:shd w:val="clear" w:color="auto" w:fill="FFFFFF"/>
            <w:hideMark/>
          </w:tcPr>
          <w:p w:rsidR="007D3BF2" w:rsidRPr="00D62F72" w:rsidRDefault="007D3BF2" w:rsidP="00C53781">
            <w:pPr>
              <w:jc w:val="both"/>
              <w:rPr>
                <w:sz w:val="28"/>
                <w:szCs w:val="28"/>
                <w:u w:val="single"/>
                <w:lang w:val="ru-RU" w:eastAsia="ru-RU"/>
              </w:rPr>
            </w:pPr>
            <w:r w:rsidRPr="00D62F72">
              <w:rPr>
                <w:sz w:val="28"/>
                <w:szCs w:val="28"/>
                <w:u w:val="single"/>
                <w:lang w:val="ru-RU" w:eastAsia="ru-RU"/>
              </w:rPr>
              <w:br/>
              <w:t>мій брат </w:t>
            </w:r>
          </w:p>
        </w:tc>
        <w:tc>
          <w:tcPr>
            <w:tcW w:w="3285" w:type="dxa"/>
            <w:shd w:val="clear" w:color="auto" w:fill="FFFFFF"/>
            <w:hideMark/>
          </w:tcPr>
          <w:p w:rsidR="007D3BF2" w:rsidRPr="00D62F72" w:rsidRDefault="007D3BF2" w:rsidP="00C53781">
            <w:pPr>
              <w:jc w:val="both"/>
              <w:rPr>
                <w:sz w:val="28"/>
                <w:szCs w:val="28"/>
                <w:u w:val="single"/>
                <w:lang w:val="ru-RU" w:eastAsia="ru-RU"/>
              </w:rPr>
            </w:pPr>
            <w:r w:rsidRPr="00D62F72">
              <w:rPr>
                <w:sz w:val="28"/>
                <w:szCs w:val="28"/>
                <w:u w:val="single"/>
                <w:lang w:val="ru-RU" w:eastAsia="ru-RU"/>
              </w:rPr>
              <w:br/>
              <w:t>моя сестра</w:t>
            </w:r>
          </w:p>
        </w:tc>
        <w:tc>
          <w:tcPr>
            <w:tcW w:w="3285" w:type="dxa"/>
            <w:shd w:val="clear" w:color="auto" w:fill="FFFFFF"/>
            <w:hideMark/>
          </w:tcPr>
          <w:p w:rsidR="007D3BF2" w:rsidRPr="00B42009" w:rsidRDefault="007D3BF2" w:rsidP="00C53781">
            <w:pPr>
              <w:jc w:val="both"/>
              <w:rPr>
                <w:sz w:val="28"/>
                <w:szCs w:val="28"/>
                <w:u w:val="single"/>
                <w:lang w:val="ru-RU" w:eastAsia="ru-RU"/>
              </w:rPr>
            </w:pPr>
            <w:r w:rsidRPr="00D62F72">
              <w:rPr>
                <w:sz w:val="28"/>
                <w:szCs w:val="28"/>
                <w:u w:val="single"/>
                <w:lang w:val="ru-RU" w:eastAsia="ru-RU"/>
              </w:rPr>
              <w:br/>
              <w:t>моє фото</w:t>
            </w:r>
          </w:p>
        </w:tc>
      </w:tr>
      <w:tr w:rsidR="007D3BF2" w:rsidRPr="00135C16" w:rsidTr="00B42009">
        <w:trPr>
          <w:tblCellSpacing w:w="0" w:type="dxa"/>
        </w:trPr>
        <w:tc>
          <w:tcPr>
            <w:tcW w:w="3285" w:type="dxa"/>
            <w:shd w:val="clear" w:color="auto" w:fill="FFFFFF"/>
            <w:hideMark/>
          </w:tcPr>
          <w:p w:rsidR="007D3BF2" w:rsidRPr="00B42009" w:rsidRDefault="007D3BF2" w:rsidP="00C53781">
            <w:pPr>
              <w:jc w:val="both"/>
              <w:rPr>
                <w:sz w:val="28"/>
                <w:szCs w:val="28"/>
                <w:u w:val="single"/>
                <w:lang w:val="ru-RU" w:eastAsia="ru-RU"/>
              </w:rPr>
            </w:pPr>
            <w:r w:rsidRPr="00B42009">
              <w:rPr>
                <w:sz w:val="28"/>
                <w:szCs w:val="28"/>
                <w:u w:val="single"/>
                <w:lang w:val="ru-RU" w:eastAsia="ru-RU"/>
              </w:rPr>
              <w:br/>
              <w:t>мій</w:t>
            </w:r>
            <w:r w:rsidR="00B42009" w:rsidRPr="00B42009">
              <w:rPr>
                <w:sz w:val="28"/>
                <w:szCs w:val="28"/>
                <w:u w:val="single"/>
                <w:lang w:val="ru-RU" w:eastAsia="ru-RU"/>
              </w:rPr>
              <w:t xml:space="preserve"> </w:t>
            </w:r>
            <w:r w:rsidRPr="00B42009">
              <w:rPr>
                <w:sz w:val="28"/>
                <w:szCs w:val="28"/>
                <w:u w:val="single"/>
                <w:lang w:val="ru-RU" w:eastAsia="ru-RU"/>
              </w:rPr>
              <w:t>тато </w:t>
            </w:r>
          </w:p>
        </w:tc>
        <w:tc>
          <w:tcPr>
            <w:tcW w:w="3285" w:type="dxa"/>
            <w:shd w:val="clear" w:color="auto" w:fill="FFFFFF"/>
            <w:hideMark/>
          </w:tcPr>
          <w:p w:rsidR="007D3BF2" w:rsidRPr="00B42009" w:rsidRDefault="007D3BF2" w:rsidP="00C53781">
            <w:pPr>
              <w:jc w:val="both"/>
              <w:rPr>
                <w:sz w:val="28"/>
                <w:szCs w:val="28"/>
                <w:u w:val="single"/>
                <w:lang w:val="ru-RU" w:eastAsia="ru-RU"/>
              </w:rPr>
            </w:pPr>
            <w:r w:rsidRPr="00B42009">
              <w:rPr>
                <w:sz w:val="28"/>
                <w:szCs w:val="28"/>
                <w:u w:val="single"/>
                <w:lang w:val="ru-RU" w:eastAsia="ru-RU"/>
              </w:rPr>
              <w:br/>
              <w:t>моя мама </w:t>
            </w:r>
          </w:p>
        </w:tc>
        <w:tc>
          <w:tcPr>
            <w:tcW w:w="3285" w:type="dxa"/>
            <w:shd w:val="clear" w:color="auto" w:fill="FFFFFF"/>
            <w:hideMark/>
          </w:tcPr>
          <w:p w:rsidR="007D3BF2" w:rsidRPr="00B42009" w:rsidRDefault="007D3BF2" w:rsidP="00C53781">
            <w:pPr>
              <w:jc w:val="both"/>
              <w:rPr>
                <w:sz w:val="28"/>
                <w:szCs w:val="28"/>
                <w:u w:val="single"/>
                <w:lang w:val="ru-RU" w:eastAsia="ru-RU"/>
              </w:rPr>
            </w:pPr>
            <w:r w:rsidRPr="00B42009">
              <w:rPr>
                <w:sz w:val="28"/>
                <w:szCs w:val="28"/>
                <w:u w:val="single"/>
                <w:lang w:val="ru-RU" w:eastAsia="ru-RU"/>
              </w:rPr>
              <w:br/>
              <w:t>моє</w:t>
            </w:r>
            <w:r w:rsidR="00B42009" w:rsidRPr="00B42009">
              <w:rPr>
                <w:sz w:val="28"/>
                <w:szCs w:val="28"/>
                <w:u w:val="single"/>
                <w:lang w:val="ru-RU" w:eastAsia="ru-RU"/>
              </w:rPr>
              <w:t xml:space="preserve">  </w:t>
            </w:r>
            <w:r w:rsidRPr="00B42009">
              <w:rPr>
                <w:sz w:val="28"/>
                <w:szCs w:val="28"/>
                <w:u w:val="single"/>
                <w:lang w:val="ru-RU" w:eastAsia="ru-RU"/>
              </w:rPr>
              <w:t>місто</w:t>
            </w:r>
          </w:p>
        </w:tc>
      </w:tr>
      <w:tr w:rsidR="007D3BF2" w:rsidRPr="00135C16" w:rsidTr="00B42009">
        <w:trPr>
          <w:tblCellSpacing w:w="0" w:type="dxa"/>
        </w:trPr>
        <w:tc>
          <w:tcPr>
            <w:tcW w:w="3285" w:type="dxa"/>
            <w:shd w:val="clear" w:color="auto" w:fill="FFFFFF"/>
            <w:hideMark/>
          </w:tcPr>
          <w:p w:rsidR="007D3BF2" w:rsidRPr="00B42009" w:rsidRDefault="007D3BF2" w:rsidP="00C53781">
            <w:pPr>
              <w:jc w:val="both"/>
              <w:rPr>
                <w:sz w:val="28"/>
                <w:szCs w:val="28"/>
                <w:u w:val="single"/>
                <w:lang w:val="ru-RU" w:eastAsia="ru-RU"/>
              </w:rPr>
            </w:pPr>
            <w:r w:rsidRPr="00B42009">
              <w:rPr>
                <w:sz w:val="28"/>
                <w:szCs w:val="28"/>
                <w:u w:val="single"/>
                <w:lang w:val="ru-RU" w:eastAsia="ru-RU"/>
              </w:rPr>
              <w:br/>
              <w:t>мій</w:t>
            </w:r>
            <w:r w:rsidR="00B42009" w:rsidRPr="00B42009">
              <w:rPr>
                <w:sz w:val="28"/>
                <w:szCs w:val="28"/>
                <w:u w:val="single"/>
                <w:lang w:val="ru-RU" w:eastAsia="ru-RU"/>
              </w:rPr>
              <w:t xml:space="preserve"> </w:t>
            </w:r>
            <w:r w:rsidRPr="00B42009">
              <w:rPr>
                <w:sz w:val="28"/>
                <w:szCs w:val="28"/>
                <w:u w:val="single"/>
                <w:lang w:val="ru-RU" w:eastAsia="ru-RU"/>
              </w:rPr>
              <w:t>будинок </w:t>
            </w:r>
          </w:p>
        </w:tc>
        <w:tc>
          <w:tcPr>
            <w:tcW w:w="3285" w:type="dxa"/>
            <w:shd w:val="clear" w:color="auto" w:fill="FFFFFF"/>
            <w:hideMark/>
          </w:tcPr>
          <w:p w:rsidR="007D3BF2" w:rsidRPr="00B42009" w:rsidRDefault="007D3BF2" w:rsidP="00C53781">
            <w:pPr>
              <w:jc w:val="both"/>
              <w:rPr>
                <w:sz w:val="28"/>
                <w:szCs w:val="28"/>
                <w:u w:val="single"/>
                <w:lang w:val="ru-RU" w:eastAsia="ru-RU"/>
              </w:rPr>
            </w:pPr>
            <w:r w:rsidRPr="00B42009">
              <w:rPr>
                <w:sz w:val="28"/>
                <w:szCs w:val="28"/>
                <w:u w:val="single"/>
                <w:lang w:val="ru-RU" w:eastAsia="ru-RU"/>
              </w:rPr>
              <w:br/>
              <w:t>моя сумка</w:t>
            </w:r>
          </w:p>
        </w:tc>
        <w:tc>
          <w:tcPr>
            <w:tcW w:w="3285" w:type="dxa"/>
            <w:shd w:val="clear" w:color="auto" w:fill="FFFFFF"/>
            <w:hideMark/>
          </w:tcPr>
          <w:p w:rsidR="007D3BF2" w:rsidRPr="00B42009" w:rsidRDefault="007D3BF2" w:rsidP="00C53781">
            <w:pPr>
              <w:jc w:val="both"/>
              <w:rPr>
                <w:sz w:val="28"/>
                <w:szCs w:val="28"/>
                <w:u w:val="single"/>
                <w:lang w:val="ru-RU" w:eastAsia="ru-RU"/>
              </w:rPr>
            </w:pPr>
            <w:r w:rsidRPr="00B42009">
              <w:rPr>
                <w:sz w:val="28"/>
                <w:szCs w:val="28"/>
                <w:u w:val="single"/>
                <w:lang w:val="ru-RU" w:eastAsia="ru-RU"/>
              </w:rPr>
              <w:br/>
              <w:t>моє</w:t>
            </w:r>
            <w:r w:rsidR="00B42009" w:rsidRPr="00B42009">
              <w:rPr>
                <w:sz w:val="28"/>
                <w:szCs w:val="28"/>
                <w:u w:val="single"/>
                <w:lang w:val="ru-RU" w:eastAsia="ru-RU"/>
              </w:rPr>
              <w:t xml:space="preserve"> </w:t>
            </w:r>
            <w:r w:rsidRPr="00B42009">
              <w:rPr>
                <w:sz w:val="28"/>
                <w:szCs w:val="28"/>
                <w:u w:val="single"/>
                <w:lang w:val="ru-RU" w:eastAsia="ru-RU"/>
              </w:rPr>
              <w:t>місце</w:t>
            </w:r>
          </w:p>
        </w:tc>
      </w:tr>
      <w:tr w:rsidR="007D3BF2" w:rsidRPr="00135C16" w:rsidTr="00B42009">
        <w:trPr>
          <w:tblCellSpacing w:w="0" w:type="dxa"/>
        </w:trPr>
        <w:tc>
          <w:tcPr>
            <w:tcW w:w="3285" w:type="dxa"/>
            <w:shd w:val="clear" w:color="auto" w:fill="FFFFFF"/>
            <w:hideMark/>
          </w:tcPr>
          <w:p w:rsidR="007D3BF2" w:rsidRPr="00B42009" w:rsidRDefault="007D3BF2" w:rsidP="00C53781">
            <w:pPr>
              <w:jc w:val="both"/>
              <w:rPr>
                <w:sz w:val="28"/>
                <w:szCs w:val="28"/>
                <w:u w:val="single"/>
                <w:lang w:val="ru-RU" w:eastAsia="ru-RU"/>
              </w:rPr>
            </w:pPr>
            <w:r w:rsidRPr="00B42009">
              <w:rPr>
                <w:sz w:val="28"/>
                <w:szCs w:val="28"/>
                <w:u w:val="single"/>
                <w:lang w:val="ru-RU" w:eastAsia="ru-RU"/>
              </w:rPr>
              <w:br/>
              <w:t>мій</w:t>
            </w:r>
            <w:r w:rsidR="00B42009" w:rsidRPr="00B42009">
              <w:rPr>
                <w:sz w:val="28"/>
                <w:szCs w:val="28"/>
                <w:u w:val="single"/>
                <w:lang w:val="ru-RU" w:eastAsia="ru-RU"/>
              </w:rPr>
              <w:t xml:space="preserve"> </w:t>
            </w:r>
            <w:r w:rsidRPr="00B42009">
              <w:rPr>
                <w:sz w:val="28"/>
                <w:szCs w:val="28"/>
                <w:u w:val="single"/>
                <w:lang w:val="ru-RU" w:eastAsia="ru-RU"/>
              </w:rPr>
              <w:t>олівець</w:t>
            </w:r>
          </w:p>
        </w:tc>
        <w:tc>
          <w:tcPr>
            <w:tcW w:w="3285" w:type="dxa"/>
            <w:shd w:val="clear" w:color="auto" w:fill="FFFFFF"/>
            <w:hideMark/>
          </w:tcPr>
          <w:p w:rsidR="007D3BF2" w:rsidRPr="00B42009" w:rsidRDefault="007D3BF2" w:rsidP="00C53781">
            <w:pPr>
              <w:jc w:val="both"/>
              <w:rPr>
                <w:sz w:val="28"/>
                <w:szCs w:val="28"/>
                <w:u w:val="single"/>
                <w:lang w:val="ru-RU" w:eastAsia="ru-RU"/>
              </w:rPr>
            </w:pPr>
            <w:r w:rsidRPr="00B42009">
              <w:rPr>
                <w:sz w:val="28"/>
                <w:szCs w:val="28"/>
                <w:u w:val="single"/>
                <w:lang w:val="ru-RU" w:eastAsia="ru-RU"/>
              </w:rPr>
              <w:br/>
              <w:t>моя група</w:t>
            </w:r>
          </w:p>
        </w:tc>
        <w:tc>
          <w:tcPr>
            <w:tcW w:w="3285" w:type="dxa"/>
            <w:shd w:val="clear" w:color="auto" w:fill="FFFFFF"/>
            <w:hideMark/>
          </w:tcPr>
          <w:p w:rsidR="007D3BF2" w:rsidRPr="00B42009" w:rsidRDefault="007D3BF2" w:rsidP="00C53781">
            <w:pPr>
              <w:jc w:val="both"/>
              <w:rPr>
                <w:sz w:val="28"/>
                <w:szCs w:val="28"/>
                <w:u w:val="single"/>
                <w:lang w:val="ru-RU" w:eastAsia="ru-RU"/>
              </w:rPr>
            </w:pPr>
            <w:r w:rsidRPr="00B42009">
              <w:rPr>
                <w:sz w:val="28"/>
                <w:szCs w:val="28"/>
                <w:u w:val="single"/>
                <w:lang w:val="ru-RU" w:eastAsia="ru-RU"/>
              </w:rPr>
              <w:br/>
              <w:t>моє</w:t>
            </w:r>
            <w:r w:rsidR="00B42009" w:rsidRPr="00B42009">
              <w:rPr>
                <w:sz w:val="28"/>
                <w:szCs w:val="28"/>
                <w:u w:val="single"/>
                <w:lang w:val="ru-RU" w:eastAsia="ru-RU"/>
              </w:rPr>
              <w:t xml:space="preserve"> </w:t>
            </w:r>
            <w:r w:rsidRPr="00B42009">
              <w:rPr>
                <w:sz w:val="28"/>
                <w:szCs w:val="28"/>
                <w:u w:val="single"/>
                <w:lang w:val="ru-RU" w:eastAsia="ru-RU"/>
              </w:rPr>
              <w:t>вікн</w:t>
            </w:r>
            <w:r w:rsidR="00007595" w:rsidRPr="00B42009">
              <w:rPr>
                <w:sz w:val="28"/>
                <w:szCs w:val="28"/>
                <w:u w:val="single"/>
                <w:lang w:val="ru-RU" w:eastAsia="ru-RU"/>
              </w:rPr>
              <w:t>о</w:t>
            </w:r>
          </w:p>
        </w:tc>
      </w:tr>
    </w:tbl>
    <w:p w:rsidR="0013380F" w:rsidRDefault="00B42009" w:rsidP="00EC6D9F">
      <w:pPr>
        <w:spacing w:after="160"/>
        <w:rPr>
          <w:b/>
          <w:color w:val="000000"/>
          <w:sz w:val="28"/>
          <w:szCs w:val="28"/>
        </w:rPr>
      </w:pPr>
      <w:r w:rsidRPr="00EC6D9F">
        <w:rPr>
          <w:rFonts w:ascii="Arial Black" w:hAnsi="Arial Black"/>
          <w:bCs/>
          <w:color w:val="000000"/>
          <w:shd w:val="clear" w:color="auto" w:fill="FFFFFF"/>
        </w:rPr>
        <w:t>Вправа 4</w:t>
      </w:r>
      <w:r w:rsidR="00007595" w:rsidRPr="00EC6D9F">
        <w:rPr>
          <w:rFonts w:ascii="Arial Black" w:hAnsi="Arial Black"/>
          <w:bCs/>
          <w:color w:val="000000"/>
          <w:shd w:val="clear" w:color="auto" w:fill="FFFFFF"/>
        </w:rPr>
        <w:t>.</w:t>
      </w:r>
      <w:r w:rsidR="00007595" w:rsidRPr="00EC6D9F">
        <w:rPr>
          <w:rStyle w:val="apple-converted-space"/>
          <w:rFonts w:ascii="Arial Black" w:hAnsi="Arial Black"/>
          <w:color w:val="000000"/>
          <w:shd w:val="clear" w:color="auto" w:fill="FFFFFF"/>
        </w:rPr>
        <w:t> </w:t>
      </w:r>
      <w:r w:rsidR="00007595" w:rsidRPr="00EC6D9F">
        <w:rPr>
          <w:rFonts w:ascii="Arial Black" w:hAnsi="Arial Black"/>
          <w:color w:val="000000"/>
          <w:shd w:val="clear" w:color="auto" w:fill="FFFFFF"/>
        </w:rPr>
        <w:t>Замість крапок поставте</w:t>
      </w:r>
      <w:r w:rsidR="00007595" w:rsidRPr="00EC6D9F">
        <w:rPr>
          <w:rStyle w:val="apple-converted-space"/>
          <w:rFonts w:ascii="Arial Black" w:hAnsi="Arial Black"/>
          <w:color w:val="000000"/>
          <w:shd w:val="clear" w:color="auto" w:fill="FFFFFF"/>
        </w:rPr>
        <w:t> </w:t>
      </w:r>
      <w:r w:rsidR="00007595" w:rsidRPr="00EC6D9F">
        <w:rPr>
          <w:rFonts w:ascii="Arial Black" w:hAnsi="Arial Black"/>
          <w:bCs/>
          <w:i/>
          <w:iCs/>
          <w:color w:val="000000"/>
          <w:shd w:val="clear" w:color="auto" w:fill="FFFFFF"/>
        </w:rPr>
        <w:t>мій</w:t>
      </w:r>
      <w:r w:rsidR="00007595" w:rsidRPr="00EC6D9F">
        <w:rPr>
          <w:rFonts w:ascii="Arial Black" w:hAnsi="Arial Black"/>
          <w:color w:val="000000"/>
          <w:shd w:val="clear" w:color="auto" w:fill="FFFFFF"/>
        </w:rPr>
        <w:t>,</w:t>
      </w:r>
      <w:r w:rsidR="00007595" w:rsidRPr="00EC6D9F">
        <w:rPr>
          <w:rStyle w:val="apple-converted-space"/>
          <w:rFonts w:ascii="Arial Black" w:hAnsi="Arial Black"/>
          <w:color w:val="000000"/>
          <w:shd w:val="clear" w:color="auto" w:fill="FFFFFF"/>
        </w:rPr>
        <w:t> </w:t>
      </w:r>
      <w:r w:rsidR="00007595" w:rsidRPr="00EC6D9F">
        <w:rPr>
          <w:rFonts w:ascii="Arial Black" w:hAnsi="Arial Black"/>
          <w:bCs/>
          <w:i/>
          <w:iCs/>
          <w:color w:val="000000"/>
          <w:shd w:val="clear" w:color="auto" w:fill="FFFFFF"/>
        </w:rPr>
        <w:t>моя</w:t>
      </w:r>
      <w:r w:rsidR="00007595" w:rsidRPr="00EC6D9F">
        <w:rPr>
          <w:rFonts w:ascii="Arial Black" w:hAnsi="Arial Black"/>
          <w:color w:val="000000"/>
          <w:shd w:val="clear" w:color="auto" w:fill="FFFFFF"/>
        </w:rPr>
        <w:t>,</w:t>
      </w:r>
      <w:r w:rsidR="00007595" w:rsidRPr="00EC6D9F">
        <w:rPr>
          <w:rStyle w:val="apple-converted-space"/>
          <w:rFonts w:ascii="Arial Black" w:hAnsi="Arial Black"/>
          <w:color w:val="000000"/>
          <w:shd w:val="clear" w:color="auto" w:fill="FFFFFF"/>
        </w:rPr>
        <w:t> </w:t>
      </w:r>
      <w:r w:rsidR="00007595" w:rsidRPr="00EC6D9F">
        <w:rPr>
          <w:rFonts w:ascii="Arial Black" w:hAnsi="Arial Black"/>
          <w:bCs/>
          <w:i/>
          <w:iCs/>
          <w:color w:val="000000"/>
          <w:shd w:val="clear" w:color="auto" w:fill="FFFFFF"/>
        </w:rPr>
        <w:t>моє</w:t>
      </w:r>
      <w:r w:rsidR="00007595" w:rsidRPr="00EC6D9F">
        <w:rPr>
          <w:rFonts w:ascii="Arial Black" w:hAnsi="Arial Black"/>
          <w:color w:val="000000"/>
          <w:shd w:val="clear" w:color="auto" w:fill="FFFFFF"/>
        </w:rPr>
        <w:t>.</w:t>
      </w:r>
      <w:r w:rsidR="00007595" w:rsidRPr="00EC6D9F">
        <w:rPr>
          <w:rStyle w:val="apple-converted-space"/>
          <w:rFonts w:ascii="Arial Black" w:hAnsi="Arial Black"/>
          <w:color w:val="000000"/>
          <w:shd w:val="clear" w:color="auto" w:fill="FFFFFF"/>
        </w:rPr>
        <w:t> </w:t>
      </w:r>
      <w:r w:rsidR="00EC6D9F">
        <w:rPr>
          <w:rStyle w:val="apple-converted-space"/>
          <w:rFonts w:ascii="Arial Black" w:hAnsi="Arial Black"/>
          <w:color w:val="000000"/>
          <w:shd w:val="clear" w:color="auto" w:fill="FFFFFF"/>
          <w:lang w:val="en-US"/>
        </w:rPr>
        <w:t>Instead of points write “my” according to gender.</w:t>
      </w:r>
      <w:r w:rsidR="00007595" w:rsidRPr="00EC6D9F">
        <w:rPr>
          <w:rFonts w:ascii="Arial Black" w:hAnsi="Arial Black"/>
          <w:color w:val="000000"/>
        </w:rPr>
        <w:br/>
      </w:r>
      <w:r w:rsidR="00007595" w:rsidRPr="00135C16">
        <w:rPr>
          <w:b/>
          <w:bCs/>
          <w:color w:val="000000"/>
          <w:sz w:val="28"/>
          <w:szCs w:val="28"/>
          <w:shd w:val="clear" w:color="auto" w:fill="FFFFFF"/>
        </w:rPr>
        <w:t>Зразок:</w:t>
      </w:r>
      <w:r w:rsidR="00007595" w:rsidRPr="00135C16">
        <w:rPr>
          <w:rStyle w:val="apple-converted-space"/>
          <w:color w:val="000000"/>
          <w:sz w:val="28"/>
          <w:szCs w:val="28"/>
          <w:shd w:val="clear" w:color="auto" w:fill="FFFFFF"/>
        </w:rPr>
        <w:t> </w:t>
      </w:r>
      <w:r w:rsidR="00007595" w:rsidRPr="00135C16">
        <w:rPr>
          <w:i/>
          <w:iCs/>
          <w:color w:val="000000"/>
          <w:sz w:val="28"/>
          <w:szCs w:val="28"/>
          <w:shd w:val="clear" w:color="auto" w:fill="FFFFFF"/>
        </w:rPr>
        <w:t>Це ... мама.</w:t>
      </w:r>
      <w:r w:rsidR="00007595" w:rsidRPr="00135C16">
        <w:rPr>
          <w:color w:val="000000"/>
          <w:sz w:val="28"/>
          <w:szCs w:val="28"/>
        </w:rPr>
        <w:br/>
      </w:r>
      <w:r w:rsidR="00007595" w:rsidRPr="00135C16">
        <w:rPr>
          <w:i/>
          <w:iCs/>
          <w:color w:val="000000"/>
          <w:sz w:val="28"/>
          <w:szCs w:val="28"/>
          <w:shd w:val="clear" w:color="auto" w:fill="FFFFFF"/>
        </w:rPr>
        <w:t>Це моя мама.</w:t>
      </w:r>
      <w:r w:rsidR="00007595" w:rsidRPr="00135C16">
        <w:rPr>
          <w:color w:val="000000"/>
          <w:sz w:val="28"/>
          <w:szCs w:val="28"/>
        </w:rPr>
        <w:br/>
      </w:r>
      <w:r w:rsidR="00007595" w:rsidRPr="00135C16">
        <w:rPr>
          <w:color w:val="000000"/>
          <w:sz w:val="28"/>
          <w:szCs w:val="28"/>
          <w:shd w:val="clear" w:color="auto" w:fill="FFFFFF"/>
        </w:rPr>
        <w:t xml:space="preserve">Це ... сумка. Це ... місто. Це ... </w:t>
      </w:r>
      <w:r w:rsidR="0013380F">
        <w:rPr>
          <w:color w:val="000000"/>
          <w:sz w:val="28"/>
          <w:szCs w:val="28"/>
          <w:shd w:val="clear" w:color="auto" w:fill="FFFFFF"/>
        </w:rPr>
        <w:t>кімната</w:t>
      </w:r>
      <w:r w:rsidR="00007595" w:rsidRPr="00135C16">
        <w:rPr>
          <w:color w:val="000000"/>
          <w:sz w:val="28"/>
          <w:szCs w:val="28"/>
          <w:shd w:val="clear" w:color="auto" w:fill="FFFFFF"/>
        </w:rPr>
        <w:t xml:space="preserve">. Це ... будинок. Це ... вухо. Це ... </w:t>
      </w:r>
      <w:r w:rsidR="0013380F">
        <w:rPr>
          <w:color w:val="000000"/>
          <w:sz w:val="28"/>
          <w:szCs w:val="28"/>
          <w:shd w:val="clear" w:color="auto" w:fill="FFFFFF"/>
        </w:rPr>
        <w:t>сестра</w:t>
      </w:r>
      <w:r w:rsidR="00007595" w:rsidRPr="00135C16">
        <w:rPr>
          <w:color w:val="000000"/>
          <w:sz w:val="28"/>
          <w:szCs w:val="28"/>
          <w:shd w:val="clear" w:color="auto" w:fill="FFFFFF"/>
        </w:rPr>
        <w:t>. Це ... брат. Це ... рука. Це ... стіл. Це ... тато. Це ... група. Це ... друг. Це ... подруга.</w:t>
      </w:r>
    </w:p>
    <w:p w:rsidR="00007595" w:rsidRPr="00D62F72" w:rsidRDefault="00B42009" w:rsidP="00EC6D9F">
      <w:pPr>
        <w:spacing w:after="160"/>
        <w:rPr>
          <w:rFonts w:ascii="Arial Black" w:hAnsi="Arial Black"/>
          <w:b/>
          <w:color w:val="000000"/>
        </w:rPr>
      </w:pPr>
      <w:r w:rsidRPr="00EC6D9F">
        <w:rPr>
          <w:rFonts w:ascii="Arial Black" w:hAnsi="Arial Black"/>
          <w:b/>
          <w:color w:val="000000"/>
        </w:rPr>
        <w:t>Вправа 5. Прочи</w:t>
      </w:r>
      <w:r w:rsidR="00EC6D9F">
        <w:rPr>
          <w:rFonts w:ascii="Arial Black" w:hAnsi="Arial Black"/>
          <w:b/>
          <w:color w:val="000000"/>
        </w:rPr>
        <w:t>тайте, складіть подібні діалоги</w:t>
      </w:r>
      <w:r w:rsidR="00EC6D9F" w:rsidRPr="00D62F72">
        <w:rPr>
          <w:rFonts w:ascii="Arial Black" w:hAnsi="Arial Black"/>
          <w:b/>
          <w:color w:val="000000"/>
        </w:rPr>
        <w:t xml:space="preserve">. </w:t>
      </w:r>
      <w:r w:rsidR="00EC6D9F">
        <w:rPr>
          <w:rFonts w:ascii="Arial Black" w:hAnsi="Arial Black"/>
          <w:b/>
          <w:color w:val="000000"/>
          <w:lang w:val="en-US"/>
        </w:rPr>
        <w:t>Read</w:t>
      </w:r>
      <w:r w:rsidR="00EC6D9F" w:rsidRPr="00D62F72">
        <w:rPr>
          <w:rFonts w:ascii="Arial Black" w:hAnsi="Arial Black"/>
          <w:b/>
          <w:color w:val="000000"/>
        </w:rPr>
        <w:t xml:space="preserve">, </w:t>
      </w:r>
      <w:r w:rsidR="00EC6D9F" w:rsidRPr="00EC6D9F">
        <w:rPr>
          <w:rFonts w:ascii="Arial Black" w:hAnsi="Arial Black"/>
          <w:b/>
          <w:color w:val="000000"/>
          <w:lang w:val="en-US"/>
        </w:rPr>
        <w:t>make</w:t>
      </w:r>
      <w:r w:rsidR="00EC6D9F" w:rsidRPr="00D62F72">
        <w:rPr>
          <w:rFonts w:ascii="Arial Black" w:hAnsi="Arial Black"/>
          <w:b/>
          <w:color w:val="000000"/>
        </w:rPr>
        <w:t xml:space="preserve"> </w:t>
      </w:r>
      <w:r w:rsidR="000716A7" w:rsidRPr="00D62F72">
        <w:rPr>
          <w:rFonts w:ascii="Arial Black" w:hAnsi="Arial Black"/>
          <w:b/>
          <w:color w:val="000000"/>
          <w:lang w:val="en-US"/>
        </w:rPr>
        <w:t>up</w:t>
      </w:r>
      <w:r w:rsidR="000716A7" w:rsidRPr="00D62F72">
        <w:rPr>
          <w:rFonts w:ascii="Arial Black" w:hAnsi="Arial Black"/>
          <w:b/>
          <w:color w:val="000000"/>
        </w:rPr>
        <w:t xml:space="preserve"> </w:t>
      </w:r>
      <w:r w:rsidR="000716A7" w:rsidRPr="00D62F72">
        <w:rPr>
          <w:rFonts w:ascii="Arial Black" w:hAnsi="Arial Black"/>
          <w:b/>
          <w:color w:val="000000"/>
          <w:lang w:val="en-US"/>
        </w:rPr>
        <w:t>the</w:t>
      </w:r>
      <w:r w:rsidR="000716A7" w:rsidRPr="00D62F72">
        <w:rPr>
          <w:rFonts w:ascii="Arial Black" w:hAnsi="Arial Black"/>
          <w:b/>
          <w:color w:val="000000"/>
        </w:rPr>
        <w:t xml:space="preserve"> </w:t>
      </w:r>
      <w:r w:rsidR="00EC6D9F" w:rsidRPr="00EC6D9F">
        <w:rPr>
          <w:rFonts w:ascii="Arial Black" w:hAnsi="Arial Black"/>
          <w:b/>
          <w:color w:val="000000"/>
          <w:lang w:val="en-US"/>
        </w:rPr>
        <w:t>similar</w:t>
      </w:r>
      <w:r w:rsidR="00EC6D9F" w:rsidRPr="00D62F72">
        <w:rPr>
          <w:rFonts w:ascii="Arial Black" w:hAnsi="Arial Black"/>
          <w:b/>
          <w:color w:val="000000"/>
        </w:rPr>
        <w:t xml:space="preserve"> </w:t>
      </w:r>
      <w:r w:rsidR="00EC6D9F" w:rsidRPr="00EC6D9F">
        <w:rPr>
          <w:rFonts w:ascii="Arial Black" w:hAnsi="Arial Black"/>
          <w:b/>
          <w:color w:val="000000"/>
          <w:lang w:val="en-US"/>
        </w:rPr>
        <w:t>dialogues</w:t>
      </w:r>
      <w:r w:rsidR="00EC6D9F" w:rsidRPr="00D62F72">
        <w:rPr>
          <w:rFonts w:ascii="Arial Black" w:hAnsi="Arial Black"/>
          <w:b/>
          <w:color w:val="000000"/>
        </w:rPr>
        <w:t xml:space="preserve">. </w:t>
      </w:r>
    </w:p>
    <w:p w:rsidR="00B42009" w:rsidRPr="00EC6D9F" w:rsidRDefault="00B42009" w:rsidP="00F84755">
      <w:pPr>
        <w:spacing w:after="160" w:line="360" w:lineRule="auto"/>
        <w:rPr>
          <w:noProof/>
          <w:color w:val="000000"/>
          <w:sz w:val="28"/>
          <w:szCs w:val="28"/>
          <w:shd w:val="clear" w:color="auto" w:fill="FFFFFF"/>
          <w:lang w:val="en-US" w:eastAsia="ru-RU"/>
        </w:rPr>
      </w:pPr>
      <w:r w:rsidRPr="00D62F72">
        <w:rPr>
          <w:noProof/>
          <w:color w:val="000000"/>
          <w:sz w:val="28"/>
          <w:szCs w:val="28"/>
          <w:shd w:val="clear" w:color="auto" w:fill="FFFFFF"/>
          <w:lang w:eastAsia="ru-RU"/>
        </w:rPr>
        <w:t xml:space="preserve">  </w:t>
      </w:r>
      <w:r w:rsidR="00950BC3">
        <w:rPr>
          <w:noProof/>
          <w:color w:val="000000"/>
          <w:sz w:val="28"/>
          <w:szCs w:val="28"/>
          <w:shd w:val="clear" w:color="auto" w:fill="FFFFFF"/>
          <w:lang w:eastAsia="uk-UA"/>
        </w:rPr>
        <w:drawing>
          <wp:inline distT="0" distB="0" distL="0" distR="0">
            <wp:extent cx="1828800" cy="1009650"/>
            <wp:effectExtent l="0" t="0" r="0" b="0"/>
            <wp:docPr id="14" name="17 Resim" descr="1985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 Resim" descr="1985503.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28800" cy="1009650"/>
                    </a:xfrm>
                    <a:prstGeom prst="rect">
                      <a:avLst/>
                    </a:prstGeom>
                    <a:noFill/>
                    <a:ln>
                      <a:noFill/>
                    </a:ln>
                  </pic:spPr>
                </pic:pic>
              </a:graphicData>
            </a:graphic>
          </wp:inline>
        </w:drawing>
      </w:r>
      <w:r w:rsidRPr="00EC6D9F">
        <w:rPr>
          <w:noProof/>
          <w:color w:val="000000"/>
          <w:sz w:val="28"/>
          <w:szCs w:val="28"/>
          <w:shd w:val="clear" w:color="auto" w:fill="FFFFFF"/>
          <w:lang w:val="en-US" w:eastAsia="ru-RU"/>
        </w:rPr>
        <w:tab/>
      </w:r>
      <w:r w:rsidRPr="00EC6D9F">
        <w:rPr>
          <w:noProof/>
          <w:color w:val="000000"/>
          <w:sz w:val="28"/>
          <w:szCs w:val="28"/>
          <w:shd w:val="clear" w:color="auto" w:fill="FFFFFF"/>
          <w:lang w:val="en-US" w:eastAsia="ru-RU"/>
        </w:rPr>
        <w:tab/>
      </w:r>
      <w:r w:rsidRPr="00EC6D9F">
        <w:rPr>
          <w:noProof/>
          <w:color w:val="000000"/>
          <w:sz w:val="28"/>
          <w:szCs w:val="28"/>
          <w:shd w:val="clear" w:color="auto" w:fill="FFFFFF"/>
          <w:lang w:val="en-US" w:eastAsia="ru-RU"/>
        </w:rPr>
        <w:tab/>
      </w:r>
      <w:r w:rsidRPr="00EC6D9F">
        <w:rPr>
          <w:noProof/>
          <w:color w:val="000000"/>
          <w:sz w:val="28"/>
          <w:szCs w:val="28"/>
          <w:shd w:val="clear" w:color="auto" w:fill="FFFFFF"/>
          <w:lang w:val="en-US" w:eastAsia="ru-RU"/>
        </w:rPr>
        <w:tab/>
      </w:r>
      <w:r w:rsidRPr="00EC6D9F">
        <w:rPr>
          <w:noProof/>
          <w:color w:val="000000"/>
          <w:sz w:val="28"/>
          <w:szCs w:val="28"/>
          <w:shd w:val="clear" w:color="auto" w:fill="FFFFFF"/>
          <w:lang w:val="en-US" w:eastAsia="ru-RU"/>
        </w:rPr>
        <w:tab/>
      </w:r>
      <w:r w:rsidR="00950BC3">
        <w:rPr>
          <w:noProof/>
          <w:color w:val="000000"/>
          <w:sz w:val="28"/>
          <w:szCs w:val="28"/>
          <w:shd w:val="clear" w:color="auto" w:fill="FFFFFF"/>
          <w:lang w:eastAsia="uk-UA"/>
        </w:rPr>
        <w:drawing>
          <wp:inline distT="0" distB="0" distL="0" distR="0">
            <wp:extent cx="1323975" cy="1323975"/>
            <wp:effectExtent l="0" t="0" r="9525" b="9525"/>
            <wp:docPr id="15" name="18 Resim" descr="1385505301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 Resim" descr="1385505301_9.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rsidR="004C6CBB" w:rsidRDefault="00B42009" w:rsidP="00135C16">
      <w:pPr>
        <w:spacing w:after="160" w:line="360" w:lineRule="auto"/>
        <w:jc w:val="both"/>
        <w:rPr>
          <w:color w:val="000000"/>
          <w:sz w:val="28"/>
          <w:szCs w:val="28"/>
          <w:shd w:val="clear" w:color="auto" w:fill="FFFFFF"/>
        </w:rPr>
      </w:pPr>
      <w:r>
        <w:rPr>
          <w:color w:val="000000"/>
          <w:sz w:val="28"/>
          <w:szCs w:val="28"/>
          <w:shd w:val="clear" w:color="auto" w:fill="FFFFFF"/>
        </w:rPr>
        <w:t>Чия це ручка?</w:t>
      </w:r>
      <w:r>
        <w:rPr>
          <w:color w:val="000000"/>
          <w:sz w:val="28"/>
          <w:szCs w:val="28"/>
          <w:shd w:val="clear" w:color="auto" w:fill="FFFFFF"/>
        </w:rPr>
        <w:tab/>
      </w:r>
      <w:r>
        <w:rPr>
          <w:color w:val="000000"/>
          <w:sz w:val="28"/>
          <w:szCs w:val="28"/>
          <w:shd w:val="clear" w:color="auto" w:fill="FFFFFF"/>
        </w:rPr>
        <w:tab/>
      </w:r>
      <w:r>
        <w:rPr>
          <w:color w:val="000000"/>
          <w:sz w:val="28"/>
          <w:szCs w:val="28"/>
          <w:shd w:val="clear" w:color="auto" w:fill="FFFFFF"/>
        </w:rPr>
        <w:tab/>
      </w:r>
      <w:r>
        <w:rPr>
          <w:color w:val="000000"/>
          <w:sz w:val="28"/>
          <w:szCs w:val="28"/>
          <w:shd w:val="clear" w:color="auto" w:fill="FFFFFF"/>
        </w:rPr>
        <w:tab/>
      </w:r>
      <w:r>
        <w:rPr>
          <w:color w:val="000000"/>
          <w:sz w:val="28"/>
          <w:szCs w:val="28"/>
          <w:shd w:val="clear" w:color="auto" w:fill="FFFFFF"/>
        </w:rPr>
        <w:tab/>
      </w:r>
      <w:r>
        <w:rPr>
          <w:color w:val="000000"/>
          <w:sz w:val="28"/>
          <w:szCs w:val="28"/>
          <w:shd w:val="clear" w:color="auto" w:fill="FFFFFF"/>
        </w:rPr>
        <w:tab/>
      </w:r>
      <w:r w:rsidR="004C6CBB">
        <w:rPr>
          <w:color w:val="000000"/>
          <w:sz w:val="28"/>
          <w:szCs w:val="28"/>
          <w:shd w:val="clear" w:color="auto" w:fill="FFFFFF"/>
        </w:rPr>
        <w:t>Чий це олівець?</w:t>
      </w:r>
    </w:p>
    <w:p w:rsidR="004C6CBB" w:rsidRDefault="00B42009" w:rsidP="00135C16">
      <w:pPr>
        <w:spacing w:after="160" w:line="360" w:lineRule="auto"/>
        <w:jc w:val="both"/>
        <w:rPr>
          <w:color w:val="000000"/>
          <w:sz w:val="28"/>
          <w:szCs w:val="28"/>
          <w:shd w:val="clear" w:color="auto" w:fill="FFFFFF"/>
        </w:rPr>
      </w:pPr>
      <w:r>
        <w:rPr>
          <w:color w:val="000000"/>
          <w:sz w:val="28"/>
          <w:szCs w:val="28"/>
          <w:shd w:val="clear" w:color="auto" w:fill="FFFFFF"/>
        </w:rPr>
        <w:t>Це моя ручка.</w:t>
      </w:r>
      <w:r w:rsidR="004C6CBB">
        <w:rPr>
          <w:color w:val="000000"/>
          <w:sz w:val="28"/>
          <w:szCs w:val="28"/>
          <w:shd w:val="clear" w:color="auto" w:fill="FFFFFF"/>
        </w:rPr>
        <w:tab/>
      </w:r>
      <w:r w:rsidR="004C6CBB">
        <w:rPr>
          <w:color w:val="000000"/>
          <w:sz w:val="28"/>
          <w:szCs w:val="28"/>
          <w:shd w:val="clear" w:color="auto" w:fill="FFFFFF"/>
        </w:rPr>
        <w:tab/>
      </w:r>
      <w:r w:rsidR="004C6CBB">
        <w:rPr>
          <w:color w:val="000000"/>
          <w:sz w:val="28"/>
          <w:szCs w:val="28"/>
          <w:shd w:val="clear" w:color="auto" w:fill="FFFFFF"/>
        </w:rPr>
        <w:tab/>
      </w:r>
      <w:r w:rsidR="004C6CBB">
        <w:rPr>
          <w:color w:val="000000"/>
          <w:sz w:val="28"/>
          <w:szCs w:val="28"/>
          <w:shd w:val="clear" w:color="auto" w:fill="FFFFFF"/>
        </w:rPr>
        <w:tab/>
      </w:r>
      <w:r w:rsidR="004C6CBB">
        <w:rPr>
          <w:color w:val="000000"/>
          <w:sz w:val="28"/>
          <w:szCs w:val="28"/>
          <w:shd w:val="clear" w:color="auto" w:fill="FFFFFF"/>
        </w:rPr>
        <w:tab/>
      </w:r>
      <w:r w:rsidR="004C6CBB">
        <w:rPr>
          <w:color w:val="000000"/>
          <w:sz w:val="28"/>
          <w:szCs w:val="28"/>
          <w:shd w:val="clear" w:color="auto" w:fill="FFFFFF"/>
        </w:rPr>
        <w:tab/>
        <w:t>Це мій олівець.</w:t>
      </w:r>
    </w:p>
    <w:p w:rsidR="004C6CBB" w:rsidRDefault="00950BC3" w:rsidP="00135C16">
      <w:pPr>
        <w:spacing w:after="160" w:line="360" w:lineRule="auto"/>
        <w:jc w:val="both"/>
        <w:rPr>
          <w:color w:val="000000"/>
          <w:sz w:val="28"/>
          <w:szCs w:val="28"/>
          <w:shd w:val="clear" w:color="auto" w:fill="FFFFFF"/>
        </w:rPr>
      </w:pPr>
      <w:r>
        <w:rPr>
          <w:noProof/>
          <w:color w:val="000000"/>
          <w:sz w:val="28"/>
          <w:szCs w:val="28"/>
          <w:shd w:val="clear" w:color="auto" w:fill="FFFFFF"/>
          <w:lang w:eastAsia="uk-UA"/>
        </w:rPr>
        <w:drawing>
          <wp:inline distT="0" distB="0" distL="0" distR="0">
            <wp:extent cx="2105025" cy="2190750"/>
            <wp:effectExtent l="0" t="0" r="9525" b="0"/>
            <wp:docPr id="16" name="20 Resim" descr="source_1653_55928a8592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Resim" descr="source_1653_55928a8592153.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05025" cy="2190750"/>
                    </a:xfrm>
                    <a:prstGeom prst="rect">
                      <a:avLst/>
                    </a:prstGeom>
                    <a:noFill/>
                    <a:ln>
                      <a:noFill/>
                    </a:ln>
                  </pic:spPr>
                </pic:pic>
              </a:graphicData>
            </a:graphic>
          </wp:inline>
        </w:drawing>
      </w:r>
      <w:r w:rsidR="004C6CBB">
        <w:rPr>
          <w:color w:val="000000"/>
          <w:sz w:val="28"/>
          <w:szCs w:val="28"/>
          <w:shd w:val="clear" w:color="auto" w:fill="FFFFFF"/>
        </w:rPr>
        <w:t xml:space="preserve">                        </w:t>
      </w:r>
      <w:r>
        <w:rPr>
          <w:noProof/>
          <w:color w:val="000000"/>
          <w:sz w:val="28"/>
          <w:szCs w:val="28"/>
          <w:shd w:val="clear" w:color="auto" w:fill="FFFFFF"/>
          <w:lang w:eastAsia="uk-UA"/>
        </w:rPr>
        <w:drawing>
          <wp:inline distT="0" distB="0" distL="0" distR="0">
            <wp:extent cx="2238375" cy="1724025"/>
            <wp:effectExtent l="0" t="0" r="9525" b="9525"/>
            <wp:docPr id="17" name="21 Resim" descr="Без назван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Resim" descr="Без названия (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38375" cy="1724025"/>
                    </a:xfrm>
                    <a:prstGeom prst="rect">
                      <a:avLst/>
                    </a:prstGeom>
                    <a:noFill/>
                    <a:ln>
                      <a:noFill/>
                    </a:ln>
                  </pic:spPr>
                </pic:pic>
              </a:graphicData>
            </a:graphic>
          </wp:inline>
        </w:drawing>
      </w:r>
    </w:p>
    <w:p w:rsidR="004C6CBB" w:rsidRDefault="004C6CBB" w:rsidP="00135C16">
      <w:pPr>
        <w:spacing w:after="160" w:line="360" w:lineRule="auto"/>
        <w:jc w:val="both"/>
        <w:rPr>
          <w:color w:val="000000"/>
          <w:sz w:val="28"/>
          <w:szCs w:val="28"/>
          <w:shd w:val="clear" w:color="auto" w:fill="FFFFFF"/>
        </w:rPr>
      </w:pPr>
      <w:r>
        <w:rPr>
          <w:color w:val="000000"/>
          <w:sz w:val="28"/>
          <w:szCs w:val="28"/>
          <w:shd w:val="clear" w:color="auto" w:fill="FFFFFF"/>
        </w:rPr>
        <w:t>Чиє це фото?</w:t>
      </w:r>
      <w:r>
        <w:rPr>
          <w:color w:val="000000"/>
          <w:sz w:val="28"/>
          <w:szCs w:val="28"/>
          <w:shd w:val="clear" w:color="auto" w:fill="FFFFFF"/>
        </w:rPr>
        <w:tab/>
      </w:r>
      <w:r>
        <w:rPr>
          <w:color w:val="000000"/>
          <w:sz w:val="28"/>
          <w:szCs w:val="28"/>
          <w:shd w:val="clear" w:color="auto" w:fill="FFFFFF"/>
        </w:rPr>
        <w:tab/>
      </w:r>
      <w:r>
        <w:rPr>
          <w:color w:val="000000"/>
          <w:sz w:val="28"/>
          <w:szCs w:val="28"/>
          <w:shd w:val="clear" w:color="auto" w:fill="FFFFFF"/>
        </w:rPr>
        <w:tab/>
      </w:r>
      <w:r>
        <w:rPr>
          <w:color w:val="000000"/>
          <w:sz w:val="28"/>
          <w:szCs w:val="28"/>
          <w:shd w:val="clear" w:color="auto" w:fill="FFFFFF"/>
        </w:rPr>
        <w:tab/>
      </w:r>
      <w:r>
        <w:rPr>
          <w:color w:val="000000"/>
          <w:sz w:val="28"/>
          <w:szCs w:val="28"/>
          <w:shd w:val="clear" w:color="auto" w:fill="FFFFFF"/>
        </w:rPr>
        <w:tab/>
        <w:t xml:space="preserve">Чиї це книги? </w:t>
      </w:r>
    </w:p>
    <w:p w:rsidR="004C6CBB" w:rsidRDefault="004C6CBB" w:rsidP="00135C16">
      <w:pPr>
        <w:spacing w:after="160" w:line="360" w:lineRule="auto"/>
        <w:jc w:val="both"/>
        <w:rPr>
          <w:color w:val="000000"/>
          <w:sz w:val="28"/>
          <w:szCs w:val="28"/>
          <w:shd w:val="clear" w:color="auto" w:fill="FFFFFF"/>
        </w:rPr>
      </w:pPr>
      <w:r>
        <w:rPr>
          <w:color w:val="000000"/>
          <w:sz w:val="28"/>
          <w:szCs w:val="28"/>
          <w:shd w:val="clear" w:color="auto" w:fill="FFFFFF"/>
        </w:rPr>
        <w:t>Це моє фото.                                              Це мої книги.</w:t>
      </w:r>
    </w:p>
    <w:p w:rsidR="008E7EEB" w:rsidRDefault="008E7EEB">
      <w:pPr>
        <w:spacing w:after="160" w:line="259" w:lineRule="auto"/>
        <w:rPr>
          <w:color w:val="000000"/>
          <w:sz w:val="28"/>
          <w:szCs w:val="28"/>
          <w:shd w:val="clear" w:color="auto" w:fill="FFFFFF"/>
        </w:rPr>
      </w:pPr>
    </w:p>
    <w:p w:rsidR="008E7EEB" w:rsidRDefault="008E7EEB">
      <w:pPr>
        <w:spacing w:after="160" w:line="259" w:lineRule="auto"/>
        <w:rPr>
          <w:color w:val="000000"/>
          <w:sz w:val="28"/>
          <w:szCs w:val="28"/>
          <w:shd w:val="clear" w:color="auto" w:fill="FFFFFF"/>
        </w:rPr>
      </w:pPr>
    </w:p>
    <w:p w:rsidR="008E7EEB" w:rsidRDefault="008E7EEB">
      <w:pPr>
        <w:spacing w:after="160" w:line="259" w:lineRule="auto"/>
        <w:rPr>
          <w:color w:val="000000"/>
          <w:sz w:val="28"/>
          <w:szCs w:val="28"/>
          <w:shd w:val="clear" w:color="auto" w:fill="FFFFFF"/>
        </w:rPr>
      </w:pPr>
    </w:p>
    <w:p w:rsidR="008E7EEB" w:rsidRDefault="008E7EEB">
      <w:pPr>
        <w:spacing w:after="160" w:line="259" w:lineRule="auto"/>
        <w:rPr>
          <w:color w:val="000000"/>
          <w:sz w:val="28"/>
          <w:szCs w:val="28"/>
          <w:shd w:val="clear" w:color="auto" w:fill="FFFFFF"/>
        </w:rPr>
      </w:pPr>
    </w:p>
    <w:p w:rsidR="008E7EEB" w:rsidRDefault="00950BC3">
      <w:pPr>
        <w:spacing w:after="160" w:line="259" w:lineRule="auto"/>
        <w:rPr>
          <w:color w:val="000000"/>
          <w:sz w:val="28"/>
          <w:szCs w:val="28"/>
          <w:shd w:val="clear" w:color="auto" w:fill="FFFFFF"/>
        </w:rPr>
      </w:pPr>
      <w:r>
        <w:rPr>
          <w:noProof/>
          <w:color w:val="000000"/>
          <w:sz w:val="28"/>
          <w:szCs w:val="28"/>
          <w:shd w:val="clear" w:color="auto" w:fill="FFFFFF"/>
          <w:lang w:eastAsia="uk-UA"/>
        </w:rPr>
        <w:drawing>
          <wp:inline distT="0" distB="0" distL="0" distR="0">
            <wp:extent cx="1914525" cy="2286000"/>
            <wp:effectExtent l="0" t="0" r="9525" b="0"/>
            <wp:docPr id="18" name="22 Resim" descr="60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Resim" descr="6062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14525" cy="2286000"/>
                    </a:xfrm>
                    <a:prstGeom prst="rect">
                      <a:avLst/>
                    </a:prstGeom>
                    <a:noFill/>
                    <a:ln>
                      <a:noFill/>
                    </a:ln>
                  </pic:spPr>
                </pic:pic>
              </a:graphicData>
            </a:graphic>
          </wp:inline>
        </w:drawing>
      </w:r>
      <w:r>
        <w:rPr>
          <w:noProof/>
          <w:color w:val="000000"/>
          <w:sz w:val="28"/>
          <w:szCs w:val="28"/>
          <w:shd w:val="clear" w:color="auto" w:fill="FFFFFF"/>
          <w:lang w:eastAsia="uk-UA"/>
        </w:rPr>
        <w:drawing>
          <wp:inline distT="0" distB="0" distL="0" distR="0">
            <wp:extent cx="1933575" cy="2000250"/>
            <wp:effectExtent l="0" t="0" r="9525" b="0"/>
            <wp:docPr id="19" name="23 Resim" descr="1840_1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 Resim" descr="1840_1big.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33575" cy="2000250"/>
                    </a:xfrm>
                    <a:prstGeom prst="rect">
                      <a:avLst/>
                    </a:prstGeom>
                    <a:noFill/>
                    <a:ln>
                      <a:noFill/>
                    </a:ln>
                  </pic:spPr>
                </pic:pic>
              </a:graphicData>
            </a:graphic>
          </wp:inline>
        </w:drawing>
      </w:r>
      <w:r>
        <w:rPr>
          <w:noProof/>
          <w:color w:val="000000"/>
          <w:sz w:val="28"/>
          <w:szCs w:val="28"/>
          <w:shd w:val="clear" w:color="auto" w:fill="FFFFFF"/>
          <w:lang w:eastAsia="uk-UA"/>
        </w:rPr>
        <w:drawing>
          <wp:inline distT="0" distB="0" distL="0" distR="0">
            <wp:extent cx="2143125" cy="2143125"/>
            <wp:effectExtent l="0" t="0" r="9525" b="9525"/>
            <wp:docPr id="20" name="28 Resim" descr="Без назван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 Resim" descr="Без названия (4).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rsidR="008E7EEB" w:rsidRDefault="008E7EEB">
      <w:pPr>
        <w:spacing w:after="160" w:line="259" w:lineRule="auto"/>
        <w:rPr>
          <w:color w:val="000000"/>
          <w:sz w:val="28"/>
          <w:szCs w:val="28"/>
          <w:shd w:val="clear" w:color="auto" w:fill="FFFFFF"/>
        </w:rPr>
      </w:pPr>
      <w:r>
        <w:rPr>
          <w:color w:val="000000"/>
          <w:sz w:val="28"/>
          <w:szCs w:val="28"/>
          <w:shd w:val="clear" w:color="auto" w:fill="FFFFFF"/>
        </w:rPr>
        <w:t>__________________________________________________________________________________________________________________________________________________________________________________________________________________</w:t>
      </w:r>
    </w:p>
    <w:p w:rsidR="008E7EEB" w:rsidRDefault="008E7EEB">
      <w:pPr>
        <w:spacing w:after="160" w:line="259" w:lineRule="auto"/>
        <w:rPr>
          <w:color w:val="000000"/>
          <w:sz w:val="28"/>
          <w:szCs w:val="28"/>
          <w:shd w:val="clear" w:color="auto" w:fill="FFFFFF"/>
        </w:rPr>
      </w:pPr>
    </w:p>
    <w:p w:rsidR="004C6CBB" w:rsidRDefault="00950BC3">
      <w:pPr>
        <w:spacing w:after="160" w:line="259" w:lineRule="auto"/>
        <w:rPr>
          <w:color w:val="000000"/>
          <w:sz w:val="28"/>
          <w:szCs w:val="28"/>
          <w:shd w:val="clear" w:color="auto" w:fill="FFFFFF"/>
        </w:rPr>
      </w:pPr>
      <w:r>
        <w:rPr>
          <w:noProof/>
          <w:color w:val="000000"/>
          <w:sz w:val="28"/>
          <w:szCs w:val="28"/>
          <w:shd w:val="clear" w:color="auto" w:fill="FFFFFF"/>
          <w:lang w:eastAsia="uk-UA"/>
        </w:rPr>
        <w:drawing>
          <wp:inline distT="0" distB="0" distL="0" distR="0">
            <wp:extent cx="1447800" cy="1933575"/>
            <wp:effectExtent l="0" t="0" r="0" b="9525"/>
            <wp:docPr id="21" name="25 Resim" descr="392359084_1_261x203_halat-medichniy-meditsinskiy-halat-lv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 Resim" descr="392359084_1_261x203_halat-medichniy-meditsinskiy-halat-lvv.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47800" cy="1933575"/>
                    </a:xfrm>
                    <a:prstGeom prst="rect">
                      <a:avLst/>
                    </a:prstGeom>
                    <a:noFill/>
                    <a:ln>
                      <a:noFill/>
                    </a:ln>
                  </pic:spPr>
                </pic:pic>
              </a:graphicData>
            </a:graphic>
          </wp:inline>
        </w:drawing>
      </w:r>
      <w:r w:rsidR="008E7EEB">
        <w:rPr>
          <w:color w:val="000000"/>
          <w:sz w:val="28"/>
          <w:szCs w:val="28"/>
          <w:shd w:val="clear" w:color="auto" w:fill="FFFFFF"/>
        </w:rPr>
        <w:t xml:space="preserve"> </w:t>
      </w:r>
      <w:r>
        <w:rPr>
          <w:noProof/>
          <w:color w:val="000000"/>
          <w:sz w:val="28"/>
          <w:szCs w:val="28"/>
          <w:shd w:val="clear" w:color="auto" w:fill="FFFFFF"/>
          <w:lang w:eastAsia="uk-UA"/>
        </w:rPr>
        <w:drawing>
          <wp:inline distT="0" distB="0" distL="0" distR="0">
            <wp:extent cx="1866900" cy="1885950"/>
            <wp:effectExtent l="0" t="0" r="0" b="0"/>
            <wp:docPr id="22" name="26 Resim" descr="IMG_6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 Resim" descr="IMG_6418.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flipH="1">
                      <a:off x="0" y="0"/>
                      <a:ext cx="1866900" cy="1885950"/>
                    </a:xfrm>
                    <a:prstGeom prst="rect">
                      <a:avLst/>
                    </a:prstGeom>
                    <a:noFill/>
                    <a:ln>
                      <a:noFill/>
                    </a:ln>
                  </pic:spPr>
                </pic:pic>
              </a:graphicData>
            </a:graphic>
          </wp:inline>
        </w:drawing>
      </w:r>
      <w:r w:rsidR="008E7EEB">
        <w:rPr>
          <w:color w:val="000000"/>
          <w:sz w:val="28"/>
          <w:szCs w:val="28"/>
          <w:shd w:val="clear" w:color="auto" w:fill="FFFFFF"/>
        </w:rPr>
        <w:t xml:space="preserve">                   </w:t>
      </w:r>
      <w:r>
        <w:rPr>
          <w:noProof/>
          <w:color w:val="000000"/>
          <w:sz w:val="28"/>
          <w:szCs w:val="28"/>
          <w:shd w:val="clear" w:color="auto" w:fill="FFFFFF"/>
          <w:lang w:eastAsia="uk-UA"/>
        </w:rPr>
        <w:drawing>
          <wp:inline distT="0" distB="0" distL="0" distR="0">
            <wp:extent cx="2019300" cy="1933575"/>
            <wp:effectExtent l="0" t="0" r="0" b="9525"/>
            <wp:docPr id="23" name="27 Resim" descr="jeltii-sha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 Resim" descr="jeltii-sharf.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19300" cy="1933575"/>
                    </a:xfrm>
                    <a:prstGeom prst="rect">
                      <a:avLst/>
                    </a:prstGeom>
                    <a:noFill/>
                    <a:ln>
                      <a:noFill/>
                    </a:ln>
                  </pic:spPr>
                </pic:pic>
              </a:graphicData>
            </a:graphic>
          </wp:inline>
        </w:drawing>
      </w:r>
    </w:p>
    <w:p w:rsidR="008E7EEB" w:rsidRDefault="008E7EEB">
      <w:pPr>
        <w:spacing w:after="160" w:line="259" w:lineRule="auto"/>
        <w:rPr>
          <w:color w:val="000000"/>
          <w:sz w:val="28"/>
          <w:szCs w:val="28"/>
          <w:shd w:val="clear" w:color="auto" w:fill="FFFFFF"/>
        </w:rPr>
      </w:pPr>
      <w:r>
        <w:rPr>
          <w:color w:val="000000"/>
          <w:sz w:val="28"/>
          <w:szCs w:val="28"/>
          <w:shd w:val="clear" w:color="auto" w:fill="FFFFFF"/>
        </w:rPr>
        <w:t>__________________________________________________________________________________________________________________________________________________________________________________________________________________</w:t>
      </w:r>
    </w:p>
    <w:p w:rsidR="008E7EEB" w:rsidRDefault="00950BC3">
      <w:pPr>
        <w:spacing w:after="160" w:line="259" w:lineRule="auto"/>
        <w:rPr>
          <w:color w:val="000000"/>
          <w:sz w:val="28"/>
          <w:szCs w:val="28"/>
          <w:shd w:val="clear" w:color="auto" w:fill="FFFFFF"/>
        </w:rPr>
      </w:pPr>
      <w:r>
        <w:rPr>
          <w:noProof/>
          <w:color w:val="000000"/>
          <w:sz w:val="28"/>
          <w:szCs w:val="28"/>
          <w:shd w:val="clear" w:color="auto" w:fill="FFFFFF"/>
          <w:lang w:eastAsia="uk-UA"/>
        </w:rPr>
        <w:drawing>
          <wp:inline distT="0" distB="0" distL="0" distR="0">
            <wp:extent cx="1638300" cy="1638300"/>
            <wp:effectExtent l="0" t="0" r="0" b="0"/>
            <wp:docPr id="24" name="31 Resim" descr="422901520_w640_h640_t1iowqxsrixxxx__0_item_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 Resim" descr="422901520_w640_h640_t1iowqxsrixxxx__0_item_pic.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r w:rsidR="008E7EEB">
        <w:rPr>
          <w:color w:val="000000"/>
          <w:sz w:val="28"/>
          <w:szCs w:val="28"/>
          <w:shd w:val="clear" w:color="auto" w:fill="FFFFFF"/>
        </w:rPr>
        <w:tab/>
      </w:r>
      <w:r>
        <w:rPr>
          <w:noProof/>
          <w:color w:val="000000"/>
          <w:sz w:val="28"/>
          <w:szCs w:val="28"/>
          <w:shd w:val="clear" w:color="auto" w:fill="FFFFFF"/>
          <w:lang w:eastAsia="uk-UA"/>
        </w:rPr>
        <w:drawing>
          <wp:inline distT="0" distB="0" distL="0" distR="0">
            <wp:extent cx="1809750" cy="1943100"/>
            <wp:effectExtent l="0" t="0" r="0" b="0"/>
            <wp:docPr id="25" name="32 Resim" descr="sportivnye-ryukza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Resim" descr="sportivnye-ryukzaki.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09750" cy="1943100"/>
                    </a:xfrm>
                    <a:prstGeom prst="rect">
                      <a:avLst/>
                    </a:prstGeom>
                    <a:noFill/>
                    <a:ln>
                      <a:noFill/>
                    </a:ln>
                  </pic:spPr>
                </pic:pic>
              </a:graphicData>
            </a:graphic>
          </wp:inline>
        </w:drawing>
      </w:r>
      <w:r>
        <w:rPr>
          <w:noProof/>
          <w:color w:val="000000"/>
          <w:sz w:val="28"/>
          <w:szCs w:val="28"/>
          <w:shd w:val="clear" w:color="auto" w:fill="FFFFFF"/>
          <w:lang w:eastAsia="uk-UA"/>
        </w:rPr>
        <w:drawing>
          <wp:inline distT="0" distB="0" distL="0" distR="0">
            <wp:extent cx="2295525" cy="1400175"/>
            <wp:effectExtent l="0" t="0" r="9525" b="9525"/>
            <wp:docPr id="26" name="33 Resim" descr="24e85v9er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 Resim" descr="24e85v9erver.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95525" cy="1400175"/>
                    </a:xfrm>
                    <a:prstGeom prst="rect">
                      <a:avLst/>
                    </a:prstGeom>
                    <a:noFill/>
                    <a:ln>
                      <a:noFill/>
                    </a:ln>
                  </pic:spPr>
                </pic:pic>
              </a:graphicData>
            </a:graphic>
          </wp:inline>
        </w:drawing>
      </w:r>
    </w:p>
    <w:p w:rsidR="008E7EEB" w:rsidRDefault="008E7EEB">
      <w:pPr>
        <w:spacing w:after="160" w:line="259" w:lineRule="auto"/>
        <w:rPr>
          <w:color w:val="000000"/>
          <w:sz w:val="28"/>
          <w:szCs w:val="28"/>
          <w:shd w:val="clear" w:color="auto" w:fill="FFFFFF"/>
        </w:rPr>
      </w:pPr>
      <w:r>
        <w:rPr>
          <w:color w:val="000000"/>
          <w:sz w:val="28"/>
          <w:szCs w:val="28"/>
          <w:shd w:val="clear" w:color="auto" w:fill="FFFFFF"/>
        </w:rPr>
        <w:t>____________________________________________________________________________________________________________________________________________</w:t>
      </w:r>
    </w:p>
    <w:p w:rsidR="00007595" w:rsidRPr="00D62F72" w:rsidRDefault="00007595" w:rsidP="00EC6D9F">
      <w:pPr>
        <w:spacing w:after="160" w:line="360" w:lineRule="auto"/>
        <w:jc w:val="center"/>
        <w:rPr>
          <w:b/>
          <w:sz w:val="28"/>
          <w:szCs w:val="28"/>
        </w:rPr>
      </w:pPr>
      <w:r w:rsidRPr="00135C16">
        <w:rPr>
          <w:color w:val="000000"/>
          <w:sz w:val="28"/>
          <w:szCs w:val="28"/>
          <w:shd w:val="clear" w:color="auto" w:fill="FFFFFF"/>
        </w:rPr>
        <w:br w:type="page"/>
      </w:r>
      <w:r w:rsidR="00F84755" w:rsidRPr="00D62F72">
        <w:rPr>
          <w:b/>
          <w:sz w:val="28"/>
          <w:szCs w:val="28"/>
        </w:rPr>
        <w:t xml:space="preserve">Тема </w:t>
      </w:r>
      <w:r w:rsidRPr="00D62F72">
        <w:rPr>
          <w:b/>
          <w:sz w:val="28"/>
          <w:szCs w:val="28"/>
        </w:rPr>
        <w:t>4. Шиплячі звуки в українській</w:t>
      </w:r>
      <w:r w:rsidR="008E7EEB" w:rsidRPr="00D62F72">
        <w:rPr>
          <w:b/>
          <w:sz w:val="28"/>
          <w:szCs w:val="28"/>
        </w:rPr>
        <w:t xml:space="preserve"> </w:t>
      </w:r>
      <w:r w:rsidRPr="00D62F72">
        <w:rPr>
          <w:b/>
          <w:sz w:val="28"/>
          <w:szCs w:val="28"/>
        </w:rPr>
        <w:t>мові</w:t>
      </w:r>
    </w:p>
    <w:p w:rsidR="00DE793C" w:rsidRPr="00032B99" w:rsidRDefault="00DE793C" w:rsidP="00135C16">
      <w:pPr>
        <w:spacing w:after="160" w:line="360" w:lineRule="auto"/>
        <w:jc w:val="both"/>
        <w:rPr>
          <w:sz w:val="28"/>
          <w:szCs w:val="28"/>
        </w:rPr>
      </w:pPr>
      <w:r w:rsidRPr="00D62F72">
        <w:rPr>
          <w:sz w:val="28"/>
          <w:szCs w:val="28"/>
        </w:rPr>
        <w:t>Залежно</w:t>
      </w:r>
      <w:r w:rsidR="00955451" w:rsidRPr="00D62F72">
        <w:rPr>
          <w:sz w:val="28"/>
          <w:szCs w:val="28"/>
        </w:rPr>
        <w:t xml:space="preserve"> </w:t>
      </w:r>
      <w:r w:rsidRPr="00D62F72">
        <w:rPr>
          <w:sz w:val="28"/>
          <w:szCs w:val="28"/>
        </w:rPr>
        <w:t>від слухового сприймання</w:t>
      </w:r>
      <w:r w:rsidR="00955451" w:rsidRPr="00D62F72">
        <w:rPr>
          <w:sz w:val="28"/>
          <w:szCs w:val="28"/>
        </w:rPr>
        <w:t xml:space="preserve"> </w:t>
      </w:r>
      <w:r w:rsidRPr="00D62F72">
        <w:rPr>
          <w:sz w:val="28"/>
          <w:szCs w:val="28"/>
        </w:rPr>
        <w:t>ви</w:t>
      </w:r>
      <w:r w:rsidR="00EC6D9F" w:rsidRPr="00D62F72">
        <w:rPr>
          <w:sz w:val="28"/>
          <w:szCs w:val="28"/>
          <w:lang w:val="ru-RU"/>
        </w:rPr>
        <w:t>д</w:t>
      </w:r>
      <w:r w:rsidRPr="00D62F72">
        <w:rPr>
          <w:sz w:val="28"/>
          <w:szCs w:val="28"/>
        </w:rPr>
        <w:t>іляють</w:t>
      </w:r>
      <w:r w:rsidR="00955451" w:rsidRPr="00D62F72">
        <w:rPr>
          <w:sz w:val="28"/>
          <w:szCs w:val="28"/>
        </w:rPr>
        <w:t xml:space="preserve"> </w:t>
      </w:r>
      <w:r w:rsidRPr="00D62F72">
        <w:rPr>
          <w:sz w:val="28"/>
          <w:szCs w:val="28"/>
        </w:rPr>
        <w:t>приголосні</w:t>
      </w:r>
      <w:r w:rsidR="00955451" w:rsidRPr="00D62F72">
        <w:rPr>
          <w:sz w:val="28"/>
          <w:szCs w:val="28"/>
        </w:rPr>
        <w:t xml:space="preserve"> </w:t>
      </w:r>
      <w:r w:rsidRPr="00D62F72">
        <w:rPr>
          <w:sz w:val="28"/>
          <w:szCs w:val="28"/>
        </w:rPr>
        <w:t>шиплячі</w:t>
      </w:r>
      <w:r w:rsidRPr="00032B99">
        <w:rPr>
          <w:sz w:val="28"/>
          <w:szCs w:val="28"/>
        </w:rPr>
        <w:t>:</w:t>
      </w:r>
    </w:p>
    <w:p w:rsidR="00DE793C" w:rsidRPr="00032B99" w:rsidRDefault="00F84755" w:rsidP="00F84755">
      <w:pPr>
        <w:spacing w:after="160" w:line="360" w:lineRule="auto"/>
        <w:jc w:val="center"/>
        <w:rPr>
          <w:b/>
          <w:sz w:val="28"/>
          <w:szCs w:val="28"/>
        </w:rPr>
      </w:pPr>
      <w:r w:rsidRPr="00032B99">
        <w:rPr>
          <w:b/>
          <w:sz w:val="28"/>
          <w:szCs w:val="28"/>
        </w:rPr>
        <w:t>[Ж], [Ч], [Ш], [ДЖ]</w:t>
      </w:r>
    </w:p>
    <w:p w:rsidR="00DE793C" w:rsidRPr="00032B99" w:rsidRDefault="00DE793C" w:rsidP="00135C16">
      <w:pPr>
        <w:spacing w:after="160" w:line="360" w:lineRule="auto"/>
        <w:jc w:val="both"/>
        <w:rPr>
          <w:b/>
          <w:sz w:val="28"/>
          <w:szCs w:val="28"/>
        </w:rPr>
      </w:pPr>
      <w:r w:rsidRPr="00032B99">
        <w:rPr>
          <w:b/>
          <w:sz w:val="28"/>
          <w:szCs w:val="28"/>
        </w:rPr>
        <w:t>Співвідношення</w:t>
      </w:r>
      <w:r w:rsidR="009B1770">
        <w:rPr>
          <w:b/>
          <w:sz w:val="28"/>
          <w:szCs w:val="28"/>
        </w:rPr>
        <w:t xml:space="preserve"> </w:t>
      </w:r>
      <w:r w:rsidRPr="00032B99">
        <w:rPr>
          <w:b/>
          <w:sz w:val="28"/>
          <w:szCs w:val="28"/>
        </w:rPr>
        <w:t>літер і шиплячих</w:t>
      </w:r>
      <w:r w:rsidR="009B1770">
        <w:rPr>
          <w:b/>
          <w:sz w:val="28"/>
          <w:szCs w:val="28"/>
        </w:rPr>
        <w:t xml:space="preserve"> </w:t>
      </w:r>
      <w:r w:rsidRPr="00032B99">
        <w:rPr>
          <w:b/>
          <w:sz w:val="28"/>
          <w:szCs w:val="28"/>
        </w:rPr>
        <w:t>звуків:</w:t>
      </w:r>
    </w:p>
    <w:p w:rsidR="00DE793C" w:rsidRPr="00955451" w:rsidRDefault="00DE793C" w:rsidP="007A589C">
      <w:pPr>
        <w:spacing w:after="160"/>
        <w:jc w:val="center"/>
        <w:rPr>
          <w:b/>
          <w:sz w:val="28"/>
          <w:szCs w:val="28"/>
        </w:rPr>
      </w:pPr>
      <w:r w:rsidRPr="00135C16">
        <w:rPr>
          <w:b/>
          <w:sz w:val="28"/>
          <w:szCs w:val="28"/>
        </w:rPr>
        <w:t xml:space="preserve">Ж – </w:t>
      </w:r>
      <w:r w:rsidRPr="00955451">
        <w:rPr>
          <w:b/>
          <w:sz w:val="28"/>
          <w:szCs w:val="28"/>
        </w:rPr>
        <w:t>[</w:t>
      </w:r>
      <w:r w:rsidRPr="00135C16">
        <w:rPr>
          <w:b/>
          <w:sz w:val="28"/>
          <w:szCs w:val="28"/>
        </w:rPr>
        <w:t>Ж</w:t>
      </w:r>
      <w:r w:rsidRPr="00955451">
        <w:rPr>
          <w:b/>
          <w:sz w:val="28"/>
          <w:szCs w:val="28"/>
        </w:rPr>
        <w:t>]</w:t>
      </w:r>
    </w:p>
    <w:p w:rsidR="00DE793C" w:rsidRPr="00135C16" w:rsidRDefault="00DE793C" w:rsidP="007A589C">
      <w:pPr>
        <w:spacing w:after="160"/>
        <w:jc w:val="center"/>
        <w:rPr>
          <w:b/>
          <w:sz w:val="28"/>
          <w:szCs w:val="28"/>
          <w:lang w:val="ru-RU"/>
        </w:rPr>
      </w:pPr>
      <w:r w:rsidRPr="00135C16">
        <w:rPr>
          <w:b/>
          <w:sz w:val="28"/>
          <w:szCs w:val="28"/>
        </w:rPr>
        <w:t xml:space="preserve">Ч – </w:t>
      </w:r>
      <w:r w:rsidRPr="00135C16">
        <w:rPr>
          <w:b/>
          <w:sz w:val="28"/>
          <w:szCs w:val="28"/>
          <w:lang w:val="ru-RU"/>
        </w:rPr>
        <w:t>[</w:t>
      </w:r>
      <w:r w:rsidRPr="00135C16">
        <w:rPr>
          <w:b/>
          <w:sz w:val="28"/>
          <w:szCs w:val="28"/>
        </w:rPr>
        <w:t>Ч</w:t>
      </w:r>
      <w:r w:rsidRPr="00135C16">
        <w:rPr>
          <w:b/>
          <w:sz w:val="28"/>
          <w:szCs w:val="28"/>
          <w:lang w:val="ru-RU"/>
        </w:rPr>
        <w:t>]</w:t>
      </w:r>
    </w:p>
    <w:p w:rsidR="00DE793C" w:rsidRPr="00135C16" w:rsidRDefault="00DE793C" w:rsidP="007A589C">
      <w:pPr>
        <w:spacing w:after="160"/>
        <w:jc w:val="center"/>
        <w:rPr>
          <w:b/>
          <w:sz w:val="28"/>
          <w:szCs w:val="28"/>
          <w:lang w:val="ru-RU"/>
        </w:rPr>
      </w:pPr>
      <w:r w:rsidRPr="00135C16">
        <w:rPr>
          <w:b/>
          <w:sz w:val="28"/>
          <w:szCs w:val="28"/>
        </w:rPr>
        <w:t xml:space="preserve">Ш – </w:t>
      </w:r>
      <w:r w:rsidRPr="00135C16">
        <w:rPr>
          <w:b/>
          <w:sz w:val="28"/>
          <w:szCs w:val="28"/>
          <w:lang w:val="ru-RU"/>
        </w:rPr>
        <w:t>[</w:t>
      </w:r>
      <w:r w:rsidRPr="00135C16">
        <w:rPr>
          <w:b/>
          <w:sz w:val="28"/>
          <w:szCs w:val="28"/>
        </w:rPr>
        <w:t>Ш</w:t>
      </w:r>
      <w:r w:rsidRPr="00135C16">
        <w:rPr>
          <w:b/>
          <w:sz w:val="28"/>
          <w:szCs w:val="28"/>
          <w:lang w:val="ru-RU"/>
        </w:rPr>
        <w:t>]</w:t>
      </w:r>
    </w:p>
    <w:p w:rsidR="00DE793C" w:rsidRPr="00135C16" w:rsidRDefault="00DE793C" w:rsidP="007A589C">
      <w:pPr>
        <w:spacing w:after="160"/>
        <w:jc w:val="center"/>
        <w:rPr>
          <w:b/>
          <w:sz w:val="28"/>
          <w:szCs w:val="28"/>
          <w:lang w:val="ru-RU"/>
        </w:rPr>
      </w:pPr>
      <w:r w:rsidRPr="00135C16">
        <w:rPr>
          <w:b/>
          <w:sz w:val="28"/>
          <w:szCs w:val="28"/>
        </w:rPr>
        <w:t xml:space="preserve">Щ- </w:t>
      </w:r>
      <w:r w:rsidRPr="00135C16">
        <w:rPr>
          <w:b/>
          <w:sz w:val="28"/>
          <w:szCs w:val="28"/>
          <w:lang w:val="ru-RU"/>
        </w:rPr>
        <w:t>[</w:t>
      </w:r>
      <w:r w:rsidRPr="00135C16">
        <w:rPr>
          <w:b/>
          <w:sz w:val="28"/>
          <w:szCs w:val="28"/>
        </w:rPr>
        <w:t>ШЧ</w:t>
      </w:r>
      <w:r w:rsidRPr="00135C16">
        <w:rPr>
          <w:b/>
          <w:sz w:val="28"/>
          <w:szCs w:val="28"/>
          <w:lang w:val="ru-RU"/>
        </w:rPr>
        <w:t>]</w:t>
      </w:r>
    </w:p>
    <w:p w:rsidR="0015563D" w:rsidRPr="00135C16" w:rsidRDefault="00950BC3" w:rsidP="007A589C">
      <w:pPr>
        <w:spacing w:after="160"/>
        <w:jc w:val="center"/>
        <w:rPr>
          <w:b/>
          <w:sz w:val="28"/>
          <w:szCs w:val="28"/>
          <w:lang w:val="ru-RU"/>
        </w:rPr>
      </w:pPr>
      <w:r>
        <w:rPr>
          <w:b/>
          <w:noProof/>
          <w:sz w:val="28"/>
          <w:szCs w:val="28"/>
          <w:lang w:eastAsia="uk-UA"/>
        </w:rPr>
        <mc:AlternateContent>
          <mc:Choice Requires="wps">
            <w:drawing>
              <wp:anchor distT="0" distB="0" distL="114300" distR="114300" simplePos="0" relativeHeight="251651072" behindDoc="0" locked="0" layoutInCell="1" allowOverlap="1">
                <wp:simplePos x="0" y="0"/>
                <wp:positionH relativeFrom="column">
                  <wp:posOffset>3272790</wp:posOffset>
                </wp:positionH>
                <wp:positionV relativeFrom="paragraph">
                  <wp:posOffset>124460</wp:posOffset>
                </wp:positionV>
                <wp:extent cx="314325" cy="742950"/>
                <wp:effectExtent l="5715" t="10160" r="13335" b="8890"/>
                <wp:wrapNone/>
                <wp:docPr id="45" name="Правая фигурная скобка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325" cy="742950"/>
                        </a:xfrm>
                        <a:prstGeom prst="rightBrace">
                          <a:avLst>
                            <a:gd name="adj1" fmla="val 8338"/>
                            <a:gd name="adj2" fmla="val 50000"/>
                          </a:avLst>
                        </a:prstGeom>
                        <a:noFill/>
                        <a:ln w="6350">
                          <a:solidFill>
                            <a:srgbClr val="5B9BD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15CA9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2" o:spid="_x0000_s1026" type="#_x0000_t88" style="position:absolute;margin-left:257.7pt;margin-top:9.8pt;width:24.75pt;height:5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" adj="762" strokecolor="#5b9bd5" strokeweight=".5pt">
                <v:stroke joinstyle="miter"/>
              </v:shape>
            </w:pict>
          </mc:Fallback>
        </mc:AlternateContent>
      </w:r>
      <w:r w:rsidR="00DE793C" w:rsidRPr="00135C16">
        <w:rPr>
          <w:b/>
          <w:sz w:val="28"/>
          <w:szCs w:val="28"/>
        </w:rPr>
        <w:t>Д</w:t>
      </w:r>
    </w:p>
    <w:p w:rsidR="00DE793C" w:rsidRPr="00F54D47" w:rsidRDefault="0015563D" w:rsidP="007A589C">
      <w:pPr>
        <w:spacing w:after="160"/>
        <w:ind w:left="2124" w:firstLine="708"/>
        <w:jc w:val="center"/>
        <w:rPr>
          <w:b/>
          <w:sz w:val="28"/>
          <w:szCs w:val="28"/>
          <w:lang w:val="ru-RU"/>
        </w:rPr>
      </w:pPr>
      <w:r w:rsidRPr="00F54D47">
        <w:rPr>
          <w:b/>
          <w:sz w:val="28"/>
          <w:szCs w:val="28"/>
          <w:lang w:val="ru-RU"/>
        </w:rPr>
        <w:t>[</w:t>
      </w:r>
      <w:r w:rsidRPr="00135C16">
        <w:rPr>
          <w:b/>
          <w:sz w:val="28"/>
          <w:szCs w:val="28"/>
        </w:rPr>
        <w:t>ДЖ</w:t>
      </w:r>
      <w:r w:rsidRPr="00F54D47">
        <w:rPr>
          <w:b/>
          <w:sz w:val="28"/>
          <w:szCs w:val="28"/>
          <w:lang w:val="ru-RU"/>
        </w:rPr>
        <w:t>]</w:t>
      </w:r>
    </w:p>
    <w:p w:rsidR="00DE793C" w:rsidRPr="00135C16" w:rsidRDefault="00DE793C" w:rsidP="007A589C">
      <w:pPr>
        <w:spacing w:after="160"/>
        <w:jc w:val="center"/>
        <w:rPr>
          <w:b/>
          <w:sz w:val="28"/>
          <w:szCs w:val="28"/>
        </w:rPr>
      </w:pPr>
      <w:r w:rsidRPr="00135C16">
        <w:rPr>
          <w:b/>
          <w:sz w:val="28"/>
          <w:szCs w:val="28"/>
        </w:rPr>
        <w:t>Ж</w:t>
      </w:r>
    </w:p>
    <w:p w:rsidR="0015563D" w:rsidRPr="00135C16" w:rsidRDefault="0015563D" w:rsidP="00135C16">
      <w:pPr>
        <w:spacing w:after="160" w:line="360" w:lineRule="auto"/>
        <w:jc w:val="both"/>
        <w:rPr>
          <w:b/>
          <w:sz w:val="28"/>
          <w:szCs w:val="28"/>
        </w:rPr>
      </w:pPr>
      <w:r w:rsidRPr="00135C16">
        <w:rPr>
          <w:b/>
          <w:sz w:val="28"/>
          <w:szCs w:val="28"/>
          <w:lang w:val="ru-RU"/>
        </w:rPr>
        <w:t>Шиплячі звуки в укра</w:t>
      </w:r>
      <w:r w:rsidRPr="00135C16">
        <w:rPr>
          <w:b/>
          <w:sz w:val="28"/>
          <w:szCs w:val="28"/>
        </w:rPr>
        <w:t>їнській мові в основному тверді, тому після них дуже рідко вживаються звуки, що помякшують їх: І, Ю, Я, Є, Ь.</w:t>
      </w:r>
    </w:p>
    <w:p w:rsidR="00CA7CF1" w:rsidRPr="00D62F72" w:rsidRDefault="0015563D" w:rsidP="00EC6D9F">
      <w:pPr>
        <w:spacing w:after="160"/>
        <w:jc w:val="both"/>
        <w:rPr>
          <w:rFonts w:ascii="Arial Black" w:hAnsi="Arial Black"/>
          <w:b/>
        </w:rPr>
      </w:pPr>
      <w:r w:rsidRPr="00EC6D9F">
        <w:rPr>
          <w:rFonts w:ascii="Arial Black" w:hAnsi="Arial Black"/>
          <w:b/>
        </w:rPr>
        <w:t>Вправа 1.</w:t>
      </w:r>
      <w:r w:rsidR="00CA7CF1" w:rsidRPr="00EC6D9F">
        <w:rPr>
          <w:rFonts w:ascii="Arial Black" w:hAnsi="Arial Black"/>
          <w:b/>
        </w:rPr>
        <w:t xml:space="preserve"> П</w:t>
      </w:r>
      <w:r w:rsidR="00EC6D9F">
        <w:rPr>
          <w:rFonts w:ascii="Arial Black" w:hAnsi="Arial Black"/>
          <w:b/>
          <w:iCs/>
        </w:rPr>
        <w:t>овторіть</w:t>
      </w:r>
      <w:r w:rsidR="00EC6D9F">
        <w:rPr>
          <w:rFonts w:ascii="Arial Black" w:hAnsi="Arial Black"/>
          <w:b/>
        </w:rPr>
        <w:t xml:space="preserve"> склади</w:t>
      </w:r>
      <w:r w:rsidR="00EC6D9F" w:rsidRPr="00D62F72">
        <w:rPr>
          <w:rFonts w:ascii="Arial Black" w:hAnsi="Arial Black"/>
          <w:b/>
        </w:rPr>
        <w:t xml:space="preserve">. </w:t>
      </w:r>
      <w:r w:rsidR="00EC6D9F">
        <w:rPr>
          <w:rFonts w:ascii="Arial Black" w:hAnsi="Arial Black"/>
          <w:b/>
          <w:lang w:val="en-US"/>
        </w:rPr>
        <w:t>Repeat</w:t>
      </w:r>
      <w:r w:rsidR="00EC6D9F" w:rsidRPr="00D62F72">
        <w:rPr>
          <w:rFonts w:ascii="Arial Black" w:hAnsi="Arial Black"/>
          <w:b/>
        </w:rPr>
        <w:t xml:space="preserve"> </w:t>
      </w:r>
      <w:r w:rsidR="00EC6D9F">
        <w:rPr>
          <w:rFonts w:ascii="Arial Black" w:hAnsi="Arial Black"/>
          <w:b/>
          <w:lang w:val="en-US"/>
        </w:rPr>
        <w:t>the</w:t>
      </w:r>
      <w:r w:rsidR="00EC6D9F">
        <w:rPr>
          <w:rFonts w:ascii="Arial Black" w:hAnsi="Arial Black"/>
          <w:b/>
        </w:rPr>
        <w:t xml:space="preserve"> </w:t>
      </w:r>
      <w:r w:rsidR="00EC6D9F" w:rsidRPr="00EC6D9F">
        <w:rPr>
          <w:rFonts w:ascii="Arial Black" w:hAnsi="Arial Black"/>
          <w:b/>
          <w:lang w:val="en-US"/>
        </w:rPr>
        <w:t>syllable</w:t>
      </w:r>
      <w:r w:rsidR="00EC6D9F">
        <w:rPr>
          <w:rFonts w:ascii="Arial Black" w:hAnsi="Arial Black"/>
          <w:b/>
          <w:lang w:val="en-US"/>
        </w:rPr>
        <w:t>s</w:t>
      </w:r>
      <w:r w:rsidR="00EC6D9F" w:rsidRPr="00D62F72">
        <w:rPr>
          <w:rFonts w:ascii="Arial Black" w:hAnsi="Arial Black"/>
          <w:b/>
        </w:rPr>
        <w:t>.</w:t>
      </w:r>
    </w:p>
    <w:p w:rsidR="00CA7CF1" w:rsidRPr="00983905" w:rsidRDefault="00CA7CF1" w:rsidP="00CA7CF1">
      <w:pPr>
        <w:shd w:val="clear" w:color="auto" w:fill="FFFFFF"/>
        <w:autoSpaceDE w:val="0"/>
        <w:autoSpaceDN w:val="0"/>
        <w:adjustRightInd w:val="0"/>
      </w:pPr>
      <w:r w:rsidRPr="00983905">
        <w:t xml:space="preserve">   ША-АШ-АША-ШАШ          ШО-ОШ-ОШО-ШОШ</w:t>
      </w:r>
    </w:p>
    <w:p w:rsidR="00CA7CF1" w:rsidRPr="00983905" w:rsidRDefault="00CA7CF1" w:rsidP="00CA7CF1">
      <w:pPr>
        <w:shd w:val="clear" w:color="auto" w:fill="FFFFFF"/>
        <w:autoSpaceDE w:val="0"/>
        <w:autoSpaceDN w:val="0"/>
        <w:adjustRightInd w:val="0"/>
      </w:pPr>
      <w:r w:rsidRPr="00983905">
        <w:t xml:space="preserve">   ШИ-ИШ-ИШИ-ШИШ          ШЕ-ЕШ-ЕШЕ-ШЕШ</w:t>
      </w:r>
    </w:p>
    <w:p w:rsidR="00CA7CF1" w:rsidRPr="00983905" w:rsidRDefault="00CA7CF1" w:rsidP="00CA7CF1">
      <w:pPr>
        <w:shd w:val="clear" w:color="auto" w:fill="FFFFFF"/>
        <w:autoSpaceDE w:val="0"/>
        <w:autoSpaceDN w:val="0"/>
        <w:adjustRightInd w:val="0"/>
        <w:rPr>
          <w:b/>
          <w:i/>
        </w:rPr>
      </w:pPr>
      <w:r w:rsidRPr="00983905">
        <w:t xml:space="preserve">                            ШУ-УШ-УШУ-ШУШ</w:t>
      </w:r>
    </w:p>
    <w:p w:rsidR="00CA7CF1" w:rsidRPr="00983905" w:rsidRDefault="00CA7CF1" w:rsidP="009B1770">
      <w:pPr>
        <w:shd w:val="clear" w:color="auto" w:fill="FFFFFF"/>
        <w:autoSpaceDE w:val="0"/>
        <w:autoSpaceDN w:val="0"/>
        <w:adjustRightInd w:val="0"/>
        <w:rPr>
          <w:b/>
          <w:i/>
        </w:rPr>
      </w:pPr>
    </w:p>
    <w:p w:rsidR="00CA7CF1" w:rsidRPr="00B515CA" w:rsidRDefault="00EC6D9F" w:rsidP="00B515CA">
      <w:pPr>
        <w:shd w:val="clear" w:color="auto" w:fill="FFFFFF"/>
        <w:autoSpaceDE w:val="0"/>
        <w:autoSpaceDN w:val="0"/>
        <w:adjustRightInd w:val="0"/>
        <w:jc w:val="both"/>
        <w:rPr>
          <w:rFonts w:ascii="Arial Black" w:hAnsi="Arial Black"/>
          <w:b/>
          <w:bCs/>
        </w:rPr>
      </w:pPr>
      <w:r w:rsidRPr="00EC6D9F">
        <w:rPr>
          <w:rFonts w:ascii="Arial Black" w:hAnsi="Arial Black"/>
          <w:b/>
        </w:rPr>
        <w:t xml:space="preserve">Вправа </w:t>
      </w:r>
      <w:r w:rsidR="00B515CA" w:rsidRPr="00D62F72">
        <w:rPr>
          <w:rFonts w:ascii="Arial Black" w:hAnsi="Arial Black"/>
          <w:b/>
          <w:lang w:val="ru-RU"/>
        </w:rPr>
        <w:t>2</w:t>
      </w:r>
      <w:r w:rsidR="00CA7CF1" w:rsidRPr="00EC6D9F">
        <w:rPr>
          <w:rFonts w:ascii="Arial Black" w:hAnsi="Arial Black"/>
          <w:b/>
        </w:rPr>
        <w:t>.</w:t>
      </w:r>
      <w:r w:rsidRPr="00EC6D9F">
        <w:rPr>
          <w:rFonts w:ascii="Arial Black" w:hAnsi="Arial Black"/>
          <w:b/>
        </w:rPr>
        <w:t xml:space="preserve"> </w:t>
      </w:r>
      <w:r w:rsidR="00CA7CF1" w:rsidRPr="00EC6D9F">
        <w:rPr>
          <w:rFonts w:ascii="Arial Black" w:hAnsi="Arial Black"/>
          <w:b/>
        </w:rPr>
        <w:t>Знайдіть назви слів, зображених на м</w:t>
      </w:r>
      <w:r>
        <w:rPr>
          <w:rFonts w:ascii="Arial Black" w:hAnsi="Arial Black"/>
          <w:b/>
        </w:rPr>
        <w:t>алюнку. Запишіть речення з ними.</w:t>
      </w:r>
      <w:r w:rsidRPr="00EC6D9F">
        <w:t xml:space="preserve"> </w:t>
      </w:r>
      <w:r w:rsidRPr="00EC6D9F">
        <w:rPr>
          <w:rFonts w:ascii="Arial Black" w:hAnsi="Arial Black"/>
          <w:b/>
        </w:rPr>
        <w:t xml:space="preserve">Find the </w:t>
      </w:r>
      <w:r w:rsidRPr="00D62F72">
        <w:rPr>
          <w:rFonts w:ascii="Arial Black" w:hAnsi="Arial Black"/>
          <w:b/>
        </w:rPr>
        <w:t>name</w:t>
      </w:r>
      <w:r w:rsidR="000716A7" w:rsidRPr="00D62F72">
        <w:rPr>
          <w:rFonts w:ascii="Arial Black" w:hAnsi="Arial Black"/>
          <w:b/>
          <w:lang w:val="en-US"/>
        </w:rPr>
        <w:t>s</w:t>
      </w:r>
      <w:r w:rsidRPr="00D62F72">
        <w:rPr>
          <w:rFonts w:ascii="Arial Black" w:hAnsi="Arial Black"/>
          <w:b/>
        </w:rPr>
        <w:t xml:space="preserve"> </w:t>
      </w:r>
      <w:r w:rsidR="000716A7" w:rsidRPr="00D62F72">
        <w:rPr>
          <w:rFonts w:ascii="Arial Black" w:hAnsi="Arial Black"/>
          <w:b/>
          <w:lang w:val="en-US"/>
        </w:rPr>
        <w:t xml:space="preserve">of the </w:t>
      </w:r>
      <w:r w:rsidRPr="00D62F72">
        <w:rPr>
          <w:rFonts w:ascii="Arial Black" w:hAnsi="Arial Black"/>
          <w:b/>
        </w:rPr>
        <w:t>word</w:t>
      </w:r>
      <w:r w:rsidR="000716A7" w:rsidRPr="00D62F72">
        <w:rPr>
          <w:rFonts w:ascii="Arial Black" w:hAnsi="Arial Black"/>
          <w:b/>
          <w:lang w:val="en-US"/>
        </w:rPr>
        <w:t>s</w:t>
      </w:r>
      <w:r w:rsidRPr="00D62F72">
        <w:rPr>
          <w:rFonts w:ascii="Arial Black" w:hAnsi="Arial Black"/>
          <w:b/>
        </w:rPr>
        <w:t xml:space="preserve"> </w:t>
      </w:r>
      <w:r w:rsidR="000716A7" w:rsidRPr="00D62F72">
        <w:rPr>
          <w:rFonts w:ascii="Arial Black" w:hAnsi="Arial Black"/>
          <w:b/>
          <w:lang w:val="en-US"/>
        </w:rPr>
        <w:t>dra</w:t>
      </w:r>
      <w:r w:rsidRPr="00D62F72">
        <w:rPr>
          <w:rFonts w:ascii="Arial Black" w:hAnsi="Arial Black"/>
          <w:b/>
        </w:rPr>
        <w:t xml:space="preserve">wn </w:t>
      </w:r>
      <w:r w:rsidR="000716A7" w:rsidRPr="00D62F72">
        <w:rPr>
          <w:rFonts w:ascii="Arial Black" w:hAnsi="Arial Black"/>
          <w:b/>
          <w:lang w:val="en-US"/>
        </w:rPr>
        <w:t>at</w:t>
      </w:r>
      <w:r w:rsidRPr="00D62F72">
        <w:rPr>
          <w:rFonts w:ascii="Arial Black" w:hAnsi="Arial Black"/>
          <w:b/>
        </w:rPr>
        <w:t xml:space="preserve"> the picture. </w:t>
      </w:r>
      <w:r w:rsidR="00B515CA" w:rsidRPr="00D62F72">
        <w:rPr>
          <w:rFonts w:ascii="Arial Black" w:hAnsi="Arial Black"/>
          <w:b/>
          <w:lang w:val="en-US"/>
        </w:rPr>
        <w:t>Write</w:t>
      </w:r>
      <w:r w:rsidR="00B515CA" w:rsidRPr="00D62F72">
        <w:rPr>
          <w:rFonts w:ascii="Arial Black" w:hAnsi="Arial Black"/>
          <w:b/>
        </w:rPr>
        <w:t xml:space="preserve"> </w:t>
      </w:r>
      <w:r w:rsidR="000716A7" w:rsidRPr="00D62F72">
        <w:rPr>
          <w:rFonts w:ascii="Arial Black" w:hAnsi="Arial Black"/>
          <w:b/>
          <w:lang w:val="en-US"/>
        </w:rPr>
        <w:t xml:space="preserve">the </w:t>
      </w:r>
      <w:r w:rsidRPr="00D62F72">
        <w:rPr>
          <w:rFonts w:ascii="Arial Black" w:hAnsi="Arial Black"/>
          <w:b/>
        </w:rPr>
        <w:t>sentences with them</w:t>
      </w:r>
      <w:r w:rsidR="00B515CA" w:rsidRPr="00D62F72">
        <w:rPr>
          <w:rFonts w:ascii="Arial Black" w:hAnsi="Arial Black"/>
          <w:b/>
        </w:rPr>
        <w:t>.</w:t>
      </w:r>
    </w:p>
    <w:p w:rsidR="00CA7CF1" w:rsidRPr="00B515CA" w:rsidRDefault="00CA7CF1" w:rsidP="00CA7CF1">
      <w:pPr>
        <w:shd w:val="clear" w:color="auto" w:fill="FFFFFF"/>
        <w:autoSpaceDE w:val="0"/>
        <w:autoSpaceDN w:val="0"/>
        <w:adjustRightInd w:val="0"/>
      </w:pPr>
      <w:r w:rsidRPr="00983905">
        <w:t xml:space="preserve">         </w:t>
      </w:r>
      <w:r w:rsidR="00950BC3">
        <w:rPr>
          <w:noProof/>
          <w:lang w:eastAsia="uk-UA"/>
        </w:rPr>
        <w:drawing>
          <wp:inline distT="0" distB="0" distL="0" distR="0">
            <wp:extent cx="3276600" cy="2009775"/>
            <wp:effectExtent l="0" t="0" r="0" b="9525"/>
            <wp:docPr id="27" name="Resim 1" descr="Реэкспонирование МАЛЮНКОВІ РЕЧ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Реэкспонирование МАЛЮНКОВІ РЕЧЕННЯ"/>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76600" cy="2009775"/>
                    </a:xfrm>
                    <a:prstGeom prst="rect">
                      <a:avLst/>
                    </a:prstGeom>
                    <a:noFill/>
                    <a:ln>
                      <a:noFill/>
                    </a:ln>
                  </pic:spPr>
                </pic:pic>
              </a:graphicData>
            </a:graphic>
          </wp:inline>
        </w:drawing>
      </w:r>
    </w:p>
    <w:p w:rsidR="00983905" w:rsidRPr="00B515CA" w:rsidRDefault="00983905" w:rsidP="00CA7CF1">
      <w:pPr>
        <w:shd w:val="clear" w:color="auto" w:fill="FFFFFF"/>
        <w:autoSpaceDE w:val="0"/>
        <w:autoSpaceDN w:val="0"/>
        <w:adjustRightInd w:val="0"/>
        <w:rPr>
          <w:b/>
          <w:i/>
        </w:rPr>
      </w:pPr>
      <w:r w:rsidRPr="00B515CA">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1770" w:rsidRPr="00B515CA" w:rsidRDefault="00B515CA" w:rsidP="009B1770">
      <w:pPr>
        <w:shd w:val="clear" w:color="auto" w:fill="FFFFFF"/>
        <w:autoSpaceDE w:val="0"/>
        <w:autoSpaceDN w:val="0"/>
        <w:adjustRightInd w:val="0"/>
        <w:rPr>
          <w:b/>
          <w:i/>
        </w:rPr>
      </w:pPr>
      <w:r w:rsidRPr="00B515CA">
        <w:rPr>
          <w:rFonts w:ascii="Arial Black" w:hAnsi="Arial Black"/>
          <w:b/>
        </w:rPr>
        <w:t>Вправа 3</w:t>
      </w:r>
      <w:r w:rsidR="009B1770" w:rsidRPr="00B515CA">
        <w:rPr>
          <w:rFonts w:ascii="Arial Black" w:hAnsi="Arial Black"/>
          <w:b/>
        </w:rPr>
        <w:t xml:space="preserve">.  Повторити </w:t>
      </w:r>
      <w:r w:rsidR="00775FCB" w:rsidRPr="00B515CA">
        <w:rPr>
          <w:rFonts w:ascii="Arial Black" w:hAnsi="Arial Black"/>
          <w:b/>
        </w:rPr>
        <w:t>склади</w:t>
      </w:r>
      <w:r>
        <w:rPr>
          <w:b/>
          <w:i/>
        </w:rPr>
        <w:t>.</w:t>
      </w:r>
      <w:r w:rsidRPr="00B515CA">
        <w:rPr>
          <w:b/>
          <w:i/>
        </w:rPr>
        <w:t xml:space="preserve"> </w:t>
      </w:r>
      <w:r>
        <w:rPr>
          <w:rFonts w:ascii="Arial Black" w:hAnsi="Arial Black"/>
          <w:b/>
          <w:lang w:val="en-US"/>
        </w:rPr>
        <w:t>Repeat</w:t>
      </w:r>
      <w:r w:rsidRPr="00D62F72">
        <w:rPr>
          <w:rFonts w:ascii="Arial Black" w:hAnsi="Arial Black"/>
          <w:b/>
          <w:lang w:val="ru-RU"/>
        </w:rPr>
        <w:t xml:space="preserve"> </w:t>
      </w:r>
      <w:r>
        <w:rPr>
          <w:rFonts w:ascii="Arial Black" w:hAnsi="Arial Black"/>
          <w:b/>
          <w:lang w:val="en-US"/>
        </w:rPr>
        <w:t>the</w:t>
      </w:r>
      <w:r>
        <w:rPr>
          <w:rFonts w:ascii="Arial Black" w:hAnsi="Arial Black"/>
          <w:b/>
        </w:rPr>
        <w:t xml:space="preserve"> </w:t>
      </w:r>
      <w:r w:rsidRPr="00EC6D9F">
        <w:rPr>
          <w:rFonts w:ascii="Arial Black" w:hAnsi="Arial Black"/>
          <w:b/>
          <w:lang w:val="en-US"/>
        </w:rPr>
        <w:t>syllable</w:t>
      </w:r>
      <w:r>
        <w:rPr>
          <w:rFonts w:ascii="Arial Black" w:hAnsi="Arial Black"/>
          <w:b/>
          <w:lang w:val="en-US"/>
        </w:rPr>
        <w:t>s</w:t>
      </w:r>
      <w:r w:rsidRPr="00D62F72">
        <w:rPr>
          <w:rFonts w:ascii="Arial Black" w:hAnsi="Arial Black"/>
          <w:b/>
          <w:lang w:val="ru-RU"/>
        </w:rPr>
        <w:t>.</w:t>
      </w:r>
    </w:p>
    <w:p w:rsidR="009B1770" w:rsidRPr="00B515CA" w:rsidRDefault="009B1770" w:rsidP="009B1770">
      <w:pPr>
        <w:shd w:val="clear" w:color="auto" w:fill="FFFFFF"/>
        <w:autoSpaceDE w:val="0"/>
        <w:autoSpaceDN w:val="0"/>
        <w:adjustRightInd w:val="0"/>
        <w:ind w:firstLine="960"/>
        <w:jc w:val="center"/>
      </w:pPr>
    </w:p>
    <w:p w:rsidR="009B1770" w:rsidRPr="00983905" w:rsidRDefault="009B1770" w:rsidP="009B1770">
      <w:pPr>
        <w:shd w:val="clear" w:color="auto" w:fill="FFFFFF"/>
        <w:autoSpaceDE w:val="0"/>
        <w:autoSpaceDN w:val="0"/>
        <w:adjustRightInd w:val="0"/>
        <w:rPr>
          <w:sz w:val="26"/>
          <w:szCs w:val="26"/>
        </w:rPr>
      </w:pPr>
      <w:r w:rsidRPr="00983905">
        <w:rPr>
          <w:sz w:val="26"/>
          <w:szCs w:val="26"/>
        </w:rPr>
        <w:t>ЧА-ЧО-ЧА        ЧЕ-ЧИ-ЧЕ       ЧО-ЧУ-ЧА         ЧА-ЧІ-ЧІ</w:t>
      </w:r>
    </w:p>
    <w:p w:rsidR="009B1770" w:rsidRPr="00983905" w:rsidRDefault="009B1770" w:rsidP="009B1770">
      <w:pPr>
        <w:shd w:val="clear" w:color="auto" w:fill="FFFFFF"/>
        <w:autoSpaceDE w:val="0"/>
        <w:autoSpaceDN w:val="0"/>
        <w:adjustRightInd w:val="0"/>
        <w:rPr>
          <w:sz w:val="26"/>
          <w:szCs w:val="26"/>
        </w:rPr>
      </w:pPr>
      <w:r w:rsidRPr="00983905">
        <w:rPr>
          <w:sz w:val="26"/>
          <w:szCs w:val="26"/>
        </w:rPr>
        <w:t xml:space="preserve">ЧУ-ЧО- ЧУ       ЧА-ЧИ-ЧА      ЧУ-ЧЕ-ЧИ          ЧІ-ЧЕ-ЧІ                                        </w:t>
      </w:r>
    </w:p>
    <w:p w:rsidR="009B1770" w:rsidRPr="00983905" w:rsidRDefault="009B1770" w:rsidP="009B1770">
      <w:pPr>
        <w:shd w:val="clear" w:color="auto" w:fill="FFFFFF"/>
        <w:autoSpaceDE w:val="0"/>
        <w:autoSpaceDN w:val="0"/>
        <w:adjustRightInd w:val="0"/>
      </w:pPr>
      <w:r w:rsidRPr="00983905">
        <w:t xml:space="preserve">АЧА-ОЧО-УЧУ          УЧУ-ИЧИ-ЕЧЕ          ИЧИ-АЧА-ОЧО                                     </w:t>
      </w:r>
    </w:p>
    <w:p w:rsidR="009B1770" w:rsidRPr="00983905" w:rsidRDefault="009B1770" w:rsidP="009B1770">
      <w:pPr>
        <w:shd w:val="clear" w:color="auto" w:fill="FFFFFF"/>
        <w:autoSpaceDE w:val="0"/>
        <w:autoSpaceDN w:val="0"/>
        <w:adjustRightInd w:val="0"/>
      </w:pPr>
      <w:r w:rsidRPr="00983905">
        <w:t>ЕЧЕ-ИЧИ-АЧА          ОЧО-АЧА-ЕЧЕ          ИЧИ-ІЧІ-УЧУ</w:t>
      </w:r>
    </w:p>
    <w:p w:rsidR="009B1770" w:rsidRPr="00983905" w:rsidRDefault="009B1770" w:rsidP="00135C16">
      <w:pPr>
        <w:spacing w:after="160" w:line="360" w:lineRule="auto"/>
        <w:jc w:val="both"/>
        <w:rPr>
          <w:b/>
          <w:sz w:val="28"/>
          <w:szCs w:val="28"/>
        </w:rPr>
      </w:pPr>
    </w:p>
    <w:p w:rsidR="009B1770" w:rsidRPr="00B515CA" w:rsidRDefault="00B515CA" w:rsidP="009B1770">
      <w:pPr>
        <w:shd w:val="clear" w:color="auto" w:fill="FFFFFF"/>
        <w:autoSpaceDE w:val="0"/>
        <w:autoSpaceDN w:val="0"/>
        <w:adjustRightInd w:val="0"/>
        <w:rPr>
          <w:rFonts w:ascii="Arial Black" w:hAnsi="Arial Black"/>
          <w:lang w:val="ru-RU"/>
        </w:rPr>
      </w:pPr>
      <w:r w:rsidRPr="00B515CA">
        <w:rPr>
          <w:rFonts w:ascii="Arial Black" w:hAnsi="Arial Black"/>
        </w:rPr>
        <w:t xml:space="preserve">Вправа </w:t>
      </w:r>
      <w:r w:rsidR="00775FCB" w:rsidRPr="00B515CA">
        <w:rPr>
          <w:rFonts w:ascii="Arial Black" w:hAnsi="Arial Black"/>
        </w:rPr>
        <w:t>4.  П</w:t>
      </w:r>
      <w:r w:rsidR="00775FCB" w:rsidRPr="00B515CA">
        <w:rPr>
          <w:rFonts w:ascii="Arial Black" w:hAnsi="Arial Black"/>
          <w:lang w:val="ru-RU"/>
        </w:rPr>
        <w:t xml:space="preserve">рочитайте </w:t>
      </w:r>
      <w:r w:rsidR="00983905" w:rsidRPr="00B515CA">
        <w:rPr>
          <w:rFonts w:ascii="Arial Black" w:hAnsi="Arial Black"/>
        </w:rPr>
        <w:t>текст</w:t>
      </w:r>
      <w:r w:rsidR="00983905" w:rsidRPr="00B515CA">
        <w:rPr>
          <w:rFonts w:ascii="Arial Black" w:hAnsi="Arial Black"/>
          <w:lang w:val="ru-RU"/>
        </w:rPr>
        <w:t>.</w:t>
      </w:r>
      <w:r w:rsidRPr="00B515CA">
        <w:rPr>
          <w:rFonts w:ascii="Arial Black" w:hAnsi="Arial Black"/>
          <w:lang w:val="ru-RU"/>
        </w:rPr>
        <w:t xml:space="preserve"> </w:t>
      </w:r>
      <w:r w:rsidRPr="00B515CA">
        <w:rPr>
          <w:rFonts w:ascii="Arial Black" w:hAnsi="Arial Black"/>
          <w:lang w:val="en-US"/>
        </w:rPr>
        <w:t>Repeat</w:t>
      </w:r>
      <w:r w:rsidRPr="00B515CA">
        <w:rPr>
          <w:rFonts w:ascii="Arial Black" w:hAnsi="Arial Black"/>
          <w:lang w:val="ru-RU"/>
        </w:rPr>
        <w:t xml:space="preserve"> </w:t>
      </w:r>
      <w:r w:rsidRPr="00B515CA">
        <w:rPr>
          <w:rFonts w:ascii="Arial Black" w:hAnsi="Arial Black"/>
          <w:lang w:val="en-US"/>
        </w:rPr>
        <w:t>the</w:t>
      </w:r>
      <w:r w:rsidRPr="00B515CA">
        <w:rPr>
          <w:rFonts w:ascii="Arial Black" w:hAnsi="Arial Black"/>
          <w:lang w:val="ru-RU"/>
        </w:rPr>
        <w:t xml:space="preserve"> </w:t>
      </w:r>
      <w:r w:rsidRPr="00B515CA">
        <w:rPr>
          <w:rFonts w:ascii="Arial Black" w:hAnsi="Arial Black"/>
          <w:lang w:val="en-US"/>
        </w:rPr>
        <w:t>text</w:t>
      </w:r>
      <w:r w:rsidRPr="00B515CA">
        <w:rPr>
          <w:rFonts w:ascii="Arial Black" w:hAnsi="Arial Black"/>
          <w:lang w:val="ru-RU"/>
        </w:rPr>
        <w:t>.</w:t>
      </w:r>
    </w:p>
    <w:p w:rsidR="009B1770" w:rsidRPr="00983905" w:rsidRDefault="00950BC3" w:rsidP="009B1770">
      <w:pPr>
        <w:spacing w:after="160" w:line="360" w:lineRule="auto"/>
        <w:jc w:val="both"/>
        <w:rPr>
          <w:b/>
          <w:sz w:val="28"/>
          <w:szCs w:val="28"/>
        </w:rPr>
      </w:pPr>
      <w:r>
        <w:rPr>
          <w:b/>
          <w:i/>
          <w:noProof/>
          <w:lang w:eastAsia="uk-UA"/>
        </w:rPr>
        <w:drawing>
          <wp:inline distT="0" distB="0" distL="0" distR="0">
            <wp:extent cx="3857625" cy="1257300"/>
            <wp:effectExtent l="0" t="0" r="9525" b="0"/>
            <wp:docPr id="28" name="Resim 91" descr=" Imag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1" descr=" Image-01"/>
                    <pic:cNvPicPr>
                      <a:picLocks noChangeAspect="1" noChangeArrowheads="1"/>
                    </pic:cNvPicPr>
                  </pic:nvPicPr>
                  <pic:blipFill>
                    <a:blip r:embed="rId53">
                      <a:lum contrast="30000"/>
                      <a:extLst>
                        <a:ext uri="{28A0092B-C50C-407E-A947-70E740481C1C}">
                          <a14:useLocalDpi xmlns:a14="http://schemas.microsoft.com/office/drawing/2010/main" val="0"/>
                        </a:ext>
                      </a:extLst>
                    </a:blip>
                    <a:srcRect/>
                    <a:stretch>
                      <a:fillRect/>
                    </a:stretch>
                  </pic:blipFill>
                  <pic:spPr bwMode="auto">
                    <a:xfrm>
                      <a:off x="0" y="0"/>
                      <a:ext cx="3857625" cy="1257300"/>
                    </a:xfrm>
                    <a:prstGeom prst="rect">
                      <a:avLst/>
                    </a:prstGeom>
                    <a:noFill/>
                    <a:ln>
                      <a:noFill/>
                    </a:ln>
                  </pic:spPr>
                </pic:pic>
              </a:graphicData>
            </a:graphic>
          </wp:inline>
        </w:drawing>
      </w:r>
    </w:p>
    <w:p w:rsidR="00B515CA" w:rsidRDefault="00B515CA" w:rsidP="00B515CA">
      <w:pPr>
        <w:shd w:val="clear" w:color="auto" w:fill="FFFFFF"/>
        <w:autoSpaceDE w:val="0"/>
        <w:autoSpaceDN w:val="0"/>
        <w:adjustRightInd w:val="0"/>
        <w:rPr>
          <w:rFonts w:ascii="Arial Black" w:hAnsi="Arial Black"/>
          <w:b/>
        </w:rPr>
      </w:pPr>
      <w:r w:rsidRPr="00B515CA">
        <w:rPr>
          <w:rFonts w:ascii="Arial Black" w:hAnsi="Arial Black"/>
          <w:b/>
        </w:rPr>
        <w:t>Вправа 5</w:t>
      </w:r>
      <w:r w:rsidR="007A589C" w:rsidRPr="00B515CA">
        <w:rPr>
          <w:rFonts w:ascii="Arial Black" w:hAnsi="Arial Black"/>
          <w:b/>
        </w:rPr>
        <w:t xml:space="preserve">. </w:t>
      </w:r>
      <w:r>
        <w:rPr>
          <w:rFonts w:ascii="Arial Black" w:hAnsi="Arial Black"/>
          <w:b/>
        </w:rPr>
        <w:t xml:space="preserve">Повторіть </w:t>
      </w:r>
      <w:r w:rsidR="007A589C" w:rsidRPr="00B515CA">
        <w:rPr>
          <w:rFonts w:ascii="Arial Black" w:hAnsi="Arial Black"/>
          <w:b/>
        </w:rPr>
        <w:t xml:space="preserve"> склади</w:t>
      </w:r>
      <w:r>
        <w:rPr>
          <w:rFonts w:ascii="Arial Black" w:hAnsi="Arial Black"/>
          <w:b/>
        </w:rPr>
        <w:t>.</w:t>
      </w:r>
      <w:r w:rsidRPr="00D62F72">
        <w:rPr>
          <w:rFonts w:ascii="Arial Black" w:hAnsi="Arial Black"/>
          <w:b/>
        </w:rPr>
        <w:t xml:space="preserve"> </w:t>
      </w:r>
      <w:r>
        <w:rPr>
          <w:rFonts w:ascii="Arial Black" w:hAnsi="Arial Black"/>
          <w:b/>
          <w:lang w:val="en-US"/>
        </w:rPr>
        <w:t>Repeat</w:t>
      </w:r>
      <w:r w:rsidRPr="00D62F72">
        <w:rPr>
          <w:rFonts w:ascii="Arial Black" w:hAnsi="Arial Black"/>
          <w:b/>
        </w:rPr>
        <w:t xml:space="preserve"> </w:t>
      </w:r>
      <w:r>
        <w:rPr>
          <w:rFonts w:ascii="Arial Black" w:hAnsi="Arial Black"/>
          <w:b/>
          <w:lang w:val="en-US"/>
        </w:rPr>
        <w:t>the</w:t>
      </w:r>
      <w:r>
        <w:rPr>
          <w:rFonts w:ascii="Arial Black" w:hAnsi="Arial Black"/>
          <w:b/>
        </w:rPr>
        <w:t xml:space="preserve"> </w:t>
      </w:r>
      <w:r w:rsidRPr="00EC6D9F">
        <w:rPr>
          <w:rFonts w:ascii="Arial Black" w:hAnsi="Arial Black"/>
          <w:b/>
          <w:lang w:val="en-US"/>
        </w:rPr>
        <w:t>syllable</w:t>
      </w:r>
      <w:r>
        <w:rPr>
          <w:rFonts w:ascii="Arial Black" w:hAnsi="Arial Black"/>
          <w:b/>
          <w:lang w:val="en-US"/>
        </w:rPr>
        <w:t>s</w:t>
      </w:r>
      <w:r w:rsidRPr="00D62F72">
        <w:rPr>
          <w:rFonts w:ascii="Arial Black" w:hAnsi="Arial Black"/>
          <w:b/>
        </w:rPr>
        <w:t>.</w:t>
      </w:r>
    </w:p>
    <w:p w:rsidR="007A589C" w:rsidRPr="00983905" w:rsidRDefault="007A589C" w:rsidP="00B515CA">
      <w:pPr>
        <w:shd w:val="clear" w:color="auto" w:fill="FFFFFF"/>
        <w:autoSpaceDE w:val="0"/>
        <w:autoSpaceDN w:val="0"/>
        <w:adjustRightInd w:val="0"/>
        <w:rPr>
          <w:b/>
        </w:rPr>
      </w:pPr>
      <w:r w:rsidRPr="00983905">
        <w:rPr>
          <w:b/>
        </w:rPr>
        <w:t>ЩА-ЩА-ЩА       ЩИ-ЩИ-ЩИ       ЩЕ-ЩИ-ЩО</w:t>
      </w:r>
    </w:p>
    <w:p w:rsidR="007A589C" w:rsidRPr="00983905" w:rsidRDefault="007A589C" w:rsidP="00B515CA">
      <w:pPr>
        <w:shd w:val="clear" w:color="auto" w:fill="FFFFFF"/>
        <w:autoSpaceDE w:val="0"/>
        <w:autoSpaceDN w:val="0"/>
        <w:adjustRightInd w:val="0"/>
        <w:rPr>
          <w:b/>
        </w:rPr>
      </w:pPr>
      <w:r w:rsidRPr="00983905">
        <w:rPr>
          <w:b/>
        </w:rPr>
        <w:t>ЩО-ЩО-ЩО      ЩЕ-ЩЕ-ЩЕ         ЩИ-ЩО-ЩА</w:t>
      </w:r>
    </w:p>
    <w:p w:rsidR="007A589C" w:rsidRPr="00983905" w:rsidRDefault="007A589C" w:rsidP="00B515CA">
      <w:pPr>
        <w:shd w:val="clear" w:color="auto" w:fill="FFFFFF"/>
        <w:autoSpaceDE w:val="0"/>
        <w:autoSpaceDN w:val="0"/>
        <w:adjustRightInd w:val="0"/>
        <w:rPr>
          <w:b/>
        </w:rPr>
      </w:pPr>
      <w:r w:rsidRPr="00983905">
        <w:rPr>
          <w:b/>
        </w:rPr>
        <w:t>ЩУ-ЩУ-ЩУ      ЩІ-ЩІ-ЩІ             ЩА-ЩЕ-ЩИ</w:t>
      </w:r>
    </w:p>
    <w:p w:rsidR="00B515CA" w:rsidRDefault="00B515CA" w:rsidP="00B515CA">
      <w:pPr>
        <w:autoSpaceDE w:val="0"/>
        <w:autoSpaceDN w:val="0"/>
        <w:adjustRightInd w:val="0"/>
        <w:rPr>
          <w:rFonts w:ascii="Arial Black" w:hAnsi="Arial Black"/>
          <w:b/>
        </w:rPr>
      </w:pPr>
    </w:p>
    <w:p w:rsidR="005D4C8E" w:rsidRPr="00D62F72" w:rsidRDefault="00B515CA" w:rsidP="00B515CA">
      <w:pPr>
        <w:autoSpaceDE w:val="0"/>
        <w:autoSpaceDN w:val="0"/>
        <w:adjustRightInd w:val="0"/>
        <w:rPr>
          <w:rFonts w:ascii="Arial Black" w:hAnsi="Arial Black"/>
          <w:b/>
          <w:lang w:val="ru-RU"/>
        </w:rPr>
      </w:pPr>
      <w:r w:rsidRPr="00B515CA">
        <w:rPr>
          <w:rFonts w:ascii="Arial Black" w:hAnsi="Arial Black"/>
          <w:b/>
        </w:rPr>
        <w:t>Вправа 6</w:t>
      </w:r>
      <w:r w:rsidR="005D4C8E" w:rsidRPr="00B515CA">
        <w:rPr>
          <w:rFonts w:ascii="Arial Black" w:hAnsi="Arial Black"/>
          <w:b/>
        </w:rPr>
        <w:t>. П</w:t>
      </w:r>
      <w:r w:rsidR="005D4C8E" w:rsidRPr="00B515CA">
        <w:rPr>
          <w:rFonts w:ascii="Arial Black" w:hAnsi="Arial Black"/>
          <w:b/>
          <w:lang w:val="ru-RU"/>
        </w:rPr>
        <w:t>рочитайте в</w:t>
      </w:r>
      <w:r w:rsidR="005D4C8E" w:rsidRPr="00B515CA">
        <w:rPr>
          <w:rFonts w:ascii="Arial Black" w:hAnsi="Arial Black"/>
          <w:b/>
        </w:rPr>
        <w:t>ірш</w:t>
      </w:r>
      <w:r>
        <w:rPr>
          <w:rFonts w:ascii="Arial Black" w:hAnsi="Arial Black"/>
          <w:b/>
        </w:rPr>
        <w:t xml:space="preserve">. </w:t>
      </w:r>
      <w:r>
        <w:rPr>
          <w:rFonts w:ascii="Arial Black" w:hAnsi="Arial Black"/>
          <w:b/>
          <w:lang w:val="en-US"/>
        </w:rPr>
        <w:t>Read</w:t>
      </w:r>
      <w:r w:rsidRPr="00D62F72">
        <w:rPr>
          <w:rFonts w:ascii="Arial Black" w:hAnsi="Arial Black"/>
          <w:b/>
          <w:lang w:val="ru-RU"/>
        </w:rPr>
        <w:t xml:space="preserve"> </w:t>
      </w:r>
      <w:r>
        <w:rPr>
          <w:rFonts w:ascii="Arial Black" w:hAnsi="Arial Black"/>
          <w:b/>
          <w:lang w:val="en-US"/>
        </w:rPr>
        <w:t>the</w:t>
      </w:r>
      <w:r w:rsidRPr="00D62F72">
        <w:rPr>
          <w:rFonts w:ascii="Arial Black" w:hAnsi="Arial Black"/>
          <w:b/>
          <w:lang w:val="ru-RU"/>
        </w:rPr>
        <w:t xml:space="preserve"> </w:t>
      </w:r>
      <w:r w:rsidRPr="00D62F72">
        <w:rPr>
          <w:rFonts w:ascii="Arial Black" w:hAnsi="Arial Black"/>
          <w:b/>
          <w:lang w:val="en-US"/>
        </w:rPr>
        <w:t>poe</w:t>
      </w:r>
      <w:r w:rsidR="000716A7" w:rsidRPr="00D62F72">
        <w:rPr>
          <w:rFonts w:ascii="Arial Black" w:hAnsi="Arial Black"/>
          <w:b/>
          <w:lang w:val="en-US"/>
        </w:rPr>
        <w:t>m</w:t>
      </w:r>
      <w:r w:rsidRPr="00D62F72">
        <w:rPr>
          <w:rFonts w:ascii="Arial Black" w:hAnsi="Arial Black"/>
          <w:b/>
          <w:lang w:val="ru-RU"/>
        </w:rPr>
        <w:t>.</w:t>
      </w:r>
    </w:p>
    <w:p w:rsidR="005D4C8E" w:rsidRPr="00983905" w:rsidRDefault="00950BC3" w:rsidP="00B515CA">
      <w:pPr>
        <w:autoSpaceDE w:val="0"/>
        <w:autoSpaceDN w:val="0"/>
        <w:adjustRightInd w:val="0"/>
        <w:rPr>
          <w:b/>
          <w:i/>
          <w:sz w:val="26"/>
          <w:szCs w:val="26"/>
        </w:rPr>
      </w:pPr>
      <w:r>
        <w:rPr>
          <w:b/>
          <w:i/>
          <w:noProof/>
          <w:lang w:eastAsia="uk-UA"/>
        </w:rPr>
        <w:drawing>
          <wp:inline distT="0" distB="0" distL="0" distR="0">
            <wp:extent cx="3895725" cy="1238250"/>
            <wp:effectExtent l="0" t="0" r="9525" b="0"/>
            <wp:docPr id="29" name="Resim 6" descr="щавл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щавлик"/>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95725" cy="1238250"/>
                    </a:xfrm>
                    <a:prstGeom prst="rect">
                      <a:avLst/>
                    </a:prstGeom>
                    <a:noFill/>
                    <a:ln>
                      <a:noFill/>
                    </a:ln>
                  </pic:spPr>
                </pic:pic>
              </a:graphicData>
            </a:graphic>
          </wp:inline>
        </w:drawing>
      </w:r>
    </w:p>
    <w:p w:rsidR="005D4C8E" w:rsidRPr="00983905" w:rsidRDefault="005D4C8E" w:rsidP="007A589C">
      <w:pPr>
        <w:autoSpaceDE w:val="0"/>
        <w:autoSpaceDN w:val="0"/>
        <w:adjustRightInd w:val="0"/>
        <w:rPr>
          <w:b/>
          <w:i/>
          <w:lang w:val="ru-RU"/>
        </w:rPr>
      </w:pPr>
    </w:p>
    <w:p w:rsidR="007A589C" w:rsidRPr="00983905" w:rsidRDefault="007A589C" w:rsidP="007A589C">
      <w:pPr>
        <w:autoSpaceDE w:val="0"/>
        <w:autoSpaceDN w:val="0"/>
        <w:adjustRightInd w:val="0"/>
        <w:rPr>
          <w:b/>
          <w:i/>
        </w:rPr>
      </w:pPr>
    </w:p>
    <w:p w:rsidR="007A589C" w:rsidRPr="00B515CA" w:rsidRDefault="00B515CA" w:rsidP="007A589C">
      <w:pPr>
        <w:shd w:val="clear" w:color="auto" w:fill="FFFFFF"/>
        <w:autoSpaceDE w:val="0"/>
        <w:autoSpaceDN w:val="0"/>
        <w:adjustRightInd w:val="0"/>
        <w:rPr>
          <w:rFonts w:ascii="Arial Black" w:hAnsi="Arial Black"/>
          <w:b/>
        </w:rPr>
      </w:pPr>
      <w:r w:rsidRPr="00B515CA">
        <w:rPr>
          <w:rFonts w:ascii="Arial Black" w:hAnsi="Arial Black"/>
          <w:b/>
        </w:rPr>
        <w:t>Вправа 7</w:t>
      </w:r>
      <w:r w:rsidR="007A589C" w:rsidRPr="00B515CA">
        <w:rPr>
          <w:rFonts w:ascii="Arial Black" w:hAnsi="Arial Black"/>
          <w:b/>
        </w:rPr>
        <w:t>.  П</w:t>
      </w:r>
      <w:r w:rsidRPr="00B515CA">
        <w:rPr>
          <w:rFonts w:ascii="Arial Black" w:hAnsi="Arial Black"/>
          <w:b/>
          <w:iCs/>
        </w:rPr>
        <w:t>овторіть</w:t>
      </w:r>
      <w:r>
        <w:rPr>
          <w:rFonts w:ascii="Arial Black" w:hAnsi="Arial Black"/>
          <w:b/>
        </w:rPr>
        <w:t xml:space="preserve"> склади. </w:t>
      </w:r>
      <w:r>
        <w:rPr>
          <w:rFonts w:ascii="Arial Black" w:hAnsi="Arial Black"/>
          <w:b/>
          <w:lang w:val="en-US"/>
        </w:rPr>
        <w:t>Repeat</w:t>
      </w:r>
      <w:r w:rsidRPr="00D62F72">
        <w:rPr>
          <w:rFonts w:ascii="Arial Black" w:hAnsi="Arial Black"/>
          <w:b/>
        </w:rPr>
        <w:t xml:space="preserve"> </w:t>
      </w:r>
      <w:r>
        <w:rPr>
          <w:rFonts w:ascii="Arial Black" w:hAnsi="Arial Black"/>
          <w:b/>
          <w:lang w:val="en-US"/>
        </w:rPr>
        <w:t>the</w:t>
      </w:r>
      <w:r>
        <w:rPr>
          <w:rFonts w:ascii="Arial Black" w:hAnsi="Arial Black"/>
          <w:b/>
        </w:rPr>
        <w:t xml:space="preserve"> </w:t>
      </w:r>
      <w:r w:rsidRPr="00EC6D9F">
        <w:rPr>
          <w:rFonts w:ascii="Arial Black" w:hAnsi="Arial Black"/>
          <w:b/>
          <w:lang w:val="en-US"/>
        </w:rPr>
        <w:t>syllable</w:t>
      </w:r>
      <w:r>
        <w:rPr>
          <w:rFonts w:ascii="Arial Black" w:hAnsi="Arial Black"/>
          <w:b/>
          <w:lang w:val="en-US"/>
        </w:rPr>
        <w:t>s</w:t>
      </w:r>
      <w:r w:rsidRPr="00D62F72">
        <w:rPr>
          <w:rFonts w:ascii="Arial Black" w:hAnsi="Arial Black"/>
          <w:b/>
        </w:rPr>
        <w:t>.</w:t>
      </w:r>
    </w:p>
    <w:p w:rsidR="007A589C" w:rsidRPr="00983905" w:rsidRDefault="007A589C" w:rsidP="007A589C">
      <w:pPr>
        <w:shd w:val="clear" w:color="auto" w:fill="FFFFFF"/>
        <w:autoSpaceDE w:val="0"/>
        <w:autoSpaceDN w:val="0"/>
        <w:adjustRightInd w:val="0"/>
      </w:pPr>
      <w:r w:rsidRPr="00983905">
        <w:t>АЖА – ОЖО – АЖА              АЖА – ЕЖА – ОЖА – ИЖА</w:t>
      </w:r>
    </w:p>
    <w:p w:rsidR="007A589C" w:rsidRPr="00983905" w:rsidRDefault="007A589C" w:rsidP="007A589C">
      <w:pPr>
        <w:shd w:val="clear" w:color="auto" w:fill="FFFFFF"/>
        <w:autoSpaceDE w:val="0"/>
        <w:autoSpaceDN w:val="0"/>
        <w:adjustRightInd w:val="0"/>
      </w:pPr>
      <w:r w:rsidRPr="00983905">
        <w:t xml:space="preserve">ЕЖЕ – ИЖИ – ЕЖЕ               УЖИ – ЕЖИ – УЖЕ – ОЖИ </w:t>
      </w:r>
    </w:p>
    <w:p w:rsidR="007A589C" w:rsidRPr="00983905" w:rsidRDefault="007A589C" w:rsidP="007A589C">
      <w:pPr>
        <w:shd w:val="clear" w:color="auto" w:fill="FFFFFF"/>
        <w:autoSpaceDE w:val="0"/>
        <w:autoSpaceDN w:val="0"/>
        <w:adjustRightInd w:val="0"/>
      </w:pPr>
      <w:r w:rsidRPr="00983905">
        <w:t>УЖУ – ИЖИ – УЖУ             ОЖЕ – ИЖА – ЕЖУ – УЖА</w:t>
      </w:r>
    </w:p>
    <w:p w:rsidR="007A589C" w:rsidRPr="00983905" w:rsidRDefault="007A589C" w:rsidP="007A589C">
      <w:pPr>
        <w:shd w:val="clear" w:color="auto" w:fill="FFFFFF"/>
        <w:autoSpaceDE w:val="0"/>
        <w:autoSpaceDN w:val="0"/>
        <w:adjustRightInd w:val="0"/>
      </w:pPr>
      <w:r w:rsidRPr="00983905">
        <w:t>АЖА – ЕЖЕ – АЖА              ЕЖО – АЖУ – ОЖУ – ИЖЕ</w:t>
      </w:r>
    </w:p>
    <w:p w:rsidR="00B515CA" w:rsidRDefault="00B515CA" w:rsidP="007A589C">
      <w:pPr>
        <w:shd w:val="clear" w:color="auto" w:fill="FFFFFF"/>
        <w:autoSpaceDE w:val="0"/>
        <w:autoSpaceDN w:val="0"/>
        <w:adjustRightInd w:val="0"/>
        <w:rPr>
          <w:b/>
          <w:i/>
        </w:rPr>
      </w:pPr>
    </w:p>
    <w:p w:rsidR="007A589C" w:rsidRPr="00D62F72" w:rsidRDefault="000716A7" w:rsidP="007A589C">
      <w:pPr>
        <w:shd w:val="clear" w:color="auto" w:fill="FFFFFF"/>
        <w:autoSpaceDE w:val="0"/>
        <w:autoSpaceDN w:val="0"/>
        <w:adjustRightInd w:val="0"/>
        <w:rPr>
          <w:b/>
          <w:i/>
          <w:lang w:val="en-US"/>
        </w:rPr>
      </w:pPr>
      <w:r>
        <w:rPr>
          <w:b/>
          <w:i/>
        </w:rPr>
        <w:t xml:space="preserve">Напишіть назви до кожного </w:t>
      </w:r>
      <w:r w:rsidR="005D4C8E" w:rsidRPr="00983905">
        <w:rPr>
          <w:b/>
          <w:i/>
          <w:lang w:val="ru-RU"/>
        </w:rPr>
        <w:t xml:space="preserve">зображення, підкресліть звук </w:t>
      </w:r>
      <w:r w:rsidR="007A589C" w:rsidRPr="00983905">
        <w:rPr>
          <w:b/>
          <w:i/>
        </w:rPr>
        <w:t>[ж</w:t>
      </w:r>
      <w:r w:rsidR="007A589C" w:rsidRPr="00D62F72">
        <w:rPr>
          <w:b/>
          <w:i/>
        </w:rPr>
        <w:t>].</w:t>
      </w:r>
      <w:r w:rsidRPr="00D62F72">
        <w:rPr>
          <w:b/>
          <w:i/>
          <w:lang w:val="ru-RU"/>
        </w:rPr>
        <w:t xml:space="preserve"> </w:t>
      </w:r>
      <w:r w:rsidRPr="00D62F72">
        <w:rPr>
          <w:b/>
          <w:i/>
          <w:lang w:val="en-US"/>
        </w:rPr>
        <w:t xml:space="preserve">Write the names of every picture, underline sound  </w:t>
      </w:r>
      <w:r w:rsidRPr="00D62F72">
        <w:rPr>
          <w:b/>
          <w:i/>
        </w:rPr>
        <w:t>[ж].</w:t>
      </w:r>
    </w:p>
    <w:p w:rsidR="007A589C" w:rsidRPr="00983905" w:rsidRDefault="007A589C" w:rsidP="007A589C">
      <w:pPr>
        <w:shd w:val="clear" w:color="auto" w:fill="FFFFFF"/>
        <w:autoSpaceDE w:val="0"/>
        <w:autoSpaceDN w:val="0"/>
        <w:adjustRightInd w:val="0"/>
        <w:jc w:val="both"/>
        <w:rPr>
          <w:sz w:val="26"/>
          <w:szCs w:val="26"/>
        </w:rPr>
      </w:pPr>
      <w:r w:rsidRPr="00D62F72">
        <w:rPr>
          <w:sz w:val="26"/>
          <w:szCs w:val="26"/>
        </w:rPr>
        <w:t xml:space="preserve">  </w:t>
      </w:r>
      <w:r w:rsidR="00950BC3" w:rsidRPr="00D62F72">
        <w:rPr>
          <w:noProof/>
          <w:sz w:val="26"/>
          <w:szCs w:val="26"/>
          <w:lang w:eastAsia="uk-UA"/>
        </w:rPr>
        <w:drawing>
          <wp:inline distT="0" distB="0" distL="0" distR="0" wp14:anchorId="64D71D25" wp14:editId="2B860549">
            <wp:extent cx="723900" cy="685800"/>
            <wp:effectExtent l="0" t="0" r="0" b="0"/>
            <wp:docPr id="30" name="Resim 121" descr="Изменение размера Копирование из сніж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1" descr="Изменение размера Копирование из сніжинка"/>
                    <pic:cNvPicPr>
                      <a:picLocks noChangeAspect="1" noChangeArrowheads="1"/>
                    </pic:cNvPicPr>
                  </pic:nvPicPr>
                  <pic:blipFill>
                    <a:blip r:embed="rId55">
                      <a:lum contrast="18000"/>
                      <a:extLst>
                        <a:ext uri="{28A0092B-C50C-407E-A947-70E740481C1C}">
                          <a14:useLocalDpi xmlns:a14="http://schemas.microsoft.com/office/drawing/2010/main" val="0"/>
                        </a:ext>
                      </a:extLst>
                    </a:blip>
                    <a:srcRect/>
                    <a:stretch>
                      <a:fillRect/>
                    </a:stretch>
                  </pic:blipFill>
                  <pic:spPr bwMode="auto">
                    <a:xfrm>
                      <a:off x="0" y="0"/>
                      <a:ext cx="723900" cy="685800"/>
                    </a:xfrm>
                    <a:prstGeom prst="rect">
                      <a:avLst/>
                    </a:prstGeom>
                    <a:noFill/>
                    <a:ln>
                      <a:noFill/>
                    </a:ln>
                  </pic:spPr>
                </pic:pic>
              </a:graphicData>
            </a:graphic>
          </wp:inline>
        </w:drawing>
      </w:r>
      <w:r w:rsidRPr="00D62F72">
        <w:rPr>
          <w:sz w:val="26"/>
          <w:szCs w:val="26"/>
        </w:rPr>
        <w:t xml:space="preserve"> </w:t>
      </w:r>
      <w:r w:rsidR="007D0B45" w:rsidRPr="00D62F72">
        <w:rPr>
          <w:sz w:val="26"/>
          <w:szCs w:val="26"/>
        </w:rPr>
        <w:tab/>
      </w:r>
      <w:r w:rsidR="007D0B45" w:rsidRPr="00D62F72">
        <w:rPr>
          <w:sz w:val="26"/>
          <w:szCs w:val="26"/>
        </w:rPr>
        <w:tab/>
      </w:r>
      <w:r w:rsidR="00950BC3" w:rsidRPr="00D62F72">
        <w:rPr>
          <w:noProof/>
          <w:sz w:val="26"/>
          <w:szCs w:val="26"/>
          <w:lang w:eastAsia="uk-UA"/>
        </w:rPr>
        <w:drawing>
          <wp:inline distT="0" distB="0" distL="0" distR="0" wp14:anchorId="4F858A20" wp14:editId="5110C7D7">
            <wp:extent cx="1028700" cy="533400"/>
            <wp:effectExtent l="0" t="0" r="0" b="0"/>
            <wp:docPr id="31" name="Resim 122" descr="Изменение размера Копирование из ло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2" descr="Изменение размера Копирование из ложка"/>
                    <pic:cNvPicPr>
                      <a:picLocks noChangeAspect="1" noChangeArrowheads="1"/>
                    </pic:cNvPicPr>
                  </pic:nvPicPr>
                  <pic:blipFill>
                    <a:blip r:embed="rId56">
                      <a:lum contrast="12000"/>
                      <a:extLst>
                        <a:ext uri="{28A0092B-C50C-407E-A947-70E740481C1C}">
                          <a14:useLocalDpi xmlns:a14="http://schemas.microsoft.com/office/drawing/2010/main" val="0"/>
                        </a:ext>
                      </a:extLst>
                    </a:blip>
                    <a:srcRect/>
                    <a:stretch>
                      <a:fillRect/>
                    </a:stretch>
                  </pic:blipFill>
                  <pic:spPr bwMode="auto">
                    <a:xfrm>
                      <a:off x="0" y="0"/>
                      <a:ext cx="1028700" cy="533400"/>
                    </a:xfrm>
                    <a:prstGeom prst="rect">
                      <a:avLst/>
                    </a:prstGeom>
                    <a:noFill/>
                    <a:ln>
                      <a:noFill/>
                    </a:ln>
                  </pic:spPr>
                </pic:pic>
              </a:graphicData>
            </a:graphic>
          </wp:inline>
        </w:drawing>
      </w:r>
      <w:r w:rsidR="007D0B45" w:rsidRPr="00D62F72">
        <w:rPr>
          <w:sz w:val="26"/>
          <w:szCs w:val="26"/>
        </w:rPr>
        <w:tab/>
      </w:r>
      <w:r w:rsidR="007D0B45" w:rsidRPr="00D62F72">
        <w:rPr>
          <w:sz w:val="26"/>
          <w:szCs w:val="26"/>
        </w:rPr>
        <w:tab/>
      </w:r>
      <w:r w:rsidRPr="00D62F72">
        <w:rPr>
          <w:sz w:val="26"/>
          <w:szCs w:val="26"/>
        </w:rPr>
        <w:t xml:space="preserve"> </w:t>
      </w:r>
      <w:r w:rsidR="00950BC3" w:rsidRPr="00D62F72">
        <w:rPr>
          <w:noProof/>
          <w:sz w:val="26"/>
          <w:szCs w:val="26"/>
          <w:lang w:eastAsia="uk-UA"/>
        </w:rPr>
        <w:drawing>
          <wp:inline distT="0" distB="0" distL="0" distR="0" wp14:anchorId="0BCF5142" wp14:editId="2B6D15C3">
            <wp:extent cx="1019175" cy="609600"/>
            <wp:effectExtent l="0" t="0" r="9525" b="0"/>
            <wp:docPr id="32" name="Resim 123" descr="Изменение размера Копирование из ліж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3" descr="Изменение размера Копирование из ліжко"/>
                    <pic:cNvPicPr>
                      <a:picLocks noChangeAspect="1" noChangeArrowheads="1"/>
                    </pic:cNvPicPr>
                  </pic:nvPicPr>
                  <pic:blipFill>
                    <a:blip r:embed="rId57">
                      <a:lum contrast="12000"/>
                      <a:extLst>
                        <a:ext uri="{28A0092B-C50C-407E-A947-70E740481C1C}">
                          <a14:useLocalDpi xmlns:a14="http://schemas.microsoft.com/office/drawing/2010/main" val="0"/>
                        </a:ext>
                      </a:extLst>
                    </a:blip>
                    <a:srcRect/>
                    <a:stretch>
                      <a:fillRect/>
                    </a:stretch>
                  </pic:blipFill>
                  <pic:spPr bwMode="auto">
                    <a:xfrm>
                      <a:off x="0" y="0"/>
                      <a:ext cx="1019175" cy="609600"/>
                    </a:xfrm>
                    <a:prstGeom prst="rect">
                      <a:avLst/>
                    </a:prstGeom>
                    <a:noFill/>
                    <a:ln>
                      <a:noFill/>
                    </a:ln>
                  </pic:spPr>
                </pic:pic>
              </a:graphicData>
            </a:graphic>
          </wp:inline>
        </w:drawing>
      </w:r>
      <w:r w:rsidRPr="00D62F72">
        <w:rPr>
          <w:sz w:val="26"/>
          <w:szCs w:val="26"/>
        </w:rPr>
        <w:t xml:space="preserve"> </w:t>
      </w:r>
      <w:r w:rsidR="007D0B45" w:rsidRPr="00D62F72">
        <w:rPr>
          <w:sz w:val="26"/>
          <w:szCs w:val="26"/>
        </w:rPr>
        <w:tab/>
      </w:r>
      <w:r w:rsidR="007D0B45" w:rsidRPr="00D62F72">
        <w:rPr>
          <w:sz w:val="26"/>
          <w:szCs w:val="26"/>
        </w:rPr>
        <w:tab/>
      </w:r>
      <w:r w:rsidR="00950BC3" w:rsidRPr="00D62F72">
        <w:rPr>
          <w:noProof/>
          <w:sz w:val="26"/>
          <w:szCs w:val="26"/>
          <w:lang w:eastAsia="uk-UA"/>
        </w:rPr>
        <w:drawing>
          <wp:inline distT="0" distB="0" distL="0" distR="0" wp14:anchorId="12E8A9F1" wp14:editId="02CC3CB3">
            <wp:extent cx="895350" cy="647700"/>
            <wp:effectExtent l="0" t="0" r="0" b="0"/>
            <wp:docPr id="33" name="Resim 124" descr="Изменение размера Копирование из кни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4" descr="Изменение размера Копирование из книжка"/>
                    <pic:cNvPicPr>
                      <a:picLocks noChangeAspect="1" noChangeArrowheads="1"/>
                    </pic:cNvPicPr>
                  </pic:nvPicPr>
                  <pic:blipFill>
                    <a:blip r:embed="rId58">
                      <a:lum contrast="18000"/>
                      <a:extLst>
                        <a:ext uri="{28A0092B-C50C-407E-A947-70E740481C1C}">
                          <a14:useLocalDpi xmlns:a14="http://schemas.microsoft.com/office/drawing/2010/main" val="0"/>
                        </a:ext>
                      </a:extLst>
                    </a:blip>
                    <a:srcRect/>
                    <a:stretch>
                      <a:fillRect/>
                    </a:stretch>
                  </pic:blipFill>
                  <pic:spPr bwMode="auto">
                    <a:xfrm>
                      <a:off x="0" y="0"/>
                      <a:ext cx="895350" cy="647700"/>
                    </a:xfrm>
                    <a:prstGeom prst="rect">
                      <a:avLst/>
                    </a:prstGeom>
                    <a:noFill/>
                    <a:ln>
                      <a:noFill/>
                    </a:ln>
                  </pic:spPr>
                </pic:pic>
              </a:graphicData>
            </a:graphic>
          </wp:inline>
        </w:drawing>
      </w:r>
    </w:p>
    <w:p w:rsidR="007D0B45" w:rsidRPr="00983905" w:rsidRDefault="007D0B45" w:rsidP="007A589C">
      <w:pPr>
        <w:shd w:val="clear" w:color="auto" w:fill="FFFFFF"/>
        <w:autoSpaceDE w:val="0"/>
        <w:autoSpaceDN w:val="0"/>
        <w:adjustRightInd w:val="0"/>
        <w:jc w:val="both"/>
        <w:rPr>
          <w:sz w:val="26"/>
          <w:szCs w:val="26"/>
        </w:rPr>
      </w:pPr>
    </w:p>
    <w:p w:rsidR="007D0B45" w:rsidRPr="00983905" w:rsidRDefault="007D0B45" w:rsidP="007A589C">
      <w:pPr>
        <w:shd w:val="clear" w:color="auto" w:fill="FFFFFF"/>
        <w:autoSpaceDE w:val="0"/>
        <w:autoSpaceDN w:val="0"/>
        <w:adjustRightInd w:val="0"/>
        <w:jc w:val="both"/>
        <w:rPr>
          <w:sz w:val="26"/>
          <w:szCs w:val="26"/>
        </w:rPr>
      </w:pPr>
      <w:r w:rsidRPr="00983905">
        <w:rPr>
          <w:sz w:val="26"/>
          <w:szCs w:val="26"/>
        </w:rPr>
        <w:t>______________________________________________________________________________________________________________________________________________________</w:t>
      </w:r>
    </w:p>
    <w:p w:rsidR="007D0B45" w:rsidRPr="00983905" w:rsidRDefault="007D0B45" w:rsidP="007A589C">
      <w:pPr>
        <w:shd w:val="clear" w:color="auto" w:fill="FFFFFF"/>
        <w:autoSpaceDE w:val="0"/>
        <w:autoSpaceDN w:val="0"/>
        <w:adjustRightInd w:val="0"/>
        <w:jc w:val="both"/>
        <w:rPr>
          <w:sz w:val="26"/>
          <w:szCs w:val="26"/>
        </w:rPr>
      </w:pPr>
    </w:p>
    <w:p w:rsidR="007D0B45" w:rsidRPr="00983905" w:rsidRDefault="007D0B45" w:rsidP="007A589C">
      <w:pPr>
        <w:shd w:val="clear" w:color="auto" w:fill="FFFFFF"/>
        <w:autoSpaceDE w:val="0"/>
        <w:autoSpaceDN w:val="0"/>
        <w:adjustRightInd w:val="0"/>
        <w:jc w:val="both"/>
        <w:rPr>
          <w:sz w:val="26"/>
          <w:szCs w:val="26"/>
        </w:rPr>
      </w:pPr>
    </w:p>
    <w:p w:rsidR="005D4C8E" w:rsidRPr="00983905" w:rsidRDefault="00950BC3" w:rsidP="007A589C">
      <w:pPr>
        <w:shd w:val="clear" w:color="auto" w:fill="FFFFFF"/>
        <w:autoSpaceDE w:val="0"/>
        <w:autoSpaceDN w:val="0"/>
        <w:adjustRightInd w:val="0"/>
        <w:jc w:val="both"/>
        <w:rPr>
          <w:sz w:val="26"/>
          <w:szCs w:val="26"/>
        </w:rPr>
      </w:pPr>
      <w:r>
        <w:rPr>
          <w:noProof/>
          <w:sz w:val="26"/>
          <w:szCs w:val="26"/>
          <w:lang w:eastAsia="uk-UA"/>
        </w:rPr>
        <w:drawing>
          <wp:inline distT="0" distB="0" distL="0" distR="0">
            <wp:extent cx="885825" cy="695325"/>
            <wp:effectExtent l="0" t="0" r="9525" b="9525"/>
            <wp:docPr id="34" name="Resim 125" descr="Изменение размера Копирование из їж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5" descr="Изменение размера Копирование из їжак"/>
                    <pic:cNvPicPr>
                      <a:picLocks noChangeAspect="1" noChangeArrowheads="1"/>
                    </pic:cNvPicPr>
                  </pic:nvPicPr>
                  <pic:blipFill>
                    <a:blip r:embed="rId59">
                      <a:lum contrast="12000"/>
                      <a:extLst>
                        <a:ext uri="{28A0092B-C50C-407E-A947-70E740481C1C}">
                          <a14:useLocalDpi xmlns:a14="http://schemas.microsoft.com/office/drawing/2010/main" val="0"/>
                        </a:ext>
                      </a:extLst>
                    </a:blip>
                    <a:srcRect/>
                    <a:stretch>
                      <a:fillRect/>
                    </a:stretch>
                  </pic:blipFill>
                  <pic:spPr bwMode="auto">
                    <a:xfrm>
                      <a:off x="0" y="0"/>
                      <a:ext cx="885825" cy="695325"/>
                    </a:xfrm>
                    <a:prstGeom prst="rect">
                      <a:avLst/>
                    </a:prstGeom>
                    <a:noFill/>
                    <a:ln>
                      <a:noFill/>
                    </a:ln>
                  </pic:spPr>
                </pic:pic>
              </a:graphicData>
            </a:graphic>
          </wp:inline>
        </w:drawing>
      </w:r>
      <w:r w:rsidR="007D0B45" w:rsidRPr="00983905">
        <w:rPr>
          <w:sz w:val="26"/>
          <w:szCs w:val="26"/>
        </w:rPr>
        <w:tab/>
      </w:r>
      <w:r w:rsidR="007A589C" w:rsidRPr="00983905">
        <w:rPr>
          <w:sz w:val="26"/>
          <w:szCs w:val="26"/>
        </w:rPr>
        <w:t xml:space="preserve">  </w:t>
      </w:r>
      <w:r>
        <w:rPr>
          <w:noProof/>
          <w:sz w:val="26"/>
          <w:szCs w:val="26"/>
          <w:lang w:eastAsia="uk-UA"/>
        </w:rPr>
        <w:drawing>
          <wp:inline distT="0" distB="0" distL="0" distR="0">
            <wp:extent cx="866775" cy="857250"/>
            <wp:effectExtent l="0" t="0" r="9525" b="0"/>
            <wp:docPr id="35" name="Resim 126" descr="Поворот Изменение размера Реэкспонирование ва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6" descr="Поворот Изменение размера Реэкспонирование ваза"/>
                    <pic:cNvPicPr>
                      <a:picLocks noChangeAspect="1" noChangeArrowheads="1"/>
                    </pic:cNvPicPr>
                  </pic:nvPicPr>
                  <pic:blipFill>
                    <a:blip r:embed="rId60">
                      <a:lum contrast="12000"/>
                      <a:extLst>
                        <a:ext uri="{28A0092B-C50C-407E-A947-70E740481C1C}">
                          <a14:useLocalDpi xmlns:a14="http://schemas.microsoft.com/office/drawing/2010/main" val="0"/>
                        </a:ext>
                      </a:extLst>
                    </a:blip>
                    <a:srcRect/>
                    <a:stretch>
                      <a:fillRect/>
                    </a:stretch>
                  </pic:blipFill>
                  <pic:spPr bwMode="auto">
                    <a:xfrm>
                      <a:off x="0" y="0"/>
                      <a:ext cx="866775" cy="857250"/>
                    </a:xfrm>
                    <a:prstGeom prst="rect">
                      <a:avLst/>
                    </a:prstGeom>
                    <a:noFill/>
                    <a:ln>
                      <a:noFill/>
                    </a:ln>
                  </pic:spPr>
                </pic:pic>
              </a:graphicData>
            </a:graphic>
          </wp:inline>
        </w:drawing>
      </w:r>
      <w:r w:rsidR="007A589C" w:rsidRPr="00983905">
        <w:rPr>
          <w:sz w:val="26"/>
          <w:szCs w:val="26"/>
        </w:rPr>
        <w:t xml:space="preserve"> </w:t>
      </w:r>
      <w:r w:rsidR="007D0B45" w:rsidRPr="00983905">
        <w:rPr>
          <w:sz w:val="26"/>
          <w:szCs w:val="26"/>
        </w:rPr>
        <w:tab/>
      </w:r>
      <w:r w:rsidR="007D0B45" w:rsidRPr="00983905">
        <w:rPr>
          <w:sz w:val="26"/>
          <w:szCs w:val="26"/>
        </w:rPr>
        <w:tab/>
      </w:r>
      <w:r>
        <w:rPr>
          <w:noProof/>
          <w:sz w:val="26"/>
          <w:szCs w:val="26"/>
          <w:lang w:eastAsia="uk-UA"/>
        </w:rPr>
        <w:drawing>
          <wp:inline distT="0" distB="0" distL="0" distR="0">
            <wp:extent cx="952500" cy="752475"/>
            <wp:effectExtent l="0" t="0" r="0" b="9525"/>
            <wp:docPr id="36" name="Resim 127" descr="Изменение размера Копирование из жаб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7" descr="Изменение размера Копирование из жабка"/>
                    <pic:cNvPicPr>
                      <a:picLocks noChangeAspect="1" noChangeArrowheads="1"/>
                    </pic:cNvPicPr>
                  </pic:nvPicPr>
                  <pic:blipFill>
                    <a:blip r:embed="rId61">
                      <a:lum contrast="18000"/>
                      <a:extLst>
                        <a:ext uri="{28A0092B-C50C-407E-A947-70E740481C1C}">
                          <a14:useLocalDpi xmlns:a14="http://schemas.microsoft.com/office/drawing/2010/main" val="0"/>
                        </a:ext>
                      </a:extLst>
                    </a:blip>
                    <a:srcRect/>
                    <a:stretch>
                      <a:fillRect/>
                    </a:stretch>
                  </pic:blipFill>
                  <pic:spPr bwMode="auto">
                    <a:xfrm>
                      <a:off x="0" y="0"/>
                      <a:ext cx="952500" cy="752475"/>
                    </a:xfrm>
                    <a:prstGeom prst="rect">
                      <a:avLst/>
                    </a:prstGeom>
                    <a:noFill/>
                    <a:ln>
                      <a:noFill/>
                    </a:ln>
                  </pic:spPr>
                </pic:pic>
              </a:graphicData>
            </a:graphic>
          </wp:inline>
        </w:drawing>
      </w:r>
      <w:r w:rsidR="007A589C" w:rsidRPr="00983905">
        <w:rPr>
          <w:sz w:val="26"/>
          <w:szCs w:val="26"/>
        </w:rPr>
        <w:t xml:space="preserve">     </w:t>
      </w:r>
      <w:r w:rsidR="007D0B45" w:rsidRPr="00983905">
        <w:rPr>
          <w:sz w:val="26"/>
          <w:szCs w:val="26"/>
        </w:rPr>
        <w:t xml:space="preserve">       </w:t>
      </w:r>
      <w:r w:rsidR="007D0B45" w:rsidRPr="00983905">
        <w:rPr>
          <w:sz w:val="26"/>
          <w:szCs w:val="26"/>
        </w:rPr>
        <w:tab/>
      </w:r>
      <w:r w:rsidR="007A589C" w:rsidRPr="00983905">
        <w:rPr>
          <w:sz w:val="26"/>
          <w:szCs w:val="26"/>
        </w:rPr>
        <w:t xml:space="preserve"> </w:t>
      </w:r>
      <w:r>
        <w:rPr>
          <w:noProof/>
          <w:sz w:val="26"/>
          <w:szCs w:val="26"/>
          <w:lang w:eastAsia="uk-UA"/>
        </w:rPr>
        <w:drawing>
          <wp:inline distT="0" distB="0" distL="0" distR="0">
            <wp:extent cx="590550" cy="857250"/>
            <wp:effectExtent l="0" t="0" r="0" b="0"/>
            <wp:docPr id="37" name="Resim 128" descr="Изменение размера Копирование из жолуд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8" descr="Изменение размера Копирование из жолудь"/>
                    <pic:cNvPicPr>
                      <a:picLocks noChangeAspect="1" noChangeArrowheads="1"/>
                    </pic:cNvPicPr>
                  </pic:nvPicPr>
                  <pic:blipFill>
                    <a:blip r:embed="rId62">
                      <a:lum contrast="18000"/>
                      <a:extLst>
                        <a:ext uri="{28A0092B-C50C-407E-A947-70E740481C1C}">
                          <a14:useLocalDpi xmlns:a14="http://schemas.microsoft.com/office/drawing/2010/main" val="0"/>
                        </a:ext>
                      </a:extLst>
                    </a:blip>
                    <a:srcRect/>
                    <a:stretch>
                      <a:fillRect/>
                    </a:stretch>
                  </pic:blipFill>
                  <pic:spPr bwMode="auto">
                    <a:xfrm>
                      <a:off x="0" y="0"/>
                      <a:ext cx="590550" cy="857250"/>
                    </a:xfrm>
                    <a:prstGeom prst="rect">
                      <a:avLst/>
                    </a:prstGeom>
                    <a:noFill/>
                    <a:ln>
                      <a:noFill/>
                    </a:ln>
                  </pic:spPr>
                </pic:pic>
              </a:graphicData>
            </a:graphic>
          </wp:inline>
        </w:drawing>
      </w:r>
      <w:r w:rsidR="007A589C" w:rsidRPr="00983905">
        <w:rPr>
          <w:sz w:val="26"/>
          <w:szCs w:val="26"/>
        </w:rPr>
        <w:t xml:space="preserve">      </w:t>
      </w:r>
    </w:p>
    <w:p w:rsidR="005D4C8E" w:rsidRPr="00983905" w:rsidRDefault="007D0B45" w:rsidP="007A589C">
      <w:pPr>
        <w:shd w:val="clear" w:color="auto" w:fill="FFFFFF"/>
        <w:autoSpaceDE w:val="0"/>
        <w:autoSpaceDN w:val="0"/>
        <w:adjustRightInd w:val="0"/>
        <w:jc w:val="both"/>
        <w:rPr>
          <w:sz w:val="26"/>
          <w:szCs w:val="26"/>
        </w:rPr>
      </w:pPr>
      <w:r w:rsidRPr="00983905">
        <w:rPr>
          <w:sz w:val="26"/>
          <w:szCs w:val="26"/>
        </w:rPr>
        <w:t>______________________________________________________________________________________________________________________________________________________</w:t>
      </w:r>
    </w:p>
    <w:p w:rsidR="007A589C" w:rsidRPr="00983905" w:rsidRDefault="007A589C" w:rsidP="007A589C">
      <w:pPr>
        <w:shd w:val="clear" w:color="auto" w:fill="FFFFFF"/>
        <w:autoSpaceDE w:val="0"/>
        <w:autoSpaceDN w:val="0"/>
        <w:adjustRightInd w:val="0"/>
        <w:jc w:val="both"/>
        <w:rPr>
          <w:sz w:val="26"/>
          <w:szCs w:val="26"/>
        </w:rPr>
      </w:pPr>
      <w:r w:rsidRPr="00983905">
        <w:rPr>
          <w:sz w:val="26"/>
          <w:szCs w:val="26"/>
        </w:rPr>
        <w:t xml:space="preserve">            </w:t>
      </w:r>
    </w:p>
    <w:p w:rsidR="005D4C8E" w:rsidRPr="00983905" w:rsidRDefault="005D4C8E" w:rsidP="007A589C">
      <w:pPr>
        <w:shd w:val="clear" w:color="auto" w:fill="FFFFFF"/>
        <w:autoSpaceDE w:val="0"/>
        <w:autoSpaceDN w:val="0"/>
        <w:adjustRightInd w:val="0"/>
      </w:pPr>
    </w:p>
    <w:p w:rsidR="00CC09EA" w:rsidRPr="00B515CA" w:rsidRDefault="00B515CA" w:rsidP="00B515CA">
      <w:pPr>
        <w:spacing w:after="160"/>
        <w:jc w:val="both"/>
        <w:rPr>
          <w:rFonts w:ascii="Arial Black" w:hAnsi="Arial Black"/>
          <w:b/>
        </w:rPr>
      </w:pPr>
      <w:r w:rsidRPr="00B515CA">
        <w:rPr>
          <w:rFonts w:ascii="Arial Black" w:hAnsi="Arial Black"/>
          <w:b/>
          <w:color w:val="000000"/>
          <w:lang w:eastAsia="ru-RU"/>
        </w:rPr>
        <w:t>В</w:t>
      </w:r>
      <w:r w:rsidR="00CC09EA" w:rsidRPr="00B515CA">
        <w:rPr>
          <w:rFonts w:ascii="Arial Black" w:hAnsi="Arial Black"/>
          <w:b/>
          <w:color w:val="000000"/>
          <w:lang w:eastAsia="ru-RU"/>
        </w:rPr>
        <w:t>прав</w:t>
      </w:r>
      <w:r>
        <w:rPr>
          <w:rFonts w:ascii="Arial Black" w:hAnsi="Arial Black"/>
          <w:b/>
          <w:color w:val="000000"/>
          <w:lang w:eastAsia="ru-RU"/>
        </w:rPr>
        <w:t>а 8</w:t>
      </w:r>
      <w:r w:rsidR="00F84755" w:rsidRPr="00B515CA">
        <w:rPr>
          <w:rFonts w:ascii="Arial Black" w:hAnsi="Arial Black"/>
          <w:b/>
          <w:color w:val="000000"/>
          <w:lang w:eastAsia="ru-RU"/>
        </w:rPr>
        <w:t>. Прочитайте слова із звуком</w:t>
      </w:r>
      <w:r w:rsidR="007F71D1" w:rsidRPr="00B515CA">
        <w:rPr>
          <w:rFonts w:ascii="Arial Black" w:hAnsi="Arial Black"/>
          <w:b/>
          <w:color w:val="000000"/>
          <w:lang w:eastAsia="ru-RU"/>
        </w:rPr>
        <w:t xml:space="preserve"> </w:t>
      </w:r>
      <w:r w:rsidR="00CC09EA" w:rsidRPr="00B515CA">
        <w:rPr>
          <w:rFonts w:ascii="Arial Black" w:hAnsi="Arial Black"/>
          <w:b/>
        </w:rPr>
        <w:t>[ДЖ]</w:t>
      </w:r>
      <w:r w:rsidR="007F71D1" w:rsidRPr="00B515CA">
        <w:rPr>
          <w:rFonts w:ascii="Arial Black" w:hAnsi="Arial Black"/>
          <w:b/>
        </w:rPr>
        <w:t>, підкресліть його</w:t>
      </w:r>
      <w:r w:rsidRPr="00B515CA">
        <w:rPr>
          <w:rFonts w:ascii="Arial Black" w:hAnsi="Arial Black"/>
          <w:b/>
        </w:rPr>
        <w:t>.</w:t>
      </w:r>
      <w:r w:rsidR="007F71D1" w:rsidRPr="00B515CA">
        <w:rPr>
          <w:rFonts w:ascii="Arial Black" w:hAnsi="Arial Black"/>
          <w:b/>
        </w:rPr>
        <w:t xml:space="preserve"> </w:t>
      </w:r>
      <w:r w:rsidRPr="00B515CA">
        <w:rPr>
          <w:rFonts w:ascii="Arial Black" w:hAnsi="Arial Black"/>
          <w:b/>
          <w:lang w:val="en-US"/>
        </w:rPr>
        <w:t>Read</w:t>
      </w:r>
      <w:r w:rsidRPr="00B515CA">
        <w:rPr>
          <w:rFonts w:ascii="Arial Black" w:hAnsi="Arial Black"/>
          <w:b/>
        </w:rPr>
        <w:t xml:space="preserve"> </w:t>
      </w:r>
      <w:r w:rsidRPr="00B515CA">
        <w:rPr>
          <w:rFonts w:ascii="Arial Black" w:hAnsi="Arial Black"/>
          <w:b/>
          <w:lang w:val="en-US"/>
        </w:rPr>
        <w:t>the</w:t>
      </w:r>
      <w:r w:rsidRPr="00B515CA">
        <w:rPr>
          <w:rFonts w:ascii="Arial Black" w:hAnsi="Arial Black"/>
          <w:b/>
        </w:rPr>
        <w:t xml:space="preserve"> </w:t>
      </w:r>
      <w:r w:rsidRPr="00B515CA">
        <w:rPr>
          <w:rFonts w:ascii="Arial Black" w:hAnsi="Arial Black"/>
          <w:b/>
          <w:lang w:val="en-US"/>
        </w:rPr>
        <w:t>words</w:t>
      </w:r>
      <w:r w:rsidRPr="00B515CA">
        <w:rPr>
          <w:rFonts w:ascii="Arial Black" w:hAnsi="Arial Black"/>
          <w:b/>
        </w:rPr>
        <w:t xml:space="preserve"> </w:t>
      </w:r>
      <w:r w:rsidRPr="00B515CA">
        <w:rPr>
          <w:rFonts w:ascii="Arial Black" w:hAnsi="Arial Black"/>
          <w:b/>
          <w:lang w:val="en-US"/>
        </w:rPr>
        <w:t>with</w:t>
      </w:r>
      <w:r w:rsidRPr="00B515CA">
        <w:rPr>
          <w:rFonts w:ascii="Arial Black" w:hAnsi="Arial Black"/>
          <w:b/>
        </w:rPr>
        <w:t xml:space="preserve"> </w:t>
      </w:r>
      <w:r w:rsidRPr="00B515CA">
        <w:rPr>
          <w:rFonts w:ascii="Arial Black" w:hAnsi="Arial Black"/>
          <w:b/>
          <w:lang w:val="en-US"/>
        </w:rPr>
        <w:t>sound</w:t>
      </w:r>
      <w:r w:rsidRPr="00B515CA">
        <w:rPr>
          <w:rFonts w:ascii="Arial Black" w:hAnsi="Arial Black"/>
          <w:b/>
        </w:rPr>
        <w:t xml:space="preserve"> [</w:t>
      </w:r>
      <w:r w:rsidRPr="00B515CA">
        <w:rPr>
          <w:rFonts w:ascii="Arial Black" w:hAnsi="Arial Black"/>
          <w:b/>
          <w:lang w:val="en-US"/>
        </w:rPr>
        <w:t>J</w:t>
      </w:r>
      <w:r w:rsidRPr="00B515CA">
        <w:rPr>
          <w:rFonts w:ascii="Arial Black" w:hAnsi="Arial Black"/>
          <w:b/>
        </w:rPr>
        <w:t xml:space="preserve">], </w:t>
      </w:r>
      <w:r w:rsidRPr="00B515CA">
        <w:rPr>
          <w:rFonts w:ascii="Arial Black" w:hAnsi="Arial Black"/>
          <w:b/>
          <w:lang w:val="en-US"/>
        </w:rPr>
        <w:t>underline</w:t>
      </w:r>
      <w:r w:rsidRPr="00B515CA">
        <w:rPr>
          <w:rFonts w:ascii="Arial Black" w:hAnsi="Arial Black"/>
          <w:b/>
        </w:rPr>
        <w:t xml:space="preserve"> </w:t>
      </w:r>
      <w:r w:rsidRPr="00B515CA">
        <w:rPr>
          <w:rFonts w:ascii="Arial Black" w:hAnsi="Arial Black"/>
          <w:b/>
          <w:lang w:val="en-US"/>
        </w:rPr>
        <w:t>it</w:t>
      </w:r>
      <w:r>
        <w:rPr>
          <w:rFonts w:ascii="Arial Black" w:hAnsi="Arial Black"/>
          <w:b/>
        </w:rPr>
        <w:t>.</w:t>
      </w:r>
    </w:p>
    <w:p w:rsidR="007F71D1" w:rsidRDefault="00950BC3" w:rsidP="007D0B45">
      <w:pPr>
        <w:pStyle w:val="a4"/>
        <w:shd w:val="clear" w:color="auto" w:fill="FFFFFF"/>
        <w:spacing w:before="100" w:beforeAutospacing="1" w:after="100" w:afterAutospacing="1" w:line="360" w:lineRule="auto"/>
        <w:ind w:left="1080"/>
        <w:rPr>
          <w:rFonts w:ascii="Times New Roman" w:hAnsi="Times New Roman"/>
          <w:sz w:val="28"/>
          <w:szCs w:val="28"/>
          <w:shd w:val="clear" w:color="auto" w:fill="FFFFFF"/>
        </w:rPr>
      </w:pPr>
      <w:r>
        <w:rPr>
          <w:rFonts w:ascii="Times New Roman" w:hAnsi="Times New Roman"/>
          <w:noProof/>
          <w:sz w:val="28"/>
          <w:szCs w:val="28"/>
        </w:rPr>
        <w:drawing>
          <wp:anchor distT="0" distB="0" distL="114300" distR="114300" simplePos="0" relativeHeight="251652096" behindDoc="1" locked="0" layoutInCell="1" allowOverlap="1">
            <wp:simplePos x="0" y="0"/>
            <wp:positionH relativeFrom="column">
              <wp:posOffset>4842510</wp:posOffset>
            </wp:positionH>
            <wp:positionV relativeFrom="paragraph">
              <wp:posOffset>95885</wp:posOffset>
            </wp:positionV>
            <wp:extent cx="1409700" cy="1057275"/>
            <wp:effectExtent l="0" t="0" r="0" b="9525"/>
            <wp:wrapSquare wrapText="bothSides"/>
            <wp:docPr id="44" name="28 Resim" descr="dzhungli+28116838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 Resim" descr="dzhungli+28116838650.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0970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D0B45" w:rsidRPr="007D0B45">
        <w:rPr>
          <w:rFonts w:ascii="Times New Roman" w:hAnsi="Times New Roman"/>
          <w:sz w:val="28"/>
          <w:szCs w:val="28"/>
          <w:shd w:val="clear" w:color="auto" w:fill="FFFFFF"/>
        </w:rPr>
        <w:t>День народження у джунглях</w:t>
      </w:r>
      <w:r>
        <w:rPr>
          <w:rFonts w:ascii="Times New Roman" w:hAnsi="Times New Roman"/>
          <w:noProof/>
          <w:sz w:val="28"/>
          <w:szCs w:val="28"/>
        </w:rPr>
        <w:drawing>
          <wp:anchor distT="0" distB="0" distL="114300" distR="114300" simplePos="0" relativeHeight="251653120" behindDoc="0" locked="0" layoutInCell="1" allowOverlap="1">
            <wp:simplePos x="0" y="0"/>
            <wp:positionH relativeFrom="column">
              <wp:posOffset>2947035</wp:posOffset>
            </wp:positionH>
            <wp:positionV relativeFrom="paragraph">
              <wp:posOffset>76835</wp:posOffset>
            </wp:positionV>
            <wp:extent cx="1345565" cy="1076325"/>
            <wp:effectExtent l="0" t="0" r="6985" b="9525"/>
            <wp:wrapThrough wrapText="bothSides">
              <wp:wrapPolygon edited="0">
                <wp:start x="0" y="0"/>
                <wp:lineTo x="0" y="21409"/>
                <wp:lineTo x="21406" y="21409"/>
                <wp:lineTo x="21406" y="0"/>
                <wp:lineTo x="0" y="0"/>
              </wp:wrapPolygon>
            </wp:wrapThrough>
            <wp:docPr id="43" name="34 Resim" desc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 Resim" descr="14.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4556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D0B45" w:rsidRPr="007D0B45">
        <w:rPr>
          <w:rFonts w:ascii="Times New Roman" w:hAnsi="Times New Roman"/>
          <w:sz w:val="28"/>
          <w:szCs w:val="28"/>
        </w:rPr>
        <w:br/>
      </w:r>
      <w:r w:rsidR="007D0B45" w:rsidRPr="007D0B45">
        <w:rPr>
          <w:rFonts w:ascii="Times New Roman" w:hAnsi="Times New Roman"/>
          <w:sz w:val="28"/>
          <w:szCs w:val="28"/>
          <w:shd w:val="clear" w:color="auto" w:fill="FFFFFF"/>
        </w:rPr>
        <w:t>Відзначає Джонатан.</w:t>
      </w:r>
      <w:r w:rsidR="007D0B45" w:rsidRPr="007D0B45">
        <w:rPr>
          <w:rFonts w:ascii="Times New Roman" w:hAnsi="Times New Roman"/>
          <w:sz w:val="28"/>
          <w:szCs w:val="28"/>
        </w:rPr>
        <w:br/>
      </w:r>
      <w:r w:rsidR="007D0B45" w:rsidRPr="007D0B45">
        <w:rPr>
          <w:rFonts w:ascii="Times New Roman" w:hAnsi="Times New Roman"/>
          <w:sz w:val="28"/>
          <w:szCs w:val="28"/>
          <w:shd w:val="clear" w:color="auto" w:fill="FFFFFF"/>
        </w:rPr>
        <w:t>Одягнув нарядні джинси</w:t>
      </w:r>
      <w:r w:rsidR="007F71D1">
        <w:rPr>
          <w:rFonts w:ascii="Times New Roman" w:hAnsi="Times New Roman"/>
          <w:sz w:val="28"/>
          <w:szCs w:val="28"/>
          <w:shd w:val="clear" w:color="auto" w:fill="FFFFFF"/>
        </w:rPr>
        <w:t xml:space="preserve"> </w:t>
      </w:r>
      <w:r w:rsidR="007D0B45" w:rsidRPr="007D0B45">
        <w:rPr>
          <w:rFonts w:ascii="Times New Roman" w:hAnsi="Times New Roman"/>
          <w:sz w:val="28"/>
          <w:szCs w:val="28"/>
        </w:rPr>
        <w:br/>
      </w:r>
    </w:p>
    <w:p w:rsidR="00F84755" w:rsidRPr="0053637D" w:rsidRDefault="0053637D" w:rsidP="007D0B45">
      <w:pPr>
        <w:pStyle w:val="a4"/>
        <w:shd w:val="clear" w:color="auto" w:fill="FFFFFF"/>
        <w:spacing w:before="100" w:beforeAutospacing="1" w:after="100" w:afterAutospacing="1" w:line="360" w:lineRule="auto"/>
        <w:ind w:left="1080"/>
        <w:rPr>
          <w:rFonts w:ascii="Times New Roman" w:hAnsi="Times New Roman"/>
          <w:sz w:val="28"/>
          <w:szCs w:val="28"/>
          <w:lang w:eastAsia="ru-RU"/>
        </w:rPr>
      </w:pPr>
      <w:r>
        <w:rPr>
          <w:rFonts w:ascii="Times New Roman" w:hAnsi="Times New Roman"/>
          <w:sz w:val="28"/>
          <w:szCs w:val="28"/>
          <w:shd w:val="clear" w:color="auto" w:fill="FFFFFF"/>
        </w:rPr>
        <w:t xml:space="preserve"> </w:t>
      </w:r>
      <w:r w:rsidR="007F71D1">
        <w:rPr>
          <w:rFonts w:ascii="Times New Roman" w:hAnsi="Times New Roman"/>
          <w:sz w:val="28"/>
          <w:szCs w:val="28"/>
          <w:shd w:val="clear" w:color="auto" w:fill="FFFFFF"/>
        </w:rPr>
        <w:t xml:space="preserve">і </w:t>
      </w:r>
      <w:r>
        <w:rPr>
          <w:rFonts w:ascii="Times New Roman" w:hAnsi="Times New Roman"/>
          <w:sz w:val="28"/>
          <w:szCs w:val="28"/>
          <w:shd w:val="clear" w:color="auto" w:fill="FFFFFF"/>
        </w:rPr>
        <w:t>співає</w:t>
      </w:r>
      <w:r w:rsidR="007D0B45" w:rsidRPr="007D0B45">
        <w:rPr>
          <w:rFonts w:ascii="Times New Roman" w:hAnsi="Times New Roman"/>
          <w:sz w:val="28"/>
          <w:szCs w:val="28"/>
          <w:shd w:val="clear" w:color="auto" w:fill="FFFFFF"/>
        </w:rPr>
        <w:t xml:space="preserve"> джаз.</w:t>
      </w:r>
      <w:r w:rsidR="00E814B2" w:rsidRPr="0053637D">
        <w:rPr>
          <w:rFonts w:ascii="Times New Roman" w:hAnsi="Times New Roman"/>
          <w:sz w:val="28"/>
          <w:szCs w:val="28"/>
          <w:lang w:eastAsia="ru-RU"/>
        </w:rPr>
        <w:tab/>
      </w:r>
      <w:r w:rsidR="00E814B2" w:rsidRPr="0053637D">
        <w:rPr>
          <w:rFonts w:ascii="Times New Roman" w:hAnsi="Times New Roman"/>
          <w:sz w:val="28"/>
          <w:szCs w:val="28"/>
          <w:lang w:eastAsia="ru-RU"/>
        </w:rPr>
        <w:tab/>
      </w:r>
      <w:r w:rsidR="00E814B2" w:rsidRPr="0053637D">
        <w:rPr>
          <w:rFonts w:ascii="Times New Roman" w:hAnsi="Times New Roman"/>
          <w:sz w:val="28"/>
          <w:szCs w:val="28"/>
          <w:lang w:eastAsia="ru-RU"/>
        </w:rPr>
        <w:tab/>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7"/>
        <w:gridCol w:w="7"/>
        <w:gridCol w:w="2147"/>
        <w:gridCol w:w="2670"/>
        <w:gridCol w:w="2667"/>
      </w:tblGrid>
      <w:tr w:rsidR="00983905" w:rsidRPr="00135C16" w:rsidTr="001D41F0">
        <w:tc>
          <w:tcPr>
            <w:tcW w:w="1545" w:type="dxa"/>
          </w:tcPr>
          <w:p w:rsidR="00983905" w:rsidRPr="00D62F72" w:rsidRDefault="00983905" w:rsidP="001D41F0">
            <w:pPr>
              <w:pStyle w:val="a4"/>
              <w:spacing w:before="100" w:beforeAutospacing="1" w:after="100" w:afterAutospacing="1" w:line="360" w:lineRule="auto"/>
              <w:ind w:left="0"/>
              <w:jc w:val="both"/>
              <w:rPr>
                <w:rFonts w:ascii="Times New Roman" w:hAnsi="Times New Roman"/>
                <w:color w:val="000000"/>
                <w:sz w:val="28"/>
                <w:szCs w:val="28"/>
                <w:lang w:eastAsia="ru-RU"/>
              </w:rPr>
            </w:pPr>
          </w:p>
        </w:tc>
        <w:tc>
          <w:tcPr>
            <w:tcW w:w="2154" w:type="dxa"/>
            <w:gridSpan w:val="2"/>
          </w:tcPr>
          <w:p w:rsidR="00983905" w:rsidRPr="001D41F0" w:rsidRDefault="00983905" w:rsidP="001D41F0">
            <w:pPr>
              <w:pStyle w:val="a4"/>
              <w:spacing w:before="100" w:beforeAutospacing="1" w:after="100" w:afterAutospacing="1" w:line="360" w:lineRule="auto"/>
              <w:ind w:left="0"/>
              <w:jc w:val="both"/>
              <w:rPr>
                <w:rFonts w:ascii="Times New Roman" w:hAnsi="Times New Roman"/>
                <w:color w:val="000000"/>
                <w:sz w:val="28"/>
                <w:szCs w:val="28"/>
                <w:lang w:eastAsia="ru-RU"/>
              </w:rPr>
            </w:pPr>
            <w:r w:rsidRPr="001D41F0">
              <w:rPr>
                <w:rFonts w:ascii="Times New Roman" w:hAnsi="Times New Roman"/>
                <w:color w:val="000000"/>
                <w:sz w:val="28"/>
                <w:szCs w:val="28"/>
                <w:lang w:eastAsia="ru-RU"/>
              </w:rPr>
              <w:t>Чий? (зошит)</w:t>
            </w:r>
          </w:p>
        </w:tc>
        <w:tc>
          <w:tcPr>
            <w:tcW w:w="2670" w:type="dxa"/>
          </w:tcPr>
          <w:p w:rsidR="00983905" w:rsidRPr="001D41F0" w:rsidRDefault="00983905"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Чия? (ручка)</w:t>
            </w:r>
          </w:p>
        </w:tc>
        <w:tc>
          <w:tcPr>
            <w:tcW w:w="2667" w:type="dxa"/>
          </w:tcPr>
          <w:p w:rsidR="00983905" w:rsidRPr="001D41F0" w:rsidRDefault="00983905"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Чиє? (вікно)</w:t>
            </w:r>
          </w:p>
        </w:tc>
      </w:tr>
      <w:tr w:rsidR="00E814B2" w:rsidRPr="00135C16" w:rsidTr="001D41F0">
        <w:tc>
          <w:tcPr>
            <w:tcW w:w="1547" w:type="dxa"/>
          </w:tcPr>
          <w:p w:rsidR="00E814B2" w:rsidRPr="001D41F0" w:rsidRDefault="00E814B2"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Я</w:t>
            </w:r>
          </w:p>
        </w:tc>
        <w:tc>
          <w:tcPr>
            <w:tcW w:w="2152" w:type="dxa"/>
            <w:gridSpan w:val="2"/>
          </w:tcPr>
          <w:p w:rsidR="00E814B2" w:rsidRPr="001D41F0" w:rsidRDefault="00C809DB"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М</w:t>
            </w:r>
            <w:r w:rsidR="00D87899" w:rsidRPr="001D41F0">
              <w:rPr>
                <w:rFonts w:ascii="Times New Roman" w:hAnsi="Times New Roman"/>
                <w:color w:val="000000"/>
                <w:sz w:val="28"/>
                <w:szCs w:val="28"/>
                <w:lang w:val="ru-RU" w:eastAsia="ru-RU"/>
              </w:rPr>
              <w:t>ій</w:t>
            </w:r>
          </w:p>
        </w:tc>
        <w:tc>
          <w:tcPr>
            <w:tcW w:w="2670" w:type="dxa"/>
          </w:tcPr>
          <w:p w:rsidR="00E814B2" w:rsidRPr="001D41F0" w:rsidRDefault="00D87899"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моя</w:t>
            </w:r>
          </w:p>
        </w:tc>
        <w:tc>
          <w:tcPr>
            <w:tcW w:w="2667" w:type="dxa"/>
          </w:tcPr>
          <w:p w:rsidR="00E814B2" w:rsidRPr="001D41F0" w:rsidRDefault="00D87899"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Моє</w:t>
            </w:r>
          </w:p>
        </w:tc>
      </w:tr>
      <w:tr w:rsidR="00E814B2" w:rsidRPr="00135C16" w:rsidTr="001D41F0">
        <w:trPr>
          <w:trHeight w:val="480"/>
        </w:trPr>
        <w:tc>
          <w:tcPr>
            <w:tcW w:w="1547" w:type="dxa"/>
          </w:tcPr>
          <w:p w:rsidR="00E814B2" w:rsidRPr="001D41F0" w:rsidRDefault="00E814B2"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ти</w:t>
            </w:r>
          </w:p>
        </w:tc>
        <w:tc>
          <w:tcPr>
            <w:tcW w:w="2152" w:type="dxa"/>
            <w:gridSpan w:val="2"/>
          </w:tcPr>
          <w:p w:rsidR="00E814B2" w:rsidRPr="001D41F0" w:rsidRDefault="00C809DB"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Т</w:t>
            </w:r>
            <w:r w:rsidR="00D87899" w:rsidRPr="001D41F0">
              <w:rPr>
                <w:rFonts w:ascii="Times New Roman" w:hAnsi="Times New Roman"/>
                <w:color w:val="000000"/>
                <w:sz w:val="28"/>
                <w:szCs w:val="28"/>
                <w:lang w:val="ru-RU" w:eastAsia="ru-RU"/>
              </w:rPr>
              <w:t>вій</w:t>
            </w:r>
          </w:p>
        </w:tc>
        <w:tc>
          <w:tcPr>
            <w:tcW w:w="2670" w:type="dxa"/>
          </w:tcPr>
          <w:p w:rsidR="00E814B2" w:rsidRPr="001D41F0" w:rsidRDefault="00D87899"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твоя</w:t>
            </w:r>
          </w:p>
        </w:tc>
        <w:tc>
          <w:tcPr>
            <w:tcW w:w="2667" w:type="dxa"/>
          </w:tcPr>
          <w:p w:rsidR="00E814B2" w:rsidRPr="001D41F0" w:rsidRDefault="00D87899"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Твоє</w:t>
            </w:r>
          </w:p>
        </w:tc>
      </w:tr>
      <w:tr w:rsidR="00E814B2" w:rsidRPr="00135C16" w:rsidTr="001D41F0">
        <w:trPr>
          <w:trHeight w:val="315"/>
        </w:trPr>
        <w:tc>
          <w:tcPr>
            <w:tcW w:w="1547" w:type="dxa"/>
          </w:tcPr>
          <w:p w:rsidR="00E814B2" w:rsidRPr="001D41F0" w:rsidRDefault="00E814B2"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Ми</w:t>
            </w:r>
          </w:p>
        </w:tc>
        <w:tc>
          <w:tcPr>
            <w:tcW w:w="2152" w:type="dxa"/>
            <w:gridSpan w:val="2"/>
          </w:tcPr>
          <w:p w:rsidR="00E814B2" w:rsidRPr="001D41F0" w:rsidRDefault="00C809DB"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Н</w:t>
            </w:r>
            <w:r w:rsidR="00D87899" w:rsidRPr="001D41F0">
              <w:rPr>
                <w:rFonts w:ascii="Times New Roman" w:hAnsi="Times New Roman"/>
                <w:color w:val="000000"/>
                <w:sz w:val="28"/>
                <w:szCs w:val="28"/>
                <w:lang w:val="ru-RU" w:eastAsia="ru-RU"/>
              </w:rPr>
              <w:t>аш</w:t>
            </w:r>
          </w:p>
        </w:tc>
        <w:tc>
          <w:tcPr>
            <w:tcW w:w="2670" w:type="dxa"/>
          </w:tcPr>
          <w:p w:rsidR="00E814B2" w:rsidRPr="001D41F0" w:rsidRDefault="00D87899"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наша</w:t>
            </w:r>
          </w:p>
        </w:tc>
        <w:tc>
          <w:tcPr>
            <w:tcW w:w="2667" w:type="dxa"/>
          </w:tcPr>
          <w:p w:rsidR="00E814B2" w:rsidRPr="001D41F0" w:rsidRDefault="00D87899"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Наше</w:t>
            </w:r>
          </w:p>
        </w:tc>
      </w:tr>
      <w:tr w:rsidR="00E814B2" w:rsidRPr="00135C16" w:rsidTr="001D41F0">
        <w:trPr>
          <w:trHeight w:val="473"/>
        </w:trPr>
        <w:tc>
          <w:tcPr>
            <w:tcW w:w="1547" w:type="dxa"/>
          </w:tcPr>
          <w:p w:rsidR="00E814B2" w:rsidRPr="001D41F0" w:rsidRDefault="0053637D"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ви</w:t>
            </w:r>
          </w:p>
        </w:tc>
        <w:tc>
          <w:tcPr>
            <w:tcW w:w="2152" w:type="dxa"/>
            <w:gridSpan w:val="2"/>
          </w:tcPr>
          <w:p w:rsidR="00E814B2" w:rsidRPr="001D41F0" w:rsidRDefault="00C809DB"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В</w:t>
            </w:r>
            <w:r w:rsidR="00D87899" w:rsidRPr="001D41F0">
              <w:rPr>
                <w:rFonts w:ascii="Times New Roman" w:hAnsi="Times New Roman"/>
                <w:color w:val="000000"/>
                <w:sz w:val="28"/>
                <w:szCs w:val="28"/>
                <w:lang w:val="ru-RU" w:eastAsia="ru-RU"/>
              </w:rPr>
              <w:t>аш</w:t>
            </w:r>
          </w:p>
        </w:tc>
        <w:tc>
          <w:tcPr>
            <w:tcW w:w="2670" w:type="dxa"/>
          </w:tcPr>
          <w:p w:rsidR="00E814B2" w:rsidRPr="001D41F0" w:rsidRDefault="00D87899"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ваша</w:t>
            </w:r>
          </w:p>
        </w:tc>
        <w:tc>
          <w:tcPr>
            <w:tcW w:w="2667" w:type="dxa"/>
          </w:tcPr>
          <w:p w:rsidR="00E814B2" w:rsidRPr="001D41F0" w:rsidRDefault="00D87899" w:rsidP="001D41F0">
            <w:pPr>
              <w:pStyle w:val="a4"/>
              <w:spacing w:before="100" w:beforeAutospacing="1" w:after="100" w:afterAutospacing="1" w:line="360" w:lineRule="auto"/>
              <w:ind w:left="0"/>
              <w:jc w:val="both"/>
              <w:rPr>
                <w:rFonts w:ascii="Times New Roman" w:hAnsi="Times New Roman"/>
                <w:color w:val="000000"/>
                <w:sz w:val="28"/>
                <w:szCs w:val="28"/>
                <w:lang w:val="ru-RU" w:eastAsia="ru-RU"/>
              </w:rPr>
            </w:pPr>
            <w:r w:rsidRPr="001D41F0">
              <w:rPr>
                <w:rFonts w:ascii="Times New Roman" w:hAnsi="Times New Roman"/>
                <w:color w:val="000000"/>
                <w:sz w:val="28"/>
                <w:szCs w:val="28"/>
                <w:lang w:val="ru-RU" w:eastAsia="ru-RU"/>
              </w:rPr>
              <w:t>ваше</w:t>
            </w:r>
          </w:p>
        </w:tc>
      </w:tr>
      <w:tr w:rsidR="00384A91" w:rsidTr="001D41F0">
        <w:tblPrEx>
          <w:tblLook w:val="0000" w:firstRow="0" w:lastRow="0" w:firstColumn="0" w:lastColumn="0" w:noHBand="0" w:noVBand="0"/>
        </w:tblPrEx>
        <w:trPr>
          <w:trHeight w:val="465"/>
        </w:trPr>
        <w:tc>
          <w:tcPr>
            <w:tcW w:w="1554" w:type="dxa"/>
            <w:gridSpan w:val="2"/>
          </w:tcPr>
          <w:p w:rsidR="00384A91" w:rsidRPr="001D41F0" w:rsidRDefault="00384A91" w:rsidP="001D41F0">
            <w:pPr>
              <w:spacing w:line="360" w:lineRule="auto"/>
              <w:jc w:val="both"/>
              <w:rPr>
                <w:bCs/>
                <w:color w:val="000000"/>
                <w:sz w:val="28"/>
                <w:szCs w:val="28"/>
                <w:shd w:val="clear" w:color="auto" w:fill="FFFFFF"/>
                <w:lang w:val="ru-RU" w:eastAsia="ru-RU"/>
              </w:rPr>
            </w:pPr>
            <w:r w:rsidRPr="001D41F0">
              <w:rPr>
                <w:bCs/>
                <w:color w:val="000000"/>
                <w:sz w:val="28"/>
                <w:szCs w:val="28"/>
                <w:shd w:val="clear" w:color="auto" w:fill="FFFFFF"/>
                <w:lang w:val="ru-RU" w:eastAsia="ru-RU"/>
              </w:rPr>
              <w:t>він</w:t>
            </w:r>
          </w:p>
        </w:tc>
        <w:tc>
          <w:tcPr>
            <w:tcW w:w="2145" w:type="dxa"/>
          </w:tcPr>
          <w:p w:rsidR="00384A91" w:rsidRPr="001D41F0" w:rsidRDefault="00384A91" w:rsidP="001D41F0">
            <w:pPr>
              <w:spacing w:line="360" w:lineRule="auto"/>
              <w:jc w:val="both"/>
              <w:rPr>
                <w:bCs/>
                <w:color w:val="000000"/>
                <w:sz w:val="28"/>
                <w:szCs w:val="28"/>
                <w:shd w:val="clear" w:color="auto" w:fill="FFFFFF"/>
                <w:lang w:val="ru-RU" w:eastAsia="ru-RU"/>
              </w:rPr>
            </w:pPr>
            <w:r w:rsidRPr="001D41F0">
              <w:rPr>
                <w:bCs/>
                <w:color w:val="000000"/>
                <w:sz w:val="28"/>
                <w:szCs w:val="28"/>
                <w:shd w:val="clear" w:color="auto" w:fill="FFFFFF"/>
                <w:lang w:val="ru-RU" w:eastAsia="ru-RU"/>
              </w:rPr>
              <w:t xml:space="preserve">Його </w:t>
            </w:r>
          </w:p>
        </w:tc>
        <w:tc>
          <w:tcPr>
            <w:tcW w:w="2670" w:type="dxa"/>
          </w:tcPr>
          <w:p w:rsidR="00384A91" w:rsidRPr="001D41F0" w:rsidRDefault="00384A91" w:rsidP="001D41F0">
            <w:pPr>
              <w:spacing w:line="360" w:lineRule="auto"/>
              <w:jc w:val="both"/>
              <w:rPr>
                <w:bCs/>
                <w:color w:val="000000"/>
                <w:sz w:val="28"/>
                <w:szCs w:val="28"/>
                <w:shd w:val="clear" w:color="auto" w:fill="FFFFFF"/>
                <w:lang w:val="ru-RU" w:eastAsia="ru-RU"/>
              </w:rPr>
            </w:pPr>
            <w:r w:rsidRPr="001D41F0">
              <w:rPr>
                <w:bCs/>
                <w:color w:val="000000"/>
                <w:sz w:val="28"/>
                <w:szCs w:val="28"/>
                <w:shd w:val="clear" w:color="auto" w:fill="FFFFFF"/>
                <w:lang w:val="ru-RU" w:eastAsia="ru-RU"/>
              </w:rPr>
              <w:t xml:space="preserve">Його </w:t>
            </w:r>
          </w:p>
        </w:tc>
        <w:tc>
          <w:tcPr>
            <w:tcW w:w="2667" w:type="dxa"/>
          </w:tcPr>
          <w:p w:rsidR="00384A91" w:rsidRPr="001D41F0" w:rsidRDefault="00384A91" w:rsidP="001D41F0">
            <w:pPr>
              <w:spacing w:line="360" w:lineRule="auto"/>
              <w:jc w:val="both"/>
              <w:rPr>
                <w:bCs/>
                <w:color w:val="000000"/>
                <w:sz w:val="28"/>
                <w:szCs w:val="28"/>
                <w:shd w:val="clear" w:color="auto" w:fill="FFFFFF"/>
                <w:lang w:val="ru-RU" w:eastAsia="ru-RU"/>
              </w:rPr>
            </w:pPr>
            <w:r w:rsidRPr="001D41F0">
              <w:rPr>
                <w:bCs/>
                <w:color w:val="000000"/>
                <w:sz w:val="28"/>
                <w:szCs w:val="28"/>
                <w:shd w:val="clear" w:color="auto" w:fill="FFFFFF"/>
                <w:lang w:val="ru-RU" w:eastAsia="ru-RU"/>
              </w:rPr>
              <w:t xml:space="preserve">Його </w:t>
            </w:r>
          </w:p>
        </w:tc>
      </w:tr>
      <w:tr w:rsidR="00384A91" w:rsidTr="001D41F0">
        <w:tblPrEx>
          <w:tblLook w:val="0000" w:firstRow="0" w:lastRow="0" w:firstColumn="0" w:lastColumn="0" w:noHBand="0" w:noVBand="0"/>
        </w:tblPrEx>
        <w:trPr>
          <w:trHeight w:val="495"/>
        </w:trPr>
        <w:tc>
          <w:tcPr>
            <w:tcW w:w="1554" w:type="dxa"/>
            <w:gridSpan w:val="2"/>
          </w:tcPr>
          <w:p w:rsidR="00384A91" w:rsidRPr="001D41F0" w:rsidRDefault="00384A91" w:rsidP="001D41F0">
            <w:pPr>
              <w:spacing w:line="360" w:lineRule="auto"/>
              <w:jc w:val="both"/>
              <w:rPr>
                <w:bCs/>
                <w:color w:val="000000"/>
                <w:sz w:val="28"/>
                <w:szCs w:val="28"/>
                <w:shd w:val="clear" w:color="auto" w:fill="FFFFFF"/>
                <w:lang w:val="ru-RU" w:eastAsia="ru-RU"/>
              </w:rPr>
            </w:pPr>
            <w:r w:rsidRPr="001D41F0">
              <w:rPr>
                <w:bCs/>
                <w:color w:val="000000"/>
                <w:sz w:val="28"/>
                <w:szCs w:val="28"/>
                <w:shd w:val="clear" w:color="auto" w:fill="FFFFFF"/>
                <w:lang w:val="ru-RU" w:eastAsia="ru-RU"/>
              </w:rPr>
              <w:t>вона</w:t>
            </w:r>
          </w:p>
        </w:tc>
        <w:tc>
          <w:tcPr>
            <w:tcW w:w="2145" w:type="dxa"/>
          </w:tcPr>
          <w:p w:rsidR="00384A91" w:rsidRPr="001D41F0" w:rsidRDefault="00384A91" w:rsidP="001D41F0">
            <w:pPr>
              <w:spacing w:line="360" w:lineRule="auto"/>
              <w:jc w:val="both"/>
              <w:rPr>
                <w:bCs/>
                <w:color w:val="000000"/>
                <w:sz w:val="28"/>
                <w:szCs w:val="28"/>
                <w:shd w:val="clear" w:color="auto" w:fill="FFFFFF"/>
                <w:lang w:val="ru-RU" w:eastAsia="ru-RU"/>
              </w:rPr>
            </w:pPr>
            <w:r w:rsidRPr="001D41F0">
              <w:rPr>
                <w:bCs/>
                <w:color w:val="000000"/>
                <w:sz w:val="28"/>
                <w:szCs w:val="28"/>
                <w:shd w:val="clear" w:color="auto" w:fill="FFFFFF"/>
                <w:lang w:val="ru-RU" w:eastAsia="ru-RU"/>
              </w:rPr>
              <w:t>її</w:t>
            </w:r>
          </w:p>
        </w:tc>
        <w:tc>
          <w:tcPr>
            <w:tcW w:w="2670" w:type="dxa"/>
          </w:tcPr>
          <w:p w:rsidR="00384A91" w:rsidRPr="001D41F0" w:rsidRDefault="00384A91" w:rsidP="001D41F0">
            <w:pPr>
              <w:spacing w:line="360" w:lineRule="auto"/>
              <w:jc w:val="both"/>
              <w:rPr>
                <w:bCs/>
                <w:color w:val="000000"/>
                <w:sz w:val="28"/>
                <w:szCs w:val="28"/>
                <w:shd w:val="clear" w:color="auto" w:fill="FFFFFF"/>
                <w:lang w:val="ru-RU" w:eastAsia="ru-RU"/>
              </w:rPr>
            </w:pPr>
            <w:r w:rsidRPr="001D41F0">
              <w:rPr>
                <w:bCs/>
                <w:color w:val="000000"/>
                <w:sz w:val="28"/>
                <w:szCs w:val="28"/>
                <w:shd w:val="clear" w:color="auto" w:fill="FFFFFF"/>
                <w:lang w:val="ru-RU" w:eastAsia="ru-RU"/>
              </w:rPr>
              <w:t>її</w:t>
            </w:r>
          </w:p>
        </w:tc>
        <w:tc>
          <w:tcPr>
            <w:tcW w:w="2667" w:type="dxa"/>
          </w:tcPr>
          <w:p w:rsidR="00384A91" w:rsidRPr="001D41F0" w:rsidRDefault="00384A91" w:rsidP="001D41F0">
            <w:pPr>
              <w:spacing w:line="360" w:lineRule="auto"/>
              <w:jc w:val="both"/>
              <w:rPr>
                <w:bCs/>
                <w:color w:val="000000"/>
                <w:sz w:val="28"/>
                <w:szCs w:val="28"/>
                <w:shd w:val="clear" w:color="auto" w:fill="FFFFFF"/>
                <w:lang w:val="ru-RU" w:eastAsia="ru-RU"/>
              </w:rPr>
            </w:pPr>
            <w:r w:rsidRPr="001D41F0">
              <w:rPr>
                <w:bCs/>
                <w:color w:val="000000"/>
                <w:sz w:val="28"/>
                <w:szCs w:val="28"/>
                <w:shd w:val="clear" w:color="auto" w:fill="FFFFFF"/>
                <w:lang w:val="ru-RU" w:eastAsia="ru-RU"/>
              </w:rPr>
              <w:t>її</w:t>
            </w:r>
          </w:p>
        </w:tc>
      </w:tr>
      <w:tr w:rsidR="00384A91" w:rsidTr="001D41F0">
        <w:tblPrEx>
          <w:tblLook w:val="0000" w:firstRow="0" w:lastRow="0" w:firstColumn="0" w:lastColumn="0" w:noHBand="0" w:noVBand="0"/>
        </w:tblPrEx>
        <w:trPr>
          <w:trHeight w:val="480"/>
        </w:trPr>
        <w:tc>
          <w:tcPr>
            <w:tcW w:w="1554" w:type="dxa"/>
            <w:gridSpan w:val="2"/>
          </w:tcPr>
          <w:p w:rsidR="00384A91" w:rsidRPr="001D41F0" w:rsidRDefault="00384A91" w:rsidP="001D41F0">
            <w:pPr>
              <w:spacing w:line="360" w:lineRule="auto"/>
              <w:jc w:val="both"/>
              <w:rPr>
                <w:bCs/>
                <w:color w:val="000000"/>
                <w:sz w:val="28"/>
                <w:szCs w:val="28"/>
                <w:shd w:val="clear" w:color="auto" w:fill="FFFFFF"/>
                <w:lang w:val="ru-RU" w:eastAsia="ru-RU"/>
              </w:rPr>
            </w:pPr>
            <w:r w:rsidRPr="001D41F0">
              <w:rPr>
                <w:bCs/>
                <w:color w:val="000000"/>
                <w:sz w:val="28"/>
                <w:szCs w:val="28"/>
                <w:shd w:val="clear" w:color="auto" w:fill="FFFFFF"/>
                <w:lang w:val="ru-RU" w:eastAsia="ru-RU"/>
              </w:rPr>
              <w:t xml:space="preserve">Вони </w:t>
            </w:r>
          </w:p>
        </w:tc>
        <w:tc>
          <w:tcPr>
            <w:tcW w:w="2145" w:type="dxa"/>
          </w:tcPr>
          <w:p w:rsidR="00384A91" w:rsidRPr="001D41F0" w:rsidRDefault="00384A91" w:rsidP="001D41F0">
            <w:pPr>
              <w:spacing w:line="360" w:lineRule="auto"/>
              <w:jc w:val="both"/>
              <w:rPr>
                <w:bCs/>
                <w:color w:val="000000"/>
                <w:sz w:val="28"/>
                <w:szCs w:val="28"/>
                <w:shd w:val="clear" w:color="auto" w:fill="FFFFFF"/>
                <w:lang w:val="ru-RU" w:eastAsia="ru-RU"/>
              </w:rPr>
            </w:pPr>
            <w:r w:rsidRPr="001D41F0">
              <w:rPr>
                <w:bCs/>
                <w:color w:val="000000"/>
                <w:sz w:val="28"/>
                <w:szCs w:val="28"/>
                <w:shd w:val="clear" w:color="auto" w:fill="FFFFFF"/>
                <w:lang w:val="ru-RU" w:eastAsia="ru-RU"/>
              </w:rPr>
              <w:t>їх</w:t>
            </w:r>
          </w:p>
        </w:tc>
        <w:tc>
          <w:tcPr>
            <w:tcW w:w="2670" w:type="dxa"/>
          </w:tcPr>
          <w:p w:rsidR="00384A91" w:rsidRPr="001D41F0" w:rsidRDefault="00384A91" w:rsidP="001D41F0">
            <w:pPr>
              <w:spacing w:line="360" w:lineRule="auto"/>
              <w:jc w:val="both"/>
              <w:rPr>
                <w:bCs/>
                <w:color w:val="000000"/>
                <w:sz w:val="28"/>
                <w:szCs w:val="28"/>
                <w:shd w:val="clear" w:color="auto" w:fill="FFFFFF"/>
                <w:lang w:val="ru-RU" w:eastAsia="ru-RU"/>
              </w:rPr>
            </w:pPr>
            <w:r w:rsidRPr="001D41F0">
              <w:rPr>
                <w:bCs/>
                <w:color w:val="000000"/>
                <w:sz w:val="28"/>
                <w:szCs w:val="28"/>
                <w:shd w:val="clear" w:color="auto" w:fill="FFFFFF"/>
                <w:lang w:val="ru-RU" w:eastAsia="ru-RU"/>
              </w:rPr>
              <w:t>їх</w:t>
            </w:r>
          </w:p>
        </w:tc>
        <w:tc>
          <w:tcPr>
            <w:tcW w:w="2667" w:type="dxa"/>
          </w:tcPr>
          <w:p w:rsidR="00384A91" w:rsidRPr="001D41F0" w:rsidRDefault="00384A91" w:rsidP="001D41F0">
            <w:pPr>
              <w:spacing w:line="360" w:lineRule="auto"/>
              <w:jc w:val="both"/>
              <w:rPr>
                <w:bCs/>
                <w:color w:val="000000"/>
                <w:sz w:val="28"/>
                <w:szCs w:val="28"/>
                <w:shd w:val="clear" w:color="auto" w:fill="FFFFFF"/>
                <w:lang w:val="ru-RU" w:eastAsia="ru-RU"/>
              </w:rPr>
            </w:pPr>
            <w:r w:rsidRPr="001D41F0">
              <w:rPr>
                <w:bCs/>
                <w:color w:val="000000"/>
                <w:sz w:val="28"/>
                <w:szCs w:val="28"/>
                <w:shd w:val="clear" w:color="auto" w:fill="FFFFFF"/>
                <w:lang w:val="ru-RU" w:eastAsia="ru-RU"/>
              </w:rPr>
              <w:t>їх</w:t>
            </w:r>
          </w:p>
        </w:tc>
      </w:tr>
    </w:tbl>
    <w:p w:rsidR="00384A91" w:rsidRDefault="00384A91" w:rsidP="00135C16">
      <w:pPr>
        <w:spacing w:line="360" w:lineRule="auto"/>
        <w:jc w:val="both"/>
        <w:rPr>
          <w:b/>
          <w:bCs/>
          <w:color w:val="000000"/>
          <w:sz w:val="28"/>
          <w:szCs w:val="28"/>
          <w:shd w:val="clear" w:color="auto" w:fill="FFFFFF"/>
          <w:lang w:val="ru-RU" w:eastAsia="ru-RU"/>
        </w:rPr>
      </w:pPr>
    </w:p>
    <w:p w:rsidR="00D87899" w:rsidRPr="00B515CA" w:rsidRDefault="00B515CA" w:rsidP="00B515CA">
      <w:pPr>
        <w:rPr>
          <w:rFonts w:ascii="Arial Black" w:hAnsi="Arial Black"/>
          <w:lang w:val="en-US" w:eastAsia="ru-RU"/>
        </w:rPr>
      </w:pPr>
      <w:r>
        <w:rPr>
          <w:rFonts w:ascii="Arial Black" w:hAnsi="Arial Black"/>
          <w:b/>
          <w:bCs/>
          <w:color w:val="000000"/>
          <w:shd w:val="clear" w:color="auto" w:fill="FFFFFF"/>
          <w:lang w:val="ru-RU" w:eastAsia="ru-RU"/>
        </w:rPr>
        <w:t>Вправа 9</w:t>
      </w:r>
      <w:r w:rsidR="00D87899" w:rsidRPr="00B515CA">
        <w:rPr>
          <w:rFonts w:ascii="Arial Black" w:hAnsi="Arial Black"/>
          <w:b/>
          <w:bCs/>
          <w:color w:val="000000"/>
          <w:shd w:val="clear" w:color="auto" w:fill="FFFFFF"/>
          <w:lang w:val="ru-RU" w:eastAsia="ru-RU"/>
        </w:rPr>
        <w:t>. </w:t>
      </w:r>
      <w:r w:rsidR="00950BC3" w:rsidRPr="00D62F72">
        <w:rPr>
          <w:rFonts w:ascii="Arial Black" w:hAnsi="Arial Black"/>
          <w:b/>
          <w:bCs/>
          <w:color w:val="000000"/>
          <w:shd w:val="clear" w:color="auto" w:fill="FFFFFF"/>
          <w:lang w:val="ru-RU" w:eastAsia="ru-RU"/>
        </w:rPr>
        <w:t>Проч</w:t>
      </w:r>
      <w:r w:rsidR="00D87899" w:rsidRPr="00D62F72">
        <w:rPr>
          <w:rFonts w:ascii="Arial Black" w:hAnsi="Arial Black"/>
          <w:b/>
          <w:color w:val="000000"/>
          <w:shd w:val="clear" w:color="auto" w:fill="FFFFFF"/>
          <w:lang w:val="ru-RU" w:eastAsia="ru-RU"/>
        </w:rPr>
        <w:t>итайте діалоги. Складіть</w:t>
      </w:r>
      <w:r w:rsidR="00384A91" w:rsidRPr="00D62F72">
        <w:rPr>
          <w:rFonts w:ascii="Arial Black" w:hAnsi="Arial Black"/>
          <w:b/>
          <w:color w:val="000000"/>
          <w:shd w:val="clear" w:color="auto" w:fill="FFFFFF"/>
          <w:lang w:val="ru-RU" w:eastAsia="ru-RU"/>
        </w:rPr>
        <w:t xml:space="preserve"> </w:t>
      </w:r>
      <w:r w:rsidR="00D87899" w:rsidRPr="00D62F72">
        <w:rPr>
          <w:rFonts w:ascii="Arial Black" w:hAnsi="Arial Black"/>
          <w:b/>
          <w:color w:val="000000"/>
          <w:shd w:val="clear" w:color="auto" w:fill="FFFFFF"/>
          <w:lang w:val="ru-RU" w:eastAsia="ru-RU"/>
        </w:rPr>
        <w:t>подібні.</w:t>
      </w:r>
      <w:r w:rsidRPr="00D62F72">
        <w:rPr>
          <w:rFonts w:ascii="Arial Black" w:hAnsi="Arial Black"/>
        </w:rPr>
        <w:t xml:space="preserve"> </w:t>
      </w:r>
      <w:r w:rsidRPr="00D62F72">
        <w:rPr>
          <w:rFonts w:ascii="Arial Black" w:hAnsi="Arial Black"/>
          <w:b/>
          <w:color w:val="000000"/>
          <w:shd w:val="clear" w:color="auto" w:fill="FFFFFF"/>
          <w:lang w:val="en-US" w:eastAsia="ru-RU"/>
        </w:rPr>
        <w:t>Read the dialogues.</w:t>
      </w:r>
      <w:r w:rsidRPr="00D62F72">
        <w:rPr>
          <w:rFonts w:ascii="Arial Black" w:hAnsi="Arial Black"/>
          <w:b/>
          <w:color w:val="000000"/>
          <w:lang w:val="en-US"/>
        </w:rPr>
        <w:t xml:space="preserve"> </w:t>
      </w:r>
      <w:r w:rsidRPr="00D62F72">
        <w:rPr>
          <w:rFonts w:ascii="Arial Black" w:hAnsi="Arial Black"/>
          <w:b/>
          <w:color w:val="000000"/>
        </w:rPr>
        <w:t>М</w:t>
      </w:r>
      <w:r w:rsidRPr="00D62F72">
        <w:rPr>
          <w:rFonts w:ascii="Arial Black" w:hAnsi="Arial Black"/>
          <w:b/>
          <w:color w:val="000000"/>
          <w:lang w:val="en-US"/>
        </w:rPr>
        <w:t xml:space="preserve">ake </w:t>
      </w:r>
      <w:r w:rsidR="00950BC3" w:rsidRPr="00D62F72">
        <w:rPr>
          <w:rFonts w:ascii="Arial Black" w:hAnsi="Arial Black"/>
          <w:b/>
          <w:color w:val="000000"/>
          <w:lang w:val="en-US"/>
        </w:rPr>
        <w:t>up the</w:t>
      </w:r>
      <w:r w:rsidRPr="00D62F72">
        <w:rPr>
          <w:rFonts w:ascii="Arial Black" w:hAnsi="Arial Black"/>
          <w:b/>
          <w:color w:val="000000"/>
          <w:lang w:val="en-US"/>
        </w:rPr>
        <w:t>similar</w:t>
      </w:r>
      <w:r w:rsidR="00950BC3" w:rsidRPr="00D62F72">
        <w:rPr>
          <w:rFonts w:ascii="Arial Black" w:hAnsi="Arial Black"/>
          <w:b/>
          <w:color w:val="000000"/>
          <w:lang w:val="en-US"/>
        </w:rPr>
        <w:t xml:space="preserve"> dialogues.</w:t>
      </w:r>
    </w:p>
    <w:tbl>
      <w:tblPr>
        <w:tblW w:w="9855"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2580"/>
        <w:gridCol w:w="3990"/>
        <w:gridCol w:w="3285"/>
      </w:tblGrid>
      <w:tr w:rsidR="00D87899" w:rsidRPr="00135C16" w:rsidTr="00384A91">
        <w:trPr>
          <w:tblCellSpacing w:w="0" w:type="dxa"/>
        </w:trPr>
        <w:tc>
          <w:tcPr>
            <w:tcW w:w="2580" w:type="dxa"/>
            <w:shd w:val="clear" w:color="auto" w:fill="FFFFFF"/>
            <w:hideMark/>
          </w:tcPr>
          <w:p w:rsidR="00D87899" w:rsidRPr="00D62F72" w:rsidRDefault="00D87899" w:rsidP="00384A91">
            <w:pPr>
              <w:spacing w:after="240"/>
              <w:rPr>
                <w:sz w:val="28"/>
                <w:szCs w:val="28"/>
                <w:lang w:val="en-US" w:eastAsia="ru-RU"/>
              </w:rPr>
            </w:pPr>
          </w:p>
        </w:tc>
        <w:tc>
          <w:tcPr>
            <w:tcW w:w="3990" w:type="dxa"/>
            <w:shd w:val="clear" w:color="auto" w:fill="FFFFFF"/>
            <w:hideMark/>
          </w:tcPr>
          <w:p w:rsidR="00D87899" w:rsidRPr="00135C16" w:rsidRDefault="00D87899" w:rsidP="00384A91">
            <w:pPr>
              <w:rPr>
                <w:sz w:val="28"/>
                <w:szCs w:val="28"/>
                <w:lang w:val="ru-RU" w:eastAsia="ru-RU"/>
              </w:rPr>
            </w:pPr>
            <w:r w:rsidRPr="00D62F72">
              <w:rPr>
                <w:sz w:val="28"/>
                <w:szCs w:val="28"/>
                <w:lang w:val="ru-RU" w:eastAsia="ru-RU"/>
              </w:rPr>
              <w:br/>
            </w:r>
            <w:r w:rsidRPr="00135C16">
              <w:rPr>
                <w:sz w:val="28"/>
                <w:szCs w:val="28"/>
                <w:lang w:val="ru-RU" w:eastAsia="ru-RU"/>
              </w:rPr>
              <w:t>- Тут твоя ручка?</w:t>
            </w:r>
            <w:r w:rsidRPr="00135C16">
              <w:rPr>
                <w:sz w:val="28"/>
                <w:szCs w:val="28"/>
                <w:lang w:val="ru-RU" w:eastAsia="ru-RU"/>
              </w:rPr>
              <w:br/>
            </w:r>
            <w:r w:rsidRPr="00135C16">
              <w:rPr>
                <w:sz w:val="28"/>
                <w:szCs w:val="28"/>
                <w:lang w:val="ru-RU" w:eastAsia="ru-RU"/>
              </w:rPr>
              <w:br/>
              <w:t>- Так, моя.</w:t>
            </w:r>
          </w:p>
        </w:tc>
        <w:tc>
          <w:tcPr>
            <w:tcW w:w="3285" w:type="dxa"/>
            <w:shd w:val="clear" w:color="auto" w:fill="FFFFFF"/>
            <w:hideMark/>
          </w:tcPr>
          <w:p w:rsidR="00D87899" w:rsidRPr="00135C16" w:rsidRDefault="00D87899" w:rsidP="00384A91">
            <w:pPr>
              <w:jc w:val="both"/>
              <w:rPr>
                <w:sz w:val="28"/>
                <w:szCs w:val="28"/>
                <w:lang w:val="ru-RU" w:eastAsia="ru-RU"/>
              </w:rPr>
            </w:pPr>
            <w:r w:rsidRPr="00135C16">
              <w:rPr>
                <w:sz w:val="28"/>
                <w:szCs w:val="28"/>
                <w:lang w:val="ru-RU" w:eastAsia="ru-RU"/>
              </w:rPr>
              <w:br/>
              <w:t>- Тамаро, це ваша група?</w:t>
            </w:r>
            <w:r w:rsidRPr="00135C16">
              <w:rPr>
                <w:sz w:val="28"/>
                <w:szCs w:val="28"/>
                <w:lang w:val="ru-RU" w:eastAsia="ru-RU"/>
              </w:rPr>
              <w:br/>
            </w:r>
            <w:r w:rsidRPr="00135C16">
              <w:rPr>
                <w:sz w:val="28"/>
                <w:szCs w:val="28"/>
                <w:lang w:val="ru-RU" w:eastAsia="ru-RU"/>
              </w:rPr>
              <w:br/>
              <w:t>- Так, наша.</w:t>
            </w:r>
          </w:p>
        </w:tc>
      </w:tr>
      <w:tr w:rsidR="00D87899" w:rsidRPr="00135C16" w:rsidTr="00384A91">
        <w:trPr>
          <w:tblCellSpacing w:w="0" w:type="dxa"/>
        </w:trPr>
        <w:tc>
          <w:tcPr>
            <w:tcW w:w="2580" w:type="dxa"/>
            <w:shd w:val="clear" w:color="auto" w:fill="FFFFFF"/>
            <w:hideMark/>
          </w:tcPr>
          <w:p w:rsidR="00D87899" w:rsidRPr="00135C16" w:rsidRDefault="00D87899" w:rsidP="00384A91">
            <w:pPr>
              <w:spacing w:after="240"/>
              <w:rPr>
                <w:sz w:val="28"/>
                <w:szCs w:val="28"/>
                <w:lang w:val="ru-RU" w:eastAsia="ru-RU"/>
              </w:rPr>
            </w:pPr>
          </w:p>
        </w:tc>
        <w:tc>
          <w:tcPr>
            <w:tcW w:w="3990" w:type="dxa"/>
            <w:shd w:val="clear" w:color="auto" w:fill="FFFFFF"/>
            <w:hideMark/>
          </w:tcPr>
          <w:p w:rsidR="00D87899" w:rsidRPr="00135C16" w:rsidRDefault="00D87899" w:rsidP="00384A91">
            <w:pPr>
              <w:rPr>
                <w:sz w:val="28"/>
                <w:szCs w:val="28"/>
                <w:lang w:val="ru-RU" w:eastAsia="ru-RU"/>
              </w:rPr>
            </w:pPr>
          </w:p>
        </w:tc>
        <w:tc>
          <w:tcPr>
            <w:tcW w:w="0" w:type="auto"/>
            <w:shd w:val="clear" w:color="auto" w:fill="FFFFFF"/>
            <w:vAlign w:val="center"/>
            <w:hideMark/>
          </w:tcPr>
          <w:p w:rsidR="00D87899" w:rsidRPr="00135C16" w:rsidRDefault="00D87899" w:rsidP="00384A91">
            <w:pPr>
              <w:jc w:val="both"/>
              <w:rPr>
                <w:sz w:val="28"/>
                <w:szCs w:val="28"/>
                <w:lang w:val="ru-RU" w:eastAsia="ru-RU"/>
              </w:rPr>
            </w:pPr>
          </w:p>
        </w:tc>
      </w:tr>
    </w:tbl>
    <w:p w:rsidR="00B515CA" w:rsidRDefault="00D87899" w:rsidP="00B515CA">
      <w:pPr>
        <w:pStyle w:val="Standard"/>
        <w:autoSpaceDE w:val="0"/>
        <w:spacing w:after="0"/>
        <w:ind w:left="360"/>
        <w:rPr>
          <w:rFonts w:ascii="Times New Roman" w:hAnsi="Times New Roman" w:cs="Times New Roman"/>
          <w:color w:val="000000"/>
          <w:sz w:val="28"/>
          <w:szCs w:val="28"/>
          <w:shd w:val="clear" w:color="auto" w:fill="FFFFFF"/>
          <w:lang w:val="uk-UA"/>
        </w:rPr>
      </w:pPr>
      <w:r w:rsidRPr="00B515CA">
        <w:rPr>
          <w:rFonts w:ascii="Arial Black" w:hAnsi="Arial Black" w:cs="Times New Roman"/>
          <w:bCs/>
          <w:color w:val="000000"/>
          <w:sz w:val="24"/>
          <w:szCs w:val="24"/>
          <w:shd w:val="clear" w:color="auto" w:fill="FFFFFF"/>
        </w:rPr>
        <w:t>Впр</w:t>
      </w:r>
      <w:r w:rsidR="00814592" w:rsidRPr="00B515CA">
        <w:rPr>
          <w:rFonts w:ascii="Arial Black" w:hAnsi="Arial Black" w:cs="Times New Roman"/>
          <w:bCs/>
          <w:color w:val="000000"/>
          <w:sz w:val="24"/>
          <w:szCs w:val="24"/>
          <w:shd w:val="clear" w:color="auto" w:fill="FFFFFF"/>
        </w:rPr>
        <w:t>а</w:t>
      </w:r>
      <w:r w:rsidR="00B515CA" w:rsidRPr="00B515CA">
        <w:rPr>
          <w:rFonts w:ascii="Arial Black" w:hAnsi="Arial Black" w:cs="Times New Roman"/>
          <w:bCs/>
          <w:color w:val="000000"/>
          <w:sz w:val="24"/>
          <w:szCs w:val="24"/>
          <w:shd w:val="clear" w:color="auto" w:fill="FFFFFF"/>
        </w:rPr>
        <w:t xml:space="preserve">ва </w:t>
      </w:r>
      <w:r w:rsidR="00B515CA" w:rsidRPr="00B515CA">
        <w:rPr>
          <w:rFonts w:ascii="Arial Black" w:hAnsi="Arial Black" w:cs="Times New Roman"/>
          <w:bCs/>
          <w:color w:val="000000"/>
          <w:sz w:val="24"/>
          <w:szCs w:val="24"/>
          <w:shd w:val="clear" w:color="auto" w:fill="FFFFFF"/>
          <w:lang w:val="uk-UA"/>
        </w:rPr>
        <w:t>10</w:t>
      </w:r>
      <w:r w:rsidRPr="00B515CA">
        <w:rPr>
          <w:rFonts w:ascii="Arial Black" w:hAnsi="Arial Black" w:cs="Times New Roman"/>
          <w:bCs/>
          <w:color w:val="000000"/>
          <w:sz w:val="24"/>
          <w:szCs w:val="24"/>
          <w:shd w:val="clear" w:color="auto" w:fill="FFFFFF"/>
        </w:rPr>
        <w:t>.</w:t>
      </w:r>
      <w:r w:rsidRPr="00B515CA">
        <w:rPr>
          <w:rStyle w:val="apple-converted-space"/>
          <w:rFonts w:ascii="Arial Black" w:hAnsi="Arial Black" w:cs="Times New Roman"/>
          <w:color w:val="000000"/>
          <w:sz w:val="24"/>
          <w:szCs w:val="24"/>
          <w:shd w:val="clear" w:color="auto" w:fill="FFFFFF"/>
        </w:rPr>
        <w:t> </w:t>
      </w:r>
      <w:r w:rsidRPr="00B515CA">
        <w:rPr>
          <w:rFonts w:ascii="Arial Black" w:hAnsi="Arial Black" w:cs="Times New Roman"/>
          <w:color w:val="000000"/>
          <w:sz w:val="24"/>
          <w:szCs w:val="24"/>
          <w:shd w:val="clear" w:color="auto" w:fill="FFFFFF"/>
        </w:rPr>
        <w:t xml:space="preserve">Змість крапок </w:t>
      </w:r>
      <w:r w:rsidR="00950BC3" w:rsidRPr="00D62F72">
        <w:rPr>
          <w:rFonts w:ascii="Arial Black" w:hAnsi="Arial Black" w:cs="Times New Roman"/>
          <w:color w:val="000000"/>
          <w:sz w:val="24"/>
          <w:szCs w:val="24"/>
          <w:shd w:val="clear" w:color="auto" w:fill="FFFFFF"/>
          <w:lang w:val="uk-UA"/>
        </w:rPr>
        <w:t>у</w:t>
      </w:r>
      <w:r w:rsidRPr="00D62F72">
        <w:rPr>
          <w:rFonts w:ascii="Arial Black" w:hAnsi="Arial Black" w:cs="Times New Roman"/>
          <w:color w:val="000000"/>
          <w:sz w:val="24"/>
          <w:szCs w:val="24"/>
          <w:shd w:val="clear" w:color="auto" w:fill="FFFFFF"/>
        </w:rPr>
        <w:t>ст</w:t>
      </w:r>
      <w:r w:rsidRPr="00B515CA">
        <w:rPr>
          <w:rFonts w:ascii="Arial Black" w:hAnsi="Arial Black" w:cs="Times New Roman"/>
          <w:color w:val="000000"/>
          <w:sz w:val="24"/>
          <w:szCs w:val="24"/>
          <w:shd w:val="clear" w:color="auto" w:fill="FFFFFF"/>
        </w:rPr>
        <w:t>авте слова</w:t>
      </w:r>
      <w:r w:rsidRPr="00B515CA">
        <w:rPr>
          <w:rStyle w:val="apple-converted-space"/>
          <w:rFonts w:ascii="Arial Black" w:hAnsi="Arial Black" w:cs="Times New Roman"/>
          <w:color w:val="000000"/>
          <w:sz w:val="24"/>
          <w:szCs w:val="24"/>
          <w:shd w:val="clear" w:color="auto" w:fill="FFFFFF"/>
        </w:rPr>
        <w:t> </w:t>
      </w:r>
      <w:r w:rsidRPr="00B515CA">
        <w:rPr>
          <w:rFonts w:ascii="Arial Black" w:hAnsi="Arial Black" w:cs="Times New Roman"/>
          <w:bCs/>
          <w:i/>
          <w:iCs/>
          <w:color w:val="000000"/>
          <w:sz w:val="24"/>
          <w:szCs w:val="24"/>
          <w:shd w:val="clear" w:color="auto" w:fill="FFFFFF"/>
        </w:rPr>
        <w:t>мій</w:t>
      </w:r>
      <w:r w:rsidRPr="00B515CA">
        <w:rPr>
          <w:rFonts w:ascii="Arial Black" w:hAnsi="Arial Black" w:cs="Times New Roman"/>
          <w:color w:val="000000"/>
          <w:sz w:val="24"/>
          <w:szCs w:val="24"/>
          <w:shd w:val="clear" w:color="auto" w:fill="FFFFFF"/>
        </w:rPr>
        <w:t>,</w:t>
      </w:r>
      <w:r w:rsidRPr="00B515CA">
        <w:rPr>
          <w:rStyle w:val="apple-converted-space"/>
          <w:rFonts w:ascii="Arial Black" w:hAnsi="Arial Black" w:cs="Times New Roman"/>
          <w:color w:val="000000"/>
          <w:sz w:val="24"/>
          <w:szCs w:val="24"/>
          <w:shd w:val="clear" w:color="auto" w:fill="FFFFFF"/>
        </w:rPr>
        <w:t> </w:t>
      </w:r>
      <w:r w:rsidRPr="00B515CA">
        <w:rPr>
          <w:rFonts w:ascii="Arial Black" w:hAnsi="Arial Black" w:cs="Times New Roman"/>
          <w:bCs/>
          <w:i/>
          <w:iCs/>
          <w:color w:val="000000"/>
          <w:sz w:val="24"/>
          <w:szCs w:val="24"/>
          <w:shd w:val="clear" w:color="auto" w:fill="FFFFFF"/>
        </w:rPr>
        <w:t>твій</w:t>
      </w:r>
      <w:r w:rsidRPr="00B515CA">
        <w:rPr>
          <w:rFonts w:ascii="Arial Black" w:hAnsi="Arial Black" w:cs="Times New Roman"/>
          <w:color w:val="000000"/>
          <w:sz w:val="24"/>
          <w:szCs w:val="24"/>
          <w:shd w:val="clear" w:color="auto" w:fill="FFFFFF"/>
        </w:rPr>
        <w:t>,</w:t>
      </w:r>
      <w:r w:rsidRPr="00B515CA">
        <w:rPr>
          <w:rStyle w:val="apple-converted-space"/>
          <w:rFonts w:ascii="Arial Black" w:hAnsi="Arial Black" w:cs="Times New Roman"/>
          <w:color w:val="000000"/>
          <w:sz w:val="24"/>
          <w:szCs w:val="24"/>
          <w:shd w:val="clear" w:color="auto" w:fill="FFFFFF"/>
        </w:rPr>
        <w:t> </w:t>
      </w:r>
      <w:r w:rsidRPr="00B515CA">
        <w:rPr>
          <w:rFonts w:ascii="Arial Black" w:hAnsi="Arial Black" w:cs="Times New Roman"/>
          <w:bCs/>
          <w:i/>
          <w:iCs/>
          <w:color w:val="000000"/>
          <w:sz w:val="24"/>
          <w:szCs w:val="24"/>
          <w:shd w:val="clear" w:color="auto" w:fill="FFFFFF"/>
        </w:rPr>
        <w:t>наш</w:t>
      </w:r>
      <w:r w:rsidRPr="00B515CA">
        <w:rPr>
          <w:rFonts w:ascii="Arial Black" w:hAnsi="Arial Black" w:cs="Times New Roman"/>
          <w:color w:val="000000"/>
          <w:sz w:val="24"/>
          <w:szCs w:val="24"/>
          <w:shd w:val="clear" w:color="auto" w:fill="FFFFFF"/>
        </w:rPr>
        <w:t>,</w:t>
      </w:r>
      <w:r w:rsidRPr="00B515CA">
        <w:rPr>
          <w:rStyle w:val="apple-converted-space"/>
          <w:rFonts w:ascii="Arial Black" w:hAnsi="Arial Black" w:cs="Times New Roman"/>
          <w:color w:val="000000"/>
          <w:sz w:val="24"/>
          <w:szCs w:val="24"/>
          <w:shd w:val="clear" w:color="auto" w:fill="FFFFFF"/>
        </w:rPr>
        <w:t> </w:t>
      </w:r>
      <w:r w:rsidRPr="00B515CA">
        <w:rPr>
          <w:rFonts w:ascii="Arial Black" w:hAnsi="Arial Black" w:cs="Times New Roman"/>
          <w:bCs/>
          <w:i/>
          <w:iCs/>
          <w:color w:val="000000"/>
          <w:sz w:val="24"/>
          <w:szCs w:val="24"/>
          <w:shd w:val="clear" w:color="auto" w:fill="FFFFFF"/>
        </w:rPr>
        <w:t>ваш</w:t>
      </w:r>
      <w:r w:rsidRPr="00B515CA">
        <w:rPr>
          <w:rStyle w:val="apple-converted-space"/>
          <w:rFonts w:ascii="Arial Black" w:hAnsi="Arial Black" w:cs="Times New Roman"/>
          <w:color w:val="000000"/>
          <w:sz w:val="24"/>
          <w:szCs w:val="24"/>
          <w:shd w:val="clear" w:color="auto" w:fill="FFFFFF"/>
        </w:rPr>
        <w:t> </w:t>
      </w:r>
      <w:r w:rsidRPr="00B515CA">
        <w:rPr>
          <w:rFonts w:ascii="Arial Black" w:hAnsi="Arial Black" w:cs="Times New Roman"/>
          <w:color w:val="000000"/>
          <w:sz w:val="24"/>
          <w:szCs w:val="24"/>
          <w:shd w:val="clear" w:color="auto" w:fill="FFFFFF"/>
        </w:rPr>
        <w:t>у потрібній формі.</w:t>
      </w:r>
      <w:r w:rsidRPr="00B515CA">
        <w:rPr>
          <w:rStyle w:val="apple-converted-space"/>
          <w:rFonts w:ascii="Arial Black" w:hAnsi="Arial Black" w:cs="Times New Roman"/>
          <w:color w:val="000000"/>
          <w:sz w:val="24"/>
          <w:szCs w:val="24"/>
          <w:shd w:val="clear" w:color="auto" w:fill="FFFFFF"/>
        </w:rPr>
        <w:t> </w:t>
      </w:r>
      <w:r w:rsidR="00B515CA">
        <w:rPr>
          <w:rStyle w:val="apple-converted-space"/>
          <w:rFonts w:ascii="Arial Black" w:hAnsi="Arial Black" w:cs="Times New Roman"/>
          <w:color w:val="000000"/>
          <w:sz w:val="24"/>
          <w:szCs w:val="24"/>
          <w:shd w:val="clear" w:color="auto" w:fill="FFFFFF"/>
          <w:lang w:val="en-US"/>
        </w:rPr>
        <w:t>Instead of</w:t>
      </w:r>
      <w:r w:rsidR="00B515CA" w:rsidRPr="00B515CA">
        <w:rPr>
          <w:rStyle w:val="apple-converted-space"/>
          <w:rFonts w:ascii="Arial Black" w:hAnsi="Arial Black" w:cs="Times New Roman"/>
          <w:color w:val="000000"/>
          <w:sz w:val="24"/>
          <w:szCs w:val="24"/>
          <w:shd w:val="clear" w:color="auto" w:fill="FFFFFF"/>
          <w:lang w:val="en-US"/>
        </w:rPr>
        <w:t xml:space="preserve"> points put words </w:t>
      </w:r>
      <w:r w:rsidR="00B515CA" w:rsidRPr="00950BC3">
        <w:rPr>
          <w:rStyle w:val="apple-converted-space"/>
          <w:rFonts w:ascii="Arial Black" w:hAnsi="Arial Black" w:cs="Times New Roman"/>
          <w:i/>
          <w:color w:val="000000"/>
          <w:sz w:val="24"/>
          <w:szCs w:val="24"/>
          <w:shd w:val="clear" w:color="auto" w:fill="FFFFFF"/>
          <w:lang w:val="en-US"/>
        </w:rPr>
        <w:t>my, your, our, your</w:t>
      </w:r>
      <w:r w:rsidR="00B515CA" w:rsidRPr="00B515CA">
        <w:rPr>
          <w:rStyle w:val="apple-converted-space"/>
          <w:rFonts w:ascii="Arial Black" w:hAnsi="Arial Black" w:cs="Times New Roman"/>
          <w:color w:val="000000"/>
          <w:sz w:val="24"/>
          <w:szCs w:val="24"/>
          <w:shd w:val="clear" w:color="auto" w:fill="FFFFFF"/>
          <w:lang w:val="en-US"/>
        </w:rPr>
        <w:t xml:space="preserve"> in the right form.</w:t>
      </w:r>
      <w:r w:rsidRPr="00B515CA">
        <w:rPr>
          <w:rFonts w:ascii="Arial Black" w:hAnsi="Arial Black" w:cs="Times New Roman"/>
          <w:color w:val="000000"/>
          <w:sz w:val="24"/>
          <w:szCs w:val="24"/>
          <w:lang w:val="en-US"/>
        </w:rPr>
        <w:br/>
      </w:r>
      <w:r w:rsidRPr="00B515CA">
        <w:rPr>
          <w:rFonts w:ascii="Times New Roman" w:hAnsi="Times New Roman" w:cs="Times New Roman"/>
          <w:b/>
          <w:bCs/>
          <w:color w:val="000000"/>
          <w:sz w:val="28"/>
          <w:szCs w:val="28"/>
          <w:shd w:val="clear" w:color="auto" w:fill="FFFFFF"/>
        </w:rPr>
        <w:t>Зразок</w:t>
      </w:r>
      <w:r w:rsidRPr="00D62F72">
        <w:rPr>
          <w:rFonts w:ascii="Times New Roman" w:hAnsi="Times New Roman" w:cs="Times New Roman"/>
          <w:b/>
          <w:bCs/>
          <w:color w:val="000000"/>
          <w:sz w:val="28"/>
          <w:szCs w:val="28"/>
          <w:shd w:val="clear" w:color="auto" w:fill="FFFFFF"/>
          <w:lang w:val="en-US"/>
        </w:rPr>
        <w:t>:</w:t>
      </w:r>
      <w:r w:rsidRPr="00D62F72">
        <w:rPr>
          <w:rStyle w:val="apple-converted-space"/>
          <w:rFonts w:ascii="Times New Roman" w:hAnsi="Times New Roman" w:cs="Times New Roman"/>
          <w:color w:val="000000"/>
          <w:sz w:val="28"/>
          <w:szCs w:val="28"/>
          <w:shd w:val="clear" w:color="auto" w:fill="FFFFFF"/>
          <w:lang w:val="en-US"/>
        </w:rPr>
        <w:t> </w:t>
      </w:r>
      <w:r w:rsidRPr="00B515CA">
        <w:rPr>
          <w:rFonts w:ascii="Times New Roman" w:hAnsi="Times New Roman" w:cs="Times New Roman"/>
          <w:i/>
          <w:iCs/>
          <w:color w:val="000000"/>
          <w:sz w:val="28"/>
          <w:szCs w:val="28"/>
          <w:shd w:val="clear" w:color="auto" w:fill="FFFFFF"/>
        </w:rPr>
        <w:t>Це</w:t>
      </w:r>
      <w:r w:rsidRPr="00D62F72">
        <w:rPr>
          <w:rFonts w:ascii="Times New Roman" w:hAnsi="Times New Roman" w:cs="Times New Roman"/>
          <w:i/>
          <w:iCs/>
          <w:color w:val="000000"/>
          <w:sz w:val="28"/>
          <w:szCs w:val="28"/>
          <w:shd w:val="clear" w:color="auto" w:fill="FFFFFF"/>
          <w:lang w:val="en-US"/>
        </w:rPr>
        <w:t xml:space="preserve"> ... </w:t>
      </w:r>
      <w:r w:rsidRPr="00B515CA">
        <w:rPr>
          <w:rFonts w:ascii="Times New Roman" w:hAnsi="Times New Roman" w:cs="Times New Roman"/>
          <w:i/>
          <w:iCs/>
          <w:color w:val="000000"/>
          <w:sz w:val="28"/>
          <w:szCs w:val="28"/>
          <w:shd w:val="clear" w:color="auto" w:fill="FFFFFF"/>
        </w:rPr>
        <w:t>журнал</w:t>
      </w:r>
      <w:r w:rsidRPr="00D62F72">
        <w:rPr>
          <w:rFonts w:ascii="Times New Roman" w:hAnsi="Times New Roman" w:cs="Times New Roman"/>
          <w:i/>
          <w:iCs/>
          <w:color w:val="000000"/>
          <w:sz w:val="28"/>
          <w:szCs w:val="28"/>
          <w:shd w:val="clear" w:color="auto" w:fill="FFFFFF"/>
          <w:lang w:val="en-US"/>
        </w:rPr>
        <w:t xml:space="preserve">. </w:t>
      </w:r>
      <w:r w:rsidRPr="00B515CA">
        <w:rPr>
          <w:rFonts w:ascii="Times New Roman" w:hAnsi="Times New Roman" w:cs="Times New Roman"/>
          <w:i/>
          <w:iCs/>
          <w:color w:val="000000"/>
          <w:sz w:val="28"/>
          <w:szCs w:val="28"/>
          <w:shd w:val="clear" w:color="auto" w:fill="FFFFFF"/>
        </w:rPr>
        <w:t>Це</w:t>
      </w:r>
      <w:r w:rsidRPr="00D62F72">
        <w:rPr>
          <w:rFonts w:ascii="Times New Roman" w:hAnsi="Times New Roman" w:cs="Times New Roman"/>
          <w:i/>
          <w:iCs/>
          <w:color w:val="000000"/>
          <w:sz w:val="28"/>
          <w:szCs w:val="28"/>
          <w:shd w:val="clear" w:color="auto" w:fill="FFFFFF"/>
          <w:lang w:val="en-US"/>
        </w:rPr>
        <w:t xml:space="preserve"> </w:t>
      </w:r>
      <w:r w:rsidRPr="00B515CA">
        <w:rPr>
          <w:rFonts w:ascii="Times New Roman" w:hAnsi="Times New Roman" w:cs="Times New Roman"/>
          <w:i/>
          <w:iCs/>
          <w:color w:val="000000"/>
          <w:sz w:val="28"/>
          <w:szCs w:val="28"/>
          <w:shd w:val="clear" w:color="auto" w:fill="FFFFFF"/>
        </w:rPr>
        <w:t>мій</w:t>
      </w:r>
      <w:r w:rsidRPr="00D62F72">
        <w:rPr>
          <w:rFonts w:ascii="Times New Roman" w:hAnsi="Times New Roman" w:cs="Times New Roman"/>
          <w:i/>
          <w:iCs/>
          <w:color w:val="000000"/>
          <w:sz w:val="28"/>
          <w:szCs w:val="28"/>
          <w:shd w:val="clear" w:color="auto" w:fill="FFFFFF"/>
          <w:lang w:val="en-US"/>
        </w:rPr>
        <w:t xml:space="preserve"> </w:t>
      </w:r>
      <w:r w:rsidRPr="00B515CA">
        <w:rPr>
          <w:rFonts w:ascii="Times New Roman" w:hAnsi="Times New Roman" w:cs="Times New Roman"/>
          <w:i/>
          <w:iCs/>
          <w:color w:val="000000"/>
          <w:sz w:val="28"/>
          <w:szCs w:val="28"/>
          <w:shd w:val="clear" w:color="auto" w:fill="FFFFFF"/>
        </w:rPr>
        <w:t>журнал</w:t>
      </w:r>
      <w:r w:rsidRPr="00D62F72">
        <w:rPr>
          <w:rFonts w:ascii="Times New Roman" w:hAnsi="Times New Roman" w:cs="Times New Roman"/>
          <w:i/>
          <w:iCs/>
          <w:color w:val="000000"/>
          <w:sz w:val="28"/>
          <w:szCs w:val="28"/>
          <w:shd w:val="clear" w:color="auto" w:fill="FFFFFF"/>
          <w:lang w:val="en-US"/>
        </w:rPr>
        <w:t>.</w:t>
      </w:r>
      <w:r w:rsidRPr="00D62F72">
        <w:rPr>
          <w:rFonts w:ascii="Times New Roman" w:hAnsi="Times New Roman" w:cs="Times New Roman"/>
          <w:color w:val="000000"/>
          <w:sz w:val="28"/>
          <w:szCs w:val="28"/>
          <w:lang w:val="en-US"/>
        </w:rPr>
        <w:br/>
      </w:r>
      <w:r w:rsidRPr="00D62F72">
        <w:rPr>
          <w:rFonts w:ascii="Times New Roman" w:hAnsi="Times New Roman" w:cs="Times New Roman"/>
          <w:color w:val="000000"/>
          <w:sz w:val="28"/>
          <w:szCs w:val="28"/>
          <w:shd w:val="clear" w:color="auto" w:fill="FFFFFF"/>
          <w:lang w:val="en-US"/>
        </w:rPr>
        <w:t>1.</w:t>
      </w:r>
      <w:r w:rsidRPr="00D62F72">
        <w:rPr>
          <w:rStyle w:val="apple-converted-space"/>
          <w:rFonts w:ascii="Times New Roman" w:hAnsi="Times New Roman" w:cs="Times New Roman"/>
          <w:color w:val="000000"/>
          <w:sz w:val="28"/>
          <w:szCs w:val="28"/>
          <w:shd w:val="clear" w:color="auto" w:fill="FFFFFF"/>
          <w:lang w:val="en-US"/>
        </w:rPr>
        <w:t> </w:t>
      </w:r>
      <w:r w:rsidRPr="00B515CA">
        <w:rPr>
          <w:rFonts w:ascii="Times New Roman" w:hAnsi="Times New Roman" w:cs="Times New Roman"/>
          <w:i/>
          <w:iCs/>
          <w:color w:val="000000"/>
          <w:sz w:val="28"/>
          <w:szCs w:val="28"/>
          <w:shd w:val="clear" w:color="auto" w:fill="FFFFFF"/>
        </w:rPr>
        <w:t>Мій</w:t>
      </w:r>
      <w:r w:rsidRPr="00D62F72">
        <w:rPr>
          <w:rFonts w:ascii="Times New Roman" w:hAnsi="Times New Roman" w:cs="Times New Roman"/>
          <w:i/>
          <w:iCs/>
          <w:color w:val="000000"/>
          <w:sz w:val="28"/>
          <w:szCs w:val="28"/>
          <w:shd w:val="clear" w:color="auto" w:fill="FFFFFF"/>
          <w:lang w:val="en-US"/>
        </w:rPr>
        <w:t xml:space="preserve">, </w:t>
      </w:r>
      <w:r w:rsidRPr="00B515CA">
        <w:rPr>
          <w:rFonts w:ascii="Times New Roman" w:hAnsi="Times New Roman" w:cs="Times New Roman"/>
          <w:i/>
          <w:iCs/>
          <w:color w:val="000000"/>
          <w:sz w:val="28"/>
          <w:szCs w:val="28"/>
          <w:shd w:val="clear" w:color="auto" w:fill="FFFFFF"/>
        </w:rPr>
        <w:t>моя</w:t>
      </w:r>
      <w:r w:rsidRPr="00D62F72">
        <w:rPr>
          <w:rFonts w:ascii="Times New Roman" w:hAnsi="Times New Roman" w:cs="Times New Roman"/>
          <w:i/>
          <w:iCs/>
          <w:color w:val="000000"/>
          <w:sz w:val="28"/>
          <w:szCs w:val="28"/>
          <w:shd w:val="clear" w:color="auto" w:fill="FFFFFF"/>
          <w:lang w:val="en-US"/>
        </w:rPr>
        <w:t xml:space="preserve">, </w:t>
      </w:r>
      <w:r w:rsidRPr="00B515CA">
        <w:rPr>
          <w:rFonts w:ascii="Times New Roman" w:hAnsi="Times New Roman" w:cs="Times New Roman"/>
          <w:i/>
          <w:iCs/>
          <w:color w:val="000000"/>
          <w:sz w:val="28"/>
          <w:szCs w:val="28"/>
          <w:shd w:val="clear" w:color="auto" w:fill="FFFFFF"/>
        </w:rPr>
        <w:t>моє</w:t>
      </w:r>
      <w:r w:rsidRPr="00D62F72">
        <w:rPr>
          <w:rFonts w:ascii="Times New Roman" w:hAnsi="Times New Roman" w:cs="Times New Roman"/>
          <w:i/>
          <w:iCs/>
          <w:color w:val="000000"/>
          <w:sz w:val="28"/>
          <w:szCs w:val="28"/>
          <w:shd w:val="clear" w:color="auto" w:fill="FFFFFF"/>
          <w:lang w:val="en-US"/>
        </w:rPr>
        <w:t>.</w:t>
      </w:r>
      <w:r w:rsidRPr="00D62F72">
        <w:rPr>
          <w:rFonts w:ascii="Times New Roman" w:hAnsi="Times New Roman" w:cs="Times New Roman"/>
          <w:color w:val="000000"/>
          <w:sz w:val="28"/>
          <w:szCs w:val="28"/>
          <w:lang w:val="en-US"/>
        </w:rPr>
        <w:br/>
      </w:r>
      <w:r w:rsidRPr="00B515CA">
        <w:rPr>
          <w:rFonts w:ascii="Times New Roman" w:hAnsi="Times New Roman" w:cs="Times New Roman"/>
          <w:color w:val="000000"/>
          <w:sz w:val="28"/>
          <w:szCs w:val="28"/>
          <w:shd w:val="clear" w:color="auto" w:fill="FFFFFF"/>
        </w:rPr>
        <w:t>Це ... зошит. Це ... машина. Це ... вухо. Це ... брат. Це ... мама.</w:t>
      </w:r>
      <w:r w:rsidRPr="00B515CA">
        <w:rPr>
          <w:rFonts w:ascii="Times New Roman" w:hAnsi="Times New Roman" w:cs="Times New Roman"/>
          <w:color w:val="000000"/>
          <w:sz w:val="28"/>
          <w:szCs w:val="28"/>
        </w:rPr>
        <w:br/>
      </w:r>
      <w:r w:rsidRPr="00B515CA">
        <w:rPr>
          <w:rFonts w:ascii="Times New Roman" w:hAnsi="Times New Roman" w:cs="Times New Roman"/>
          <w:color w:val="000000"/>
          <w:sz w:val="28"/>
          <w:szCs w:val="28"/>
          <w:shd w:val="clear" w:color="auto" w:fill="FFFFFF"/>
        </w:rPr>
        <w:t>2.</w:t>
      </w:r>
      <w:r w:rsidRPr="00B515CA">
        <w:rPr>
          <w:rStyle w:val="apple-converted-space"/>
          <w:rFonts w:ascii="Times New Roman" w:hAnsi="Times New Roman" w:cs="Times New Roman"/>
          <w:color w:val="000000"/>
          <w:sz w:val="28"/>
          <w:szCs w:val="28"/>
          <w:shd w:val="clear" w:color="auto" w:fill="FFFFFF"/>
        </w:rPr>
        <w:t> </w:t>
      </w:r>
      <w:r w:rsidRPr="00B515CA">
        <w:rPr>
          <w:rFonts w:ascii="Times New Roman" w:hAnsi="Times New Roman" w:cs="Times New Roman"/>
          <w:i/>
          <w:iCs/>
          <w:color w:val="000000"/>
          <w:sz w:val="28"/>
          <w:szCs w:val="28"/>
          <w:shd w:val="clear" w:color="auto" w:fill="FFFFFF"/>
        </w:rPr>
        <w:t>Твій, твоя, твоє.</w:t>
      </w:r>
      <w:r w:rsidRPr="00B515CA">
        <w:rPr>
          <w:rFonts w:ascii="Times New Roman" w:hAnsi="Times New Roman" w:cs="Times New Roman"/>
          <w:color w:val="000000"/>
          <w:sz w:val="28"/>
          <w:szCs w:val="28"/>
        </w:rPr>
        <w:br/>
      </w:r>
      <w:r w:rsidRPr="00B515CA">
        <w:rPr>
          <w:rFonts w:ascii="Times New Roman" w:hAnsi="Times New Roman" w:cs="Times New Roman"/>
          <w:color w:val="000000"/>
          <w:sz w:val="28"/>
          <w:szCs w:val="28"/>
          <w:shd w:val="clear" w:color="auto" w:fill="FFFFFF"/>
        </w:rPr>
        <w:t>Це ... шарф. Це ... школа. Це ... журнал. Це ... шапка. Це ... місто. Це ... цукор. Це ... сумка.</w:t>
      </w:r>
      <w:r w:rsidRPr="00B515CA">
        <w:rPr>
          <w:rFonts w:ascii="Times New Roman" w:hAnsi="Times New Roman" w:cs="Times New Roman"/>
          <w:color w:val="000000"/>
          <w:sz w:val="28"/>
          <w:szCs w:val="28"/>
        </w:rPr>
        <w:br/>
      </w:r>
      <w:r w:rsidRPr="00B515CA">
        <w:rPr>
          <w:rFonts w:ascii="Times New Roman" w:hAnsi="Times New Roman" w:cs="Times New Roman"/>
          <w:color w:val="000000"/>
          <w:sz w:val="28"/>
          <w:szCs w:val="28"/>
          <w:shd w:val="clear" w:color="auto" w:fill="FFFFFF"/>
        </w:rPr>
        <w:t>3.</w:t>
      </w:r>
      <w:r w:rsidRPr="00B515CA">
        <w:rPr>
          <w:rStyle w:val="apple-converted-space"/>
          <w:rFonts w:ascii="Times New Roman" w:hAnsi="Times New Roman" w:cs="Times New Roman"/>
          <w:color w:val="000000"/>
          <w:sz w:val="28"/>
          <w:szCs w:val="28"/>
          <w:shd w:val="clear" w:color="auto" w:fill="FFFFFF"/>
        </w:rPr>
        <w:t> </w:t>
      </w:r>
      <w:r w:rsidRPr="00B515CA">
        <w:rPr>
          <w:rFonts w:ascii="Times New Roman" w:hAnsi="Times New Roman" w:cs="Times New Roman"/>
          <w:i/>
          <w:iCs/>
          <w:color w:val="000000"/>
          <w:sz w:val="28"/>
          <w:szCs w:val="28"/>
          <w:shd w:val="clear" w:color="auto" w:fill="FFFFFF"/>
        </w:rPr>
        <w:t>Наш, наша, наше.</w:t>
      </w:r>
      <w:r w:rsidRPr="00B515CA">
        <w:rPr>
          <w:rFonts w:ascii="Times New Roman" w:hAnsi="Times New Roman" w:cs="Times New Roman"/>
          <w:color w:val="000000"/>
          <w:sz w:val="28"/>
          <w:szCs w:val="28"/>
        </w:rPr>
        <w:br/>
      </w:r>
      <w:r w:rsidRPr="00B515CA">
        <w:rPr>
          <w:rFonts w:ascii="Times New Roman" w:hAnsi="Times New Roman" w:cs="Times New Roman"/>
          <w:color w:val="000000"/>
          <w:sz w:val="28"/>
          <w:szCs w:val="28"/>
          <w:shd w:val="clear" w:color="auto" w:fill="FFFFFF"/>
        </w:rPr>
        <w:t xml:space="preserve">Це … вікно. Це ... </w:t>
      </w:r>
      <w:r w:rsidR="00384A91" w:rsidRPr="00B515CA">
        <w:rPr>
          <w:rFonts w:ascii="Times New Roman" w:hAnsi="Times New Roman" w:cs="Times New Roman"/>
          <w:color w:val="000000"/>
          <w:sz w:val="28"/>
          <w:szCs w:val="28"/>
          <w:shd w:val="clear" w:color="auto" w:fill="FFFFFF"/>
        </w:rPr>
        <w:t>сестра</w:t>
      </w:r>
      <w:r w:rsidRPr="00B515CA">
        <w:rPr>
          <w:rFonts w:ascii="Times New Roman" w:hAnsi="Times New Roman" w:cs="Times New Roman"/>
          <w:color w:val="000000"/>
          <w:sz w:val="28"/>
          <w:szCs w:val="28"/>
          <w:shd w:val="clear" w:color="auto" w:fill="FFFFFF"/>
        </w:rPr>
        <w:t>. Це ... книжка. Це ... місто. Це ... зошит. Це ... друг.</w:t>
      </w:r>
      <w:r w:rsidRPr="00B515CA">
        <w:rPr>
          <w:rFonts w:ascii="Times New Roman" w:hAnsi="Times New Roman" w:cs="Times New Roman"/>
          <w:color w:val="000000"/>
          <w:sz w:val="28"/>
          <w:szCs w:val="28"/>
        </w:rPr>
        <w:br/>
      </w:r>
      <w:r w:rsidRPr="00B515CA">
        <w:rPr>
          <w:rFonts w:ascii="Times New Roman" w:hAnsi="Times New Roman" w:cs="Times New Roman"/>
          <w:color w:val="000000"/>
          <w:sz w:val="28"/>
          <w:szCs w:val="28"/>
          <w:shd w:val="clear" w:color="auto" w:fill="FFFFFF"/>
        </w:rPr>
        <w:t>4.</w:t>
      </w:r>
      <w:r w:rsidRPr="00B515CA">
        <w:rPr>
          <w:rStyle w:val="apple-converted-space"/>
          <w:rFonts w:ascii="Times New Roman" w:hAnsi="Times New Roman" w:cs="Times New Roman"/>
          <w:color w:val="000000"/>
          <w:sz w:val="28"/>
          <w:szCs w:val="28"/>
          <w:shd w:val="clear" w:color="auto" w:fill="FFFFFF"/>
        </w:rPr>
        <w:t> </w:t>
      </w:r>
      <w:r w:rsidRPr="00B515CA">
        <w:rPr>
          <w:rFonts w:ascii="Times New Roman" w:hAnsi="Times New Roman" w:cs="Times New Roman"/>
          <w:i/>
          <w:iCs/>
          <w:color w:val="000000"/>
          <w:sz w:val="28"/>
          <w:szCs w:val="28"/>
          <w:shd w:val="clear" w:color="auto" w:fill="FFFFFF"/>
        </w:rPr>
        <w:t>Ваш, ваша, ваше</w:t>
      </w:r>
      <w:r w:rsidRPr="00B515CA">
        <w:rPr>
          <w:rFonts w:ascii="Times New Roman" w:hAnsi="Times New Roman" w:cs="Times New Roman"/>
          <w:color w:val="000000"/>
          <w:sz w:val="28"/>
          <w:szCs w:val="28"/>
          <w:shd w:val="clear" w:color="auto" w:fill="FFFFFF"/>
        </w:rPr>
        <w:t>.</w:t>
      </w:r>
      <w:r w:rsidRPr="00B515CA">
        <w:rPr>
          <w:rFonts w:ascii="Times New Roman" w:hAnsi="Times New Roman" w:cs="Times New Roman"/>
          <w:color w:val="000000"/>
          <w:sz w:val="28"/>
          <w:szCs w:val="28"/>
        </w:rPr>
        <w:br/>
      </w:r>
      <w:r w:rsidRPr="00B515CA">
        <w:rPr>
          <w:rFonts w:ascii="Times New Roman" w:hAnsi="Times New Roman" w:cs="Times New Roman"/>
          <w:color w:val="000000"/>
          <w:sz w:val="28"/>
          <w:szCs w:val="28"/>
          <w:shd w:val="clear" w:color="auto" w:fill="FFFFFF"/>
        </w:rPr>
        <w:t>Це ... зошит. Це ... брат. Це ... книжка. Це ... мама. Це ... місто. Це</w:t>
      </w:r>
      <w:r w:rsidRPr="00D62F72">
        <w:rPr>
          <w:rFonts w:ascii="Times New Roman" w:hAnsi="Times New Roman" w:cs="Times New Roman"/>
          <w:color w:val="000000"/>
          <w:sz w:val="28"/>
          <w:szCs w:val="28"/>
          <w:shd w:val="clear" w:color="auto" w:fill="FFFFFF"/>
        </w:rPr>
        <w:t xml:space="preserve"> ... </w:t>
      </w:r>
      <w:r w:rsidRPr="00B515CA">
        <w:rPr>
          <w:rFonts w:ascii="Times New Roman" w:hAnsi="Times New Roman" w:cs="Times New Roman"/>
          <w:color w:val="000000"/>
          <w:sz w:val="28"/>
          <w:szCs w:val="28"/>
          <w:shd w:val="clear" w:color="auto" w:fill="FFFFFF"/>
        </w:rPr>
        <w:t>гуртжиток</w:t>
      </w:r>
      <w:r w:rsidRPr="00D62F72">
        <w:rPr>
          <w:rFonts w:ascii="Times New Roman" w:hAnsi="Times New Roman" w:cs="Times New Roman"/>
          <w:color w:val="000000"/>
          <w:sz w:val="28"/>
          <w:szCs w:val="28"/>
          <w:shd w:val="clear" w:color="auto" w:fill="FFFFFF"/>
        </w:rPr>
        <w:t xml:space="preserve">. </w:t>
      </w:r>
      <w:r w:rsidRPr="00B515CA">
        <w:rPr>
          <w:rFonts w:ascii="Times New Roman" w:hAnsi="Times New Roman" w:cs="Times New Roman"/>
          <w:color w:val="000000"/>
          <w:sz w:val="28"/>
          <w:szCs w:val="28"/>
          <w:shd w:val="clear" w:color="auto" w:fill="FFFFFF"/>
        </w:rPr>
        <w:t>Це</w:t>
      </w:r>
      <w:r w:rsidRPr="00D62F72">
        <w:rPr>
          <w:rFonts w:ascii="Times New Roman" w:hAnsi="Times New Roman" w:cs="Times New Roman"/>
          <w:color w:val="000000"/>
          <w:sz w:val="28"/>
          <w:szCs w:val="28"/>
          <w:shd w:val="clear" w:color="auto" w:fill="FFFFFF"/>
        </w:rPr>
        <w:t xml:space="preserve"> ... </w:t>
      </w:r>
      <w:r w:rsidRPr="00B515CA">
        <w:rPr>
          <w:rFonts w:ascii="Times New Roman" w:hAnsi="Times New Roman" w:cs="Times New Roman"/>
          <w:color w:val="000000"/>
          <w:sz w:val="28"/>
          <w:szCs w:val="28"/>
          <w:shd w:val="clear" w:color="auto" w:fill="FFFFFF"/>
        </w:rPr>
        <w:t>журнал</w:t>
      </w:r>
      <w:r w:rsidRPr="00D62F72">
        <w:rPr>
          <w:rFonts w:ascii="Times New Roman" w:hAnsi="Times New Roman" w:cs="Times New Roman"/>
          <w:color w:val="000000"/>
          <w:sz w:val="28"/>
          <w:szCs w:val="28"/>
          <w:shd w:val="clear" w:color="auto" w:fill="FFFFFF"/>
        </w:rPr>
        <w:t xml:space="preserve">. </w:t>
      </w:r>
      <w:r w:rsidRPr="00B515CA">
        <w:rPr>
          <w:rFonts w:ascii="Times New Roman" w:hAnsi="Times New Roman" w:cs="Times New Roman"/>
          <w:color w:val="000000"/>
          <w:sz w:val="28"/>
          <w:szCs w:val="28"/>
          <w:shd w:val="clear" w:color="auto" w:fill="FFFFFF"/>
        </w:rPr>
        <w:t>Це</w:t>
      </w:r>
      <w:r w:rsidRPr="00D62F72">
        <w:rPr>
          <w:rFonts w:ascii="Times New Roman" w:hAnsi="Times New Roman" w:cs="Times New Roman"/>
          <w:color w:val="000000"/>
          <w:sz w:val="28"/>
          <w:szCs w:val="28"/>
          <w:shd w:val="clear" w:color="auto" w:fill="FFFFFF"/>
        </w:rPr>
        <w:t xml:space="preserve"> ... </w:t>
      </w:r>
      <w:r w:rsidRPr="00B515CA">
        <w:rPr>
          <w:rFonts w:ascii="Times New Roman" w:hAnsi="Times New Roman" w:cs="Times New Roman"/>
          <w:color w:val="000000"/>
          <w:sz w:val="28"/>
          <w:szCs w:val="28"/>
          <w:shd w:val="clear" w:color="auto" w:fill="FFFFFF"/>
        </w:rPr>
        <w:t>група</w:t>
      </w:r>
      <w:r w:rsidRPr="00D62F72">
        <w:rPr>
          <w:rFonts w:ascii="Times New Roman" w:hAnsi="Times New Roman" w:cs="Times New Roman"/>
          <w:color w:val="000000"/>
          <w:sz w:val="28"/>
          <w:szCs w:val="28"/>
          <w:shd w:val="clear" w:color="auto" w:fill="FFFFFF"/>
        </w:rPr>
        <w:t xml:space="preserve">. </w:t>
      </w:r>
      <w:r w:rsidRPr="00B515CA">
        <w:rPr>
          <w:rFonts w:ascii="Times New Roman" w:hAnsi="Times New Roman" w:cs="Times New Roman"/>
          <w:color w:val="000000"/>
          <w:sz w:val="28"/>
          <w:szCs w:val="28"/>
          <w:shd w:val="clear" w:color="auto" w:fill="FFFFFF"/>
        </w:rPr>
        <w:t>Це</w:t>
      </w:r>
      <w:r w:rsidRPr="00D62F72">
        <w:rPr>
          <w:rFonts w:ascii="Times New Roman" w:hAnsi="Times New Roman" w:cs="Times New Roman"/>
          <w:color w:val="000000"/>
          <w:sz w:val="28"/>
          <w:szCs w:val="28"/>
          <w:shd w:val="clear" w:color="auto" w:fill="FFFFFF"/>
        </w:rPr>
        <w:t xml:space="preserve"> ... </w:t>
      </w:r>
      <w:r w:rsidRPr="00B515CA">
        <w:rPr>
          <w:rFonts w:ascii="Times New Roman" w:hAnsi="Times New Roman" w:cs="Times New Roman"/>
          <w:color w:val="000000"/>
          <w:sz w:val="28"/>
          <w:szCs w:val="28"/>
          <w:shd w:val="clear" w:color="auto" w:fill="FFFFFF"/>
        </w:rPr>
        <w:t>сумка</w:t>
      </w:r>
      <w:r w:rsidRPr="00D62F72">
        <w:rPr>
          <w:rFonts w:ascii="Times New Roman" w:hAnsi="Times New Roman" w:cs="Times New Roman"/>
          <w:color w:val="000000"/>
          <w:sz w:val="28"/>
          <w:szCs w:val="28"/>
          <w:shd w:val="clear" w:color="auto" w:fill="FFFFFF"/>
        </w:rPr>
        <w:t>.</w:t>
      </w:r>
    </w:p>
    <w:p w:rsidR="00FB55FB" w:rsidRPr="00B515CA" w:rsidRDefault="00D87899" w:rsidP="00B515CA">
      <w:pPr>
        <w:pStyle w:val="Standard"/>
        <w:autoSpaceDE w:val="0"/>
        <w:spacing w:after="0" w:line="240" w:lineRule="auto"/>
        <w:ind w:left="360"/>
        <w:rPr>
          <w:rFonts w:ascii="Arial Black" w:hAnsi="Arial Black" w:cs="Times New Roman"/>
          <w:b/>
          <w:color w:val="1A171B"/>
          <w:sz w:val="24"/>
          <w:szCs w:val="24"/>
          <w:lang w:val="uk-UA"/>
        </w:rPr>
      </w:pPr>
      <w:r w:rsidRPr="00D62F72">
        <w:rPr>
          <w:rFonts w:ascii="Times New Roman" w:hAnsi="Times New Roman" w:cs="Times New Roman"/>
          <w:color w:val="000000"/>
          <w:sz w:val="28"/>
          <w:szCs w:val="28"/>
        </w:rPr>
        <w:br/>
      </w:r>
      <w:r w:rsidR="00B515CA" w:rsidRPr="00B515CA">
        <w:rPr>
          <w:rFonts w:ascii="Arial Black" w:hAnsi="Arial Black" w:cs="Times New Roman"/>
          <w:b/>
          <w:color w:val="1A171B"/>
          <w:sz w:val="24"/>
          <w:szCs w:val="24"/>
          <w:lang w:val="uk-UA"/>
        </w:rPr>
        <w:t>Вправа 10</w:t>
      </w:r>
      <w:r w:rsidR="00FB55FB" w:rsidRPr="00950BC3">
        <w:rPr>
          <w:rFonts w:ascii="Arial Black" w:hAnsi="Arial Black" w:cs="Times New Roman"/>
          <w:b/>
          <w:color w:val="1A171B"/>
          <w:sz w:val="24"/>
          <w:szCs w:val="24"/>
        </w:rPr>
        <w:t xml:space="preserve">. </w:t>
      </w:r>
      <w:r w:rsidR="00FB55FB" w:rsidRPr="00B515CA">
        <w:rPr>
          <w:rFonts w:ascii="Arial Black" w:hAnsi="Arial Black" w:cs="Times New Roman"/>
          <w:b/>
          <w:color w:val="1A171B"/>
          <w:sz w:val="24"/>
          <w:szCs w:val="24"/>
          <w:lang w:val="uk-UA"/>
        </w:rPr>
        <w:t>Прочитайте тексти «Моя сім’я». Розкажіть про свою родину.</w:t>
      </w:r>
      <w:r w:rsidR="00950BC3" w:rsidRPr="00950BC3">
        <w:rPr>
          <w:rFonts w:ascii="Arial Black" w:hAnsi="Arial Black" w:cs="Times New Roman"/>
          <w:b/>
          <w:color w:val="1A171B"/>
          <w:sz w:val="24"/>
          <w:szCs w:val="24"/>
          <w:lang w:val="en-US"/>
        </w:rPr>
        <w:t xml:space="preserve"> </w:t>
      </w:r>
      <w:r w:rsidR="00950BC3" w:rsidRPr="00B515CA">
        <w:rPr>
          <w:rFonts w:ascii="Arial Black" w:hAnsi="Arial Black" w:cs="Times New Roman"/>
          <w:b/>
          <w:color w:val="1A171B"/>
          <w:sz w:val="24"/>
          <w:szCs w:val="24"/>
          <w:lang w:val="en-US"/>
        </w:rPr>
        <w:t>Read the text "My family." Tell us about your family.</w:t>
      </w:r>
    </w:p>
    <w:p w:rsidR="00FB55FB" w:rsidRDefault="00FB55FB" w:rsidP="00FB55FB">
      <w:pPr>
        <w:pStyle w:val="Standard"/>
        <w:autoSpaceDE w:val="0"/>
        <w:spacing w:after="0" w:line="360" w:lineRule="auto"/>
        <w:jc w:val="center"/>
        <w:rPr>
          <w:rFonts w:ascii="Times New Roman" w:hAnsi="Times New Roman" w:cs="Times New Roman"/>
          <w:b/>
          <w:color w:val="1A171B"/>
          <w:sz w:val="28"/>
          <w:szCs w:val="28"/>
          <w:lang w:val="uk-UA"/>
        </w:rPr>
      </w:pPr>
      <w:r>
        <w:rPr>
          <w:rFonts w:ascii="Times New Roman" w:hAnsi="Times New Roman" w:cs="Times New Roman"/>
          <w:b/>
          <w:color w:val="1A171B"/>
          <w:sz w:val="28"/>
          <w:szCs w:val="28"/>
          <w:lang w:val="uk-UA"/>
        </w:rPr>
        <w:t>Розмовні моделі</w:t>
      </w:r>
    </w:p>
    <w:p w:rsidR="00FB55FB" w:rsidRDefault="00FB55FB" w:rsidP="00FB55FB">
      <w:pPr>
        <w:pStyle w:val="Standard"/>
        <w:autoSpaceDE w:val="0"/>
        <w:spacing w:after="0" w:line="360" w:lineRule="auto"/>
        <w:ind w:left="360"/>
        <w:rPr>
          <w:rFonts w:ascii="Times New Roman" w:hAnsi="Times New Roman" w:cs="Times New Roman"/>
          <w:color w:val="1A171B"/>
          <w:sz w:val="28"/>
          <w:szCs w:val="28"/>
          <w:lang w:val="uk-UA"/>
        </w:rPr>
      </w:pPr>
      <w:r>
        <w:rPr>
          <w:rFonts w:ascii="Times New Roman" w:hAnsi="Times New Roman" w:cs="Times New Roman"/>
          <w:color w:val="1A171B"/>
          <w:sz w:val="28"/>
          <w:szCs w:val="28"/>
          <w:lang w:val="uk-UA"/>
        </w:rPr>
        <w:t>Мене звати…</w:t>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t>Мені 20 років.</w:t>
      </w:r>
    </w:p>
    <w:p w:rsidR="00FB55FB" w:rsidRDefault="00FB55FB" w:rsidP="00FB55FB">
      <w:pPr>
        <w:pStyle w:val="Standard"/>
        <w:autoSpaceDE w:val="0"/>
        <w:spacing w:after="0" w:line="360" w:lineRule="auto"/>
        <w:ind w:left="360"/>
        <w:rPr>
          <w:rFonts w:ascii="Times New Roman" w:hAnsi="Times New Roman" w:cs="Times New Roman"/>
          <w:color w:val="1A171B"/>
          <w:sz w:val="28"/>
          <w:szCs w:val="28"/>
          <w:lang w:val="uk-UA"/>
        </w:rPr>
      </w:pPr>
      <w:r>
        <w:rPr>
          <w:rFonts w:ascii="Times New Roman" w:hAnsi="Times New Roman" w:cs="Times New Roman"/>
          <w:color w:val="1A171B"/>
          <w:sz w:val="28"/>
          <w:szCs w:val="28"/>
          <w:lang w:val="uk-UA"/>
        </w:rPr>
        <w:t>Мого тата звати…</w:t>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t>Йому 42 (3, 4) роки</w:t>
      </w:r>
      <w:r w:rsidR="00950BC3">
        <w:rPr>
          <w:rFonts w:ascii="Times New Roman" w:hAnsi="Times New Roman" w:cs="Times New Roman"/>
          <w:color w:val="1A171B"/>
          <w:sz w:val="28"/>
          <w:szCs w:val="28"/>
          <w:lang w:val="uk-UA"/>
        </w:rPr>
        <w:t>.</w:t>
      </w:r>
      <w:r>
        <w:rPr>
          <w:rFonts w:ascii="Times New Roman" w:hAnsi="Times New Roman" w:cs="Times New Roman"/>
          <w:color w:val="1A171B"/>
          <w:sz w:val="28"/>
          <w:szCs w:val="28"/>
          <w:lang w:val="uk-UA"/>
        </w:rPr>
        <w:t xml:space="preserve"> </w:t>
      </w:r>
    </w:p>
    <w:p w:rsidR="00FB55FB" w:rsidRDefault="00FB55FB" w:rsidP="00FB55FB">
      <w:pPr>
        <w:pStyle w:val="Standard"/>
        <w:autoSpaceDE w:val="0"/>
        <w:spacing w:after="0" w:line="360" w:lineRule="auto"/>
        <w:ind w:left="360"/>
        <w:rPr>
          <w:rFonts w:ascii="Times New Roman" w:hAnsi="Times New Roman" w:cs="Times New Roman"/>
          <w:color w:val="1A171B"/>
          <w:sz w:val="28"/>
          <w:szCs w:val="28"/>
          <w:lang w:val="uk-UA"/>
        </w:rPr>
      </w:pPr>
      <w:r>
        <w:rPr>
          <w:rFonts w:ascii="Times New Roman" w:hAnsi="Times New Roman" w:cs="Times New Roman"/>
          <w:color w:val="1A171B"/>
          <w:sz w:val="28"/>
          <w:szCs w:val="28"/>
          <w:lang w:val="uk-UA"/>
        </w:rPr>
        <w:t>Мою маму звати…</w:t>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t>Їй 41 рік</w:t>
      </w:r>
      <w:r w:rsidR="00950BC3">
        <w:rPr>
          <w:rFonts w:ascii="Times New Roman" w:hAnsi="Times New Roman" w:cs="Times New Roman"/>
          <w:color w:val="1A171B"/>
          <w:sz w:val="28"/>
          <w:szCs w:val="28"/>
          <w:lang w:val="uk-UA"/>
        </w:rPr>
        <w:t>.</w:t>
      </w:r>
    </w:p>
    <w:p w:rsidR="00FB55FB" w:rsidRDefault="00FB55FB" w:rsidP="00FB55FB">
      <w:pPr>
        <w:pStyle w:val="Standard"/>
        <w:autoSpaceDE w:val="0"/>
        <w:spacing w:after="0" w:line="360" w:lineRule="auto"/>
        <w:ind w:left="360"/>
        <w:rPr>
          <w:rFonts w:ascii="Times New Roman" w:hAnsi="Times New Roman" w:cs="Times New Roman"/>
          <w:color w:val="1A171B"/>
          <w:sz w:val="28"/>
          <w:szCs w:val="28"/>
          <w:lang w:val="uk-UA"/>
        </w:rPr>
      </w:pPr>
      <w:r>
        <w:rPr>
          <w:rFonts w:ascii="Times New Roman" w:hAnsi="Times New Roman" w:cs="Times New Roman"/>
          <w:color w:val="1A171B"/>
          <w:sz w:val="28"/>
          <w:szCs w:val="28"/>
          <w:lang w:val="uk-UA"/>
        </w:rPr>
        <w:t>Мою сестру звати…</w:t>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t>Їй 11 років</w:t>
      </w:r>
      <w:r w:rsidR="00950BC3">
        <w:rPr>
          <w:rFonts w:ascii="Times New Roman" w:hAnsi="Times New Roman" w:cs="Times New Roman"/>
          <w:color w:val="1A171B"/>
          <w:sz w:val="28"/>
          <w:szCs w:val="28"/>
          <w:lang w:val="uk-UA"/>
        </w:rPr>
        <w:t>.</w:t>
      </w:r>
    </w:p>
    <w:p w:rsidR="00FB55FB" w:rsidRDefault="00FB55FB" w:rsidP="00FB55FB">
      <w:pPr>
        <w:pStyle w:val="Standard"/>
        <w:autoSpaceDE w:val="0"/>
        <w:spacing w:after="0" w:line="360" w:lineRule="auto"/>
        <w:ind w:left="360"/>
        <w:rPr>
          <w:rFonts w:ascii="Times New Roman" w:hAnsi="Times New Roman" w:cs="Times New Roman"/>
          <w:color w:val="1A171B"/>
          <w:sz w:val="28"/>
          <w:szCs w:val="28"/>
          <w:lang w:val="uk-UA"/>
        </w:rPr>
      </w:pPr>
      <w:r>
        <w:rPr>
          <w:rFonts w:ascii="Times New Roman" w:hAnsi="Times New Roman" w:cs="Times New Roman"/>
          <w:color w:val="1A171B"/>
          <w:sz w:val="28"/>
          <w:szCs w:val="28"/>
          <w:lang w:val="uk-UA"/>
        </w:rPr>
        <w:t>Мого брата звати…</w:t>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t>Йому 26 років.</w:t>
      </w:r>
    </w:p>
    <w:p w:rsidR="00FB55FB" w:rsidRDefault="00FB55FB" w:rsidP="00FB55FB">
      <w:pPr>
        <w:pStyle w:val="Standard"/>
        <w:autoSpaceDE w:val="0"/>
        <w:spacing w:after="0" w:line="360" w:lineRule="auto"/>
        <w:ind w:left="360"/>
        <w:jc w:val="center"/>
        <w:rPr>
          <w:rFonts w:ascii="Times New Roman" w:hAnsi="Times New Roman" w:cs="Times New Roman"/>
          <w:b/>
          <w:color w:val="1A171B"/>
          <w:sz w:val="28"/>
          <w:szCs w:val="28"/>
          <w:lang w:val="uk-UA"/>
        </w:rPr>
      </w:pPr>
      <w:r>
        <w:rPr>
          <w:rFonts w:ascii="Times New Roman" w:hAnsi="Times New Roman" w:cs="Times New Roman"/>
          <w:b/>
          <w:color w:val="1A171B"/>
          <w:sz w:val="28"/>
          <w:szCs w:val="28"/>
          <w:lang w:val="uk-UA"/>
        </w:rPr>
        <w:t>Моя сім</w:t>
      </w:r>
      <w:r>
        <w:rPr>
          <w:rFonts w:ascii="Times New Roman" w:hAnsi="Times New Roman" w:cs="Times New Roman"/>
          <w:b/>
          <w:color w:val="1A171B"/>
          <w:sz w:val="28"/>
          <w:szCs w:val="28"/>
        </w:rPr>
        <w:t>`</w:t>
      </w:r>
      <w:r>
        <w:rPr>
          <w:rFonts w:ascii="Times New Roman" w:hAnsi="Times New Roman" w:cs="Times New Roman"/>
          <w:b/>
          <w:color w:val="1A171B"/>
          <w:sz w:val="28"/>
          <w:szCs w:val="28"/>
          <w:lang w:val="uk-UA"/>
        </w:rPr>
        <w:t>я</w:t>
      </w:r>
    </w:p>
    <w:p w:rsidR="00FB55FB" w:rsidRDefault="00FB55FB" w:rsidP="00FB55FB">
      <w:pPr>
        <w:pStyle w:val="Standard"/>
        <w:autoSpaceDE w:val="0"/>
        <w:spacing w:after="0" w:line="360" w:lineRule="auto"/>
        <w:ind w:firstLine="340"/>
        <w:jc w:val="both"/>
        <w:rPr>
          <w:rFonts w:ascii="Times New Roman" w:hAnsi="Times New Roman" w:cs="Times New Roman"/>
          <w:color w:val="1A171B"/>
          <w:sz w:val="28"/>
          <w:szCs w:val="28"/>
          <w:lang w:val="uk-UA"/>
        </w:rPr>
      </w:pPr>
      <w:r>
        <w:rPr>
          <w:rFonts w:ascii="Times New Roman" w:hAnsi="Times New Roman" w:cs="Times New Roman"/>
          <w:color w:val="1A171B"/>
          <w:sz w:val="28"/>
          <w:szCs w:val="28"/>
          <w:lang w:val="uk-UA"/>
        </w:rPr>
        <w:t xml:space="preserve">Мене звати Амалія. Я приїхала з </w:t>
      </w:r>
      <w:r w:rsidRPr="00D62F72">
        <w:rPr>
          <w:rFonts w:ascii="Times New Roman" w:hAnsi="Times New Roman" w:cs="Times New Roman"/>
          <w:color w:val="1A171B"/>
          <w:sz w:val="28"/>
          <w:szCs w:val="28"/>
          <w:lang w:val="uk-UA"/>
        </w:rPr>
        <w:t>Ізраїл</w:t>
      </w:r>
      <w:r w:rsidR="00950BC3" w:rsidRPr="00D62F72">
        <w:rPr>
          <w:rFonts w:ascii="Times New Roman" w:hAnsi="Times New Roman" w:cs="Times New Roman"/>
          <w:color w:val="1A171B"/>
          <w:sz w:val="28"/>
          <w:szCs w:val="28"/>
          <w:lang w:val="uk-UA"/>
        </w:rPr>
        <w:t>ю</w:t>
      </w:r>
      <w:r w:rsidRPr="00D62F72">
        <w:rPr>
          <w:rFonts w:ascii="Times New Roman" w:hAnsi="Times New Roman" w:cs="Times New Roman"/>
          <w:color w:val="1A171B"/>
          <w:sz w:val="28"/>
          <w:szCs w:val="28"/>
          <w:lang w:val="uk-UA"/>
        </w:rPr>
        <w:t>. Зараз</w:t>
      </w:r>
      <w:r>
        <w:rPr>
          <w:rFonts w:ascii="Times New Roman" w:hAnsi="Times New Roman" w:cs="Times New Roman"/>
          <w:color w:val="1A171B"/>
          <w:sz w:val="28"/>
          <w:szCs w:val="28"/>
          <w:lang w:val="uk-UA"/>
        </w:rPr>
        <w:t xml:space="preserve"> я навчаюся і живу в Харкові. Я сумую за своєю сім</w:t>
      </w:r>
      <w:r>
        <w:rPr>
          <w:rFonts w:ascii="Times New Roman" w:hAnsi="Times New Roman" w:cs="Times New Roman"/>
          <w:color w:val="1A171B"/>
          <w:sz w:val="28"/>
          <w:szCs w:val="28"/>
        </w:rPr>
        <w:t>`</w:t>
      </w:r>
      <w:r>
        <w:rPr>
          <w:rFonts w:ascii="Times New Roman" w:hAnsi="Times New Roman" w:cs="Times New Roman"/>
          <w:color w:val="1A171B"/>
          <w:sz w:val="28"/>
          <w:szCs w:val="28"/>
          <w:lang w:val="uk-UA"/>
        </w:rPr>
        <w:t>єю.</w:t>
      </w:r>
    </w:p>
    <w:p w:rsidR="00FB55FB" w:rsidRDefault="00FB55FB" w:rsidP="00FB55FB">
      <w:pPr>
        <w:pStyle w:val="Standard"/>
        <w:autoSpaceDE w:val="0"/>
        <w:spacing w:after="0" w:line="360" w:lineRule="auto"/>
        <w:ind w:firstLine="340"/>
        <w:jc w:val="both"/>
        <w:rPr>
          <w:rFonts w:ascii="Times New Roman" w:hAnsi="Times New Roman" w:cs="Times New Roman"/>
          <w:color w:val="1A171B"/>
          <w:sz w:val="28"/>
          <w:szCs w:val="28"/>
          <w:lang w:val="uk-UA"/>
        </w:rPr>
      </w:pPr>
      <w:r>
        <w:rPr>
          <w:rFonts w:ascii="Times New Roman" w:hAnsi="Times New Roman" w:cs="Times New Roman"/>
          <w:color w:val="1A171B"/>
          <w:sz w:val="28"/>
          <w:szCs w:val="28"/>
          <w:lang w:val="uk-UA"/>
        </w:rPr>
        <w:t>Моя сім</w:t>
      </w:r>
      <w:r>
        <w:rPr>
          <w:rFonts w:ascii="Times New Roman" w:hAnsi="Times New Roman" w:cs="Times New Roman"/>
          <w:color w:val="1A171B"/>
          <w:sz w:val="28"/>
          <w:szCs w:val="28"/>
        </w:rPr>
        <w:t>`</w:t>
      </w:r>
      <w:r>
        <w:rPr>
          <w:rFonts w:ascii="Times New Roman" w:hAnsi="Times New Roman" w:cs="Times New Roman"/>
          <w:color w:val="1A171B"/>
          <w:sz w:val="28"/>
          <w:szCs w:val="28"/>
          <w:lang w:val="uk-UA"/>
        </w:rPr>
        <w:t xml:space="preserve">я досить велика. Це – тато, мама, бабуся, дідусь, молодша сестра, старший брат і я. </w:t>
      </w:r>
    </w:p>
    <w:p w:rsidR="00FB55FB" w:rsidRDefault="00FB55FB" w:rsidP="00FB55FB">
      <w:pPr>
        <w:pStyle w:val="Standard"/>
        <w:autoSpaceDE w:val="0"/>
        <w:spacing w:after="0" w:line="360" w:lineRule="auto"/>
        <w:ind w:firstLine="340"/>
        <w:jc w:val="both"/>
        <w:rPr>
          <w:rFonts w:ascii="Times New Roman" w:hAnsi="Times New Roman" w:cs="Times New Roman"/>
          <w:color w:val="1A171B"/>
          <w:sz w:val="28"/>
          <w:szCs w:val="28"/>
          <w:lang w:val="uk-UA"/>
        </w:rPr>
      </w:pPr>
      <w:r>
        <w:rPr>
          <w:rFonts w:ascii="Times New Roman" w:hAnsi="Times New Roman" w:cs="Times New Roman"/>
          <w:color w:val="1A171B"/>
          <w:sz w:val="28"/>
          <w:szCs w:val="28"/>
          <w:lang w:val="uk-UA"/>
        </w:rPr>
        <w:t>Мого тата звати Мустафа. Він лікар-хірург. Він працює у лікарні.</w:t>
      </w:r>
    </w:p>
    <w:p w:rsidR="00FB55FB" w:rsidRDefault="00FB55FB" w:rsidP="00FB55FB">
      <w:pPr>
        <w:pStyle w:val="Standard"/>
        <w:autoSpaceDE w:val="0"/>
        <w:spacing w:after="0" w:line="360" w:lineRule="auto"/>
        <w:ind w:firstLine="340"/>
        <w:jc w:val="both"/>
        <w:rPr>
          <w:rFonts w:ascii="Times New Roman" w:hAnsi="Times New Roman" w:cs="Times New Roman"/>
          <w:color w:val="1A171B"/>
          <w:sz w:val="28"/>
          <w:szCs w:val="28"/>
          <w:lang w:val="uk-UA"/>
        </w:rPr>
      </w:pPr>
      <w:r>
        <w:rPr>
          <w:rFonts w:ascii="Times New Roman" w:hAnsi="Times New Roman" w:cs="Times New Roman"/>
          <w:color w:val="1A171B"/>
          <w:sz w:val="28"/>
          <w:szCs w:val="28"/>
          <w:lang w:val="uk-UA"/>
        </w:rPr>
        <w:t xml:space="preserve">Моя мама не працює. Вона домогосподарка, вона любить готувати різні страви. </w:t>
      </w:r>
    </w:p>
    <w:p w:rsidR="00FB55FB" w:rsidRDefault="00FB55FB" w:rsidP="00FB55FB">
      <w:pPr>
        <w:pStyle w:val="Standard"/>
        <w:autoSpaceDE w:val="0"/>
        <w:spacing w:after="0" w:line="360" w:lineRule="auto"/>
        <w:ind w:firstLine="340"/>
        <w:jc w:val="both"/>
        <w:rPr>
          <w:rFonts w:ascii="Times New Roman" w:hAnsi="Times New Roman" w:cs="Times New Roman"/>
          <w:color w:val="1A171B"/>
          <w:sz w:val="28"/>
          <w:szCs w:val="28"/>
          <w:lang w:val="uk-UA"/>
        </w:rPr>
      </w:pPr>
      <w:r>
        <w:rPr>
          <w:rFonts w:ascii="Times New Roman" w:hAnsi="Times New Roman" w:cs="Times New Roman"/>
          <w:color w:val="1A171B"/>
          <w:sz w:val="28"/>
          <w:szCs w:val="28"/>
          <w:lang w:val="uk-UA"/>
        </w:rPr>
        <w:t>Моя молодша сестра ще навчається в школі. Їй 12 років. Мій старший брат навчається в Харківському національному університеті на третьому курсі. Він буде лікарем-стоматологом.</w:t>
      </w:r>
    </w:p>
    <w:p w:rsidR="00814592" w:rsidRDefault="00FB55FB" w:rsidP="00384A91">
      <w:pPr>
        <w:spacing w:after="160"/>
        <w:rPr>
          <w:b/>
          <w:sz w:val="28"/>
          <w:szCs w:val="28"/>
        </w:rPr>
      </w:pPr>
      <w:r>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B55FB" w:rsidRPr="00135C16" w:rsidRDefault="00FB55FB" w:rsidP="00FB55FB">
      <w:pPr>
        <w:spacing w:after="160"/>
        <w:rPr>
          <w:b/>
          <w:sz w:val="28"/>
          <w:szCs w:val="28"/>
        </w:rPr>
      </w:pPr>
      <w:r>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B55FB" w:rsidRPr="00135C16" w:rsidRDefault="00FB55FB" w:rsidP="00FB55FB">
      <w:pPr>
        <w:spacing w:after="160"/>
        <w:rPr>
          <w:b/>
          <w:sz w:val="28"/>
          <w:szCs w:val="28"/>
        </w:rPr>
      </w:pPr>
      <w:r>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B55FB" w:rsidRPr="00135C16" w:rsidRDefault="00FB55FB" w:rsidP="00384A91">
      <w:pPr>
        <w:spacing w:after="160"/>
        <w:rPr>
          <w:b/>
          <w:sz w:val="28"/>
          <w:szCs w:val="28"/>
        </w:rPr>
      </w:pPr>
    </w:p>
    <w:p w:rsidR="00814592" w:rsidRPr="00135C16" w:rsidRDefault="00814592" w:rsidP="00B515CA">
      <w:pPr>
        <w:spacing w:after="160" w:line="360" w:lineRule="auto"/>
        <w:jc w:val="center"/>
        <w:rPr>
          <w:b/>
          <w:sz w:val="28"/>
          <w:szCs w:val="28"/>
        </w:rPr>
      </w:pPr>
      <w:r w:rsidRPr="00135C16">
        <w:rPr>
          <w:b/>
          <w:sz w:val="28"/>
          <w:szCs w:val="28"/>
        </w:rPr>
        <w:br w:type="page"/>
      </w:r>
      <w:r w:rsidR="00F84755">
        <w:rPr>
          <w:b/>
          <w:sz w:val="28"/>
          <w:szCs w:val="28"/>
        </w:rPr>
        <w:t xml:space="preserve">Тема 5. </w:t>
      </w:r>
      <w:r w:rsidR="00A8574B" w:rsidRPr="00135C16">
        <w:rPr>
          <w:b/>
          <w:sz w:val="28"/>
          <w:szCs w:val="28"/>
        </w:rPr>
        <w:t xml:space="preserve">Апостроф. </w:t>
      </w:r>
      <w:r w:rsidRPr="00135C16">
        <w:rPr>
          <w:b/>
          <w:sz w:val="28"/>
          <w:szCs w:val="28"/>
        </w:rPr>
        <w:t>Подвоєння та подовження приголосних</w:t>
      </w:r>
    </w:p>
    <w:p w:rsidR="00A8574B" w:rsidRPr="002C7D9C" w:rsidRDefault="00A8574B" w:rsidP="00135C16">
      <w:pPr>
        <w:spacing w:after="160" w:line="360" w:lineRule="auto"/>
        <w:jc w:val="both"/>
        <w:rPr>
          <w:sz w:val="28"/>
          <w:szCs w:val="28"/>
          <w:shd w:val="clear" w:color="auto" w:fill="FFFFFF"/>
        </w:rPr>
      </w:pPr>
      <w:r w:rsidRPr="002C7D9C">
        <w:rPr>
          <w:b/>
          <w:sz w:val="28"/>
          <w:szCs w:val="28"/>
        </w:rPr>
        <w:t>Апостроф це графічний знак (</w:t>
      </w:r>
      <w:r w:rsidRPr="002C7D9C">
        <w:rPr>
          <w:b/>
          <w:sz w:val="28"/>
          <w:szCs w:val="28"/>
          <w:lang w:val="ru-RU"/>
        </w:rPr>
        <w:t xml:space="preserve"> ' )</w:t>
      </w:r>
      <w:r w:rsidRPr="002C7D9C">
        <w:rPr>
          <w:b/>
          <w:sz w:val="28"/>
          <w:szCs w:val="28"/>
        </w:rPr>
        <w:t xml:space="preserve">, який </w:t>
      </w:r>
      <w:r w:rsidRPr="002C7D9C">
        <w:rPr>
          <w:rStyle w:val="apple-converted-space"/>
          <w:sz w:val="28"/>
          <w:szCs w:val="28"/>
          <w:shd w:val="clear" w:color="auto" w:fill="FFFFFF"/>
        </w:rPr>
        <w:t> </w:t>
      </w:r>
      <w:r w:rsidRPr="002C7D9C">
        <w:rPr>
          <w:sz w:val="28"/>
          <w:szCs w:val="28"/>
          <w:shd w:val="clear" w:color="auto" w:fill="FFFFFF"/>
        </w:rPr>
        <w:t>ставиться після букв б, п, в, м, ф, р перед я, ю, є, ї, які позначають по два звуки: [йа], [йу], [йе], [йі].</w:t>
      </w:r>
    </w:p>
    <w:p w:rsidR="00B515CA" w:rsidRPr="00AD406F" w:rsidRDefault="00282791" w:rsidP="00B515CA">
      <w:pPr>
        <w:shd w:val="clear" w:color="auto" w:fill="FFFFFF"/>
        <w:autoSpaceDE w:val="0"/>
        <w:autoSpaceDN w:val="0"/>
        <w:adjustRightInd w:val="0"/>
        <w:rPr>
          <w:rFonts w:ascii="Arial Black" w:hAnsi="Arial Black"/>
          <w:b/>
        </w:rPr>
      </w:pPr>
      <w:r w:rsidRPr="00AD406F">
        <w:rPr>
          <w:rFonts w:ascii="Arial Black" w:hAnsi="Arial Black"/>
          <w:b/>
          <w:shd w:val="clear" w:color="auto" w:fill="FFFFFF"/>
        </w:rPr>
        <w:t>Вправа 1. Прочитайте склади</w:t>
      </w:r>
      <w:r w:rsidR="00B515CA" w:rsidRPr="00AD406F">
        <w:rPr>
          <w:rFonts w:ascii="Arial Black" w:hAnsi="Arial Black"/>
          <w:b/>
          <w:shd w:val="clear" w:color="auto" w:fill="FFFFFF"/>
        </w:rPr>
        <w:t>.</w:t>
      </w:r>
      <w:r w:rsidR="00B515CA" w:rsidRPr="00AD406F">
        <w:rPr>
          <w:rFonts w:ascii="Arial Black" w:hAnsi="Arial Black"/>
          <w:b/>
        </w:rPr>
        <w:t xml:space="preserve"> </w:t>
      </w:r>
      <w:r w:rsidR="00AD406F">
        <w:rPr>
          <w:rFonts w:ascii="Arial Black" w:hAnsi="Arial Black"/>
          <w:b/>
          <w:lang w:val="en-US"/>
        </w:rPr>
        <w:t>Read</w:t>
      </w:r>
      <w:r w:rsidR="00B515CA" w:rsidRPr="00AD406F">
        <w:rPr>
          <w:rFonts w:ascii="Arial Black" w:hAnsi="Arial Black"/>
          <w:b/>
        </w:rPr>
        <w:t xml:space="preserve"> </w:t>
      </w:r>
      <w:r w:rsidR="00B515CA" w:rsidRPr="00AD406F">
        <w:rPr>
          <w:rFonts w:ascii="Arial Black" w:hAnsi="Arial Black"/>
          <w:b/>
          <w:lang w:val="en-US"/>
        </w:rPr>
        <w:t>the</w:t>
      </w:r>
      <w:r w:rsidR="00B515CA" w:rsidRPr="00AD406F">
        <w:rPr>
          <w:rFonts w:ascii="Arial Black" w:hAnsi="Arial Black"/>
          <w:b/>
        </w:rPr>
        <w:t xml:space="preserve"> </w:t>
      </w:r>
      <w:r w:rsidR="00B515CA" w:rsidRPr="00AD406F">
        <w:rPr>
          <w:rFonts w:ascii="Arial Black" w:hAnsi="Arial Black"/>
          <w:b/>
          <w:lang w:val="en-US"/>
        </w:rPr>
        <w:t>syllables</w:t>
      </w:r>
      <w:r w:rsidR="00B515CA" w:rsidRPr="00AD406F">
        <w:rPr>
          <w:rFonts w:ascii="Arial Black" w:hAnsi="Arial Black"/>
          <w:b/>
        </w:rPr>
        <w:t>.</w:t>
      </w:r>
    </w:p>
    <w:p w:rsidR="00282791" w:rsidRPr="002C7D9C" w:rsidRDefault="00282791" w:rsidP="007F71D1">
      <w:pPr>
        <w:spacing w:after="160"/>
        <w:jc w:val="both"/>
        <w:rPr>
          <w:sz w:val="28"/>
          <w:szCs w:val="28"/>
          <w:shd w:val="clear" w:color="auto" w:fill="FFFFFF"/>
        </w:rPr>
      </w:pPr>
      <w:r w:rsidRPr="002C7D9C">
        <w:rPr>
          <w:sz w:val="28"/>
          <w:szCs w:val="28"/>
          <w:shd w:val="clear" w:color="auto" w:fill="FFFFFF"/>
        </w:rPr>
        <w:t>Б</w:t>
      </w:r>
      <w:r w:rsidRPr="00B515CA">
        <w:rPr>
          <w:sz w:val="28"/>
          <w:szCs w:val="28"/>
          <w:shd w:val="clear" w:color="auto" w:fill="FFFFFF"/>
        </w:rPr>
        <w:t>`</w:t>
      </w:r>
      <w:r w:rsidR="00F84755" w:rsidRPr="002C7D9C">
        <w:rPr>
          <w:sz w:val="28"/>
          <w:szCs w:val="28"/>
          <w:shd w:val="clear" w:color="auto" w:fill="FFFFFF"/>
        </w:rPr>
        <w:t>є-бе</w:t>
      </w:r>
      <w:r w:rsidR="00F84755" w:rsidRPr="002C7D9C">
        <w:rPr>
          <w:sz w:val="28"/>
          <w:szCs w:val="28"/>
          <w:shd w:val="clear" w:color="auto" w:fill="FFFFFF"/>
        </w:rPr>
        <w:tab/>
      </w:r>
      <w:r w:rsidRPr="002C7D9C">
        <w:rPr>
          <w:sz w:val="28"/>
          <w:szCs w:val="28"/>
          <w:shd w:val="clear" w:color="auto" w:fill="FFFFFF"/>
        </w:rPr>
        <w:t>ве-в</w:t>
      </w:r>
      <w:r w:rsidRPr="00B515CA">
        <w:rPr>
          <w:sz w:val="28"/>
          <w:szCs w:val="28"/>
          <w:shd w:val="clear" w:color="auto" w:fill="FFFFFF"/>
        </w:rPr>
        <w:t>`</w:t>
      </w:r>
      <w:r w:rsidRPr="002C7D9C">
        <w:rPr>
          <w:sz w:val="28"/>
          <w:szCs w:val="28"/>
          <w:shd w:val="clear" w:color="auto" w:fill="FFFFFF"/>
        </w:rPr>
        <w:t>є</w:t>
      </w:r>
      <w:r w:rsidRPr="002C7D9C">
        <w:rPr>
          <w:sz w:val="28"/>
          <w:szCs w:val="28"/>
          <w:shd w:val="clear" w:color="auto" w:fill="FFFFFF"/>
        </w:rPr>
        <w:tab/>
      </w:r>
      <w:r w:rsidRPr="002C7D9C">
        <w:rPr>
          <w:sz w:val="28"/>
          <w:szCs w:val="28"/>
          <w:shd w:val="clear" w:color="auto" w:fill="FFFFFF"/>
        </w:rPr>
        <w:tab/>
        <w:t>ма-м</w:t>
      </w:r>
      <w:r w:rsidRPr="00B515CA">
        <w:rPr>
          <w:sz w:val="28"/>
          <w:szCs w:val="28"/>
          <w:shd w:val="clear" w:color="auto" w:fill="FFFFFF"/>
        </w:rPr>
        <w:t>`</w:t>
      </w:r>
      <w:r w:rsidRPr="002C7D9C">
        <w:rPr>
          <w:sz w:val="28"/>
          <w:szCs w:val="28"/>
          <w:shd w:val="clear" w:color="auto" w:fill="FFFFFF"/>
        </w:rPr>
        <w:t>я</w:t>
      </w:r>
      <w:r w:rsidRPr="002C7D9C">
        <w:rPr>
          <w:sz w:val="28"/>
          <w:szCs w:val="28"/>
          <w:shd w:val="clear" w:color="auto" w:fill="FFFFFF"/>
        </w:rPr>
        <w:tab/>
      </w:r>
      <w:r w:rsidRPr="002C7D9C">
        <w:rPr>
          <w:sz w:val="28"/>
          <w:szCs w:val="28"/>
          <w:shd w:val="clear" w:color="auto" w:fill="FFFFFF"/>
        </w:rPr>
        <w:tab/>
        <w:t>фа-ф</w:t>
      </w:r>
      <w:r w:rsidRPr="00B515CA">
        <w:rPr>
          <w:sz w:val="28"/>
          <w:szCs w:val="28"/>
          <w:shd w:val="clear" w:color="auto" w:fill="FFFFFF"/>
        </w:rPr>
        <w:t>`</w:t>
      </w:r>
      <w:r w:rsidRPr="002C7D9C">
        <w:rPr>
          <w:sz w:val="28"/>
          <w:szCs w:val="28"/>
          <w:shd w:val="clear" w:color="auto" w:fill="FFFFFF"/>
        </w:rPr>
        <w:t>я</w:t>
      </w:r>
      <w:r w:rsidRPr="002C7D9C">
        <w:rPr>
          <w:sz w:val="28"/>
          <w:szCs w:val="28"/>
          <w:shd w:val="clear" w:color="auto" w:fill="FFFFFF"/>
        </w:rPr>
        <w:tab/>
      </w:r>
      <w:r w:rsidRPr="002C7D9C">
        <w:rPr>
          <w:sz w:val="28"/>
          <w:szCs w:val="28"/>
          <w:shd w:val="clear" w:color="auto" w:fill="FFFFFF"/>
        </w:rPr>
        <w:tab/>
        <w:t>па-п</w:t>
      </w:r>
      <w:r w:rsidRPr="00B515CA">
        <w:rPr>
          <w:sz w:val="28"/>
          <w:szCs w:val="28"/>
          <w:shd w:val="clear" w:color="auto" w:fill="FFFFFF"/>
        </w:rPr>
        <w:t>`</w:t>
      </w:r>
      <w:r w:rsidR="00F84755" w:rsidRPr="002C7D9C">
        <w:rPr>
          <w:sz w:val="28"/>
          <w:szCs w:val="28"/>
          <w:shd w:val="clear" w:color="auto" w:fill="FFFFFF"/>
        </w:rPr>
        <w:t>я</w:t>
      </w:r>
      <w:r w:rsidR="00F84755" w:rsidRPr="002C7D9C">
        <w:rPr>
          <w:sz w:val="28"/>
          <w:szCs w:val="28"/>
          <w:shd w:val="clear" w:color="auto" w:fill="FFFFFF"/>
        </w:rPr>
        <w:tab/>
      </w:r>
      <w:r w:rsidRPr="002C7D9C">
        <w:rPr>
          <w:sz w:val="28"/>
          <w:szCs w:val="28"/>
          <w:shd w:val="clear" w:color="auto" w:fill="FFFFFF"/>
        </w:rPr>
        <w:t>ра-р</w:t>
      </w:r>
      <w:r w:rsidRPr="00B515CA">
        <w:rPr>
          <w:sz w:val="28"/>
          <w:szCs w:val="28"/>
          <w:shd w:val="clear" w:color="auto" w:fill="FFFFFF"/>
        </w:rPr>
        <w:t>`</w:t>
      </w:r>
      <w:r w:rsidRPr="002C7D9C">
        <w:rPr>
          <w:sz w:val="28"/>
          <w:szCs w:val="28"/>
          <w:shd w:val="clear" w:color="auto" w:fill="FFFFFF"/>
        </w:rPr>
        <w:t>я</w:t>
      </w:r>
    </w:p>
    <w:p w:rsidR="00282791" w:rsidRPr="002C7D9C" w:rsidRDefault="00282791" w:rsidP="007F71D1">
      <w:pPr>
        <w:spacing w:after="160"/>
        <w:jc w:val="both"/>
        <w:rPr>
          <w:sz w:val="28"/>
          <w:szCs w:val="28"/>
          <w:shd w:val="clear" w:color="auto" w:fill="FFFFFF"/>
        </w:rPr>
      </w:pPr>
      <w:r w:rsidRPr="002C7D9C">
        <w:rPr>
          <w:sz w:val="28"/>
          <w:szCs w:val="28"/>
          <w:shd w:val="clear" w:color="auto" w:fill="FFFFFF"/>
        </w:rPr>
        <w:t>Б</w:t>
      </w:r>
      <w:r w:rsidRPr="00B515CA">
        <w:rPr>
          <w:sz w:val="28"/>
          <w:szCs w:val="28"/>
          <w:shd w:val="clear" w:color="auto" w:fill="FFFFFF"/>
        </w:rPr>
        <w:t>`</w:t>
      </w:r>
      <w:r w:rsidRPr="002C7D9C">
        <w:rPr>
          <w:sz w:val="28"/>
          <w:szCs w:val="28"/>
          <w:shd w:val="clear" w:color="auto" w:fill="FFFFFF"/>
        </w:rPr>
        <w:t>ю – бу</w:t>
      </w:r>
      <w:r w:rsidRPr="002C7D9C">
        <w:rPr>
          <w:sz w:val="28"/>
          <w:szCs w:val="28"/>
          <w:shd w:val="clear" w:color="auto" w:fill="FFFFFF"/>
        </w:rPr>
        <w:tab/>
        <w:t>ва-в</w:t>
      </w:r>
      <w:r w:rsidRPr="00B515CA">
        <w:rPr>
          <w:sz w:val="28"/>
          <w:szCs w:val="28"/>
          <w:shd w:val="clear" w:color="auto" w:fill="FFFFFF"/>
        </w:rPr>
        <w:t>`</w:t>
      </w:r>
      <w:r w:rsidRPr="002C7D9C">
        <w:rPr>
          <w:sz w:val="28"/>
          <w:szCs w:val="28"/>
          <w:shd w:val="clear" w:color="auto" w:fill="FFFFFF"/>
        </w:rPr>
        <w:t>я</w:t>
      </w:r>
      <w:r w:rsidRPr="002C7D9C">
        <w:rPr>
          <w:sz w:val="28"/>
          <w:szCs w:val="28"/>
          <w:shd w:val="clear" w:color="auto" w:fill="FFFFFF"/>
        </w:rPr>
        <w:tab/>
      </w:r>
      <w:r w:rsidRPr="002C7D9C">
        <w:rPr>
          <w:sz w:val="28"/>
          <w:szCs w:val="28"/>
          <w:shd w:val="clear" w:color="auto" w:fill="FFFFFF"/>
        </w:rPr>
        <w:tab/>
        <w:t>му-м</w:t>
      </w:r>
      <w:r w:rsidRPr="00B515CA">
        <w:rPr>
          <w:sz w:val="28"/>
          <w:szCs w:val="28"/>
          <w:shd w:val="clear" w:color="auto" w:fill="FFFFFF"/>
        </w:rPr>
        <w:t>`</w:t>
      </w:r>
      <w:r w:rsidRPr="002C7D9C">
        <w:rPr>
          <w:sz w:val="28"/>
          <w:szCs w:val="28"/>
          <w:shd w:val="clear" w:color="auto" w:fill="FFFFFF"/>
        </w:rPr>
        <w:t>ю</w:t>
      </w:r>
      <w:r w:rsidRPr="002C7D9C">
        <w:rPr>
          <w:sz w:val="28"/>
          <w:szCs w:val="28"/>
          <w:shd w:val="clear" w:color="auto" w:fill="FFFFFF"/>
        </w:rPr>
        <w:tab/>
      </w:r>
      <w:r w:rsidRPr="002C7D9C">
        <w:rPr>
          <w:sz w:val="28"/>
          <w:szCs w:val="28"/>
          <w:shd w:val="clear" w:color="auto" w:fill="FFFFFF"/>
        </w:rPr>
        <w:tab/>
        <w:t>фу-ф</w:t>
      </w:r>
      <w:r w:rsidRPr="00B515CA">
        <w:rPr>
          <w:sz w:val="28"/>
          <w:szCs w:val="28"/>
          <w:shd w:val="clear" w:color="auto" w:fill="FFFFFF"/>
        </w:rPr>
        <w:t>`</w:t>
      </w:r>
      <w:r w:rsidRPr="002C7D9C">
        <w:rPr>
          <w:sz w:val="28"/>
          <w:szCs w:val="28"/>
          <w:shd w:val="clear" w:color="auto" w:fill="FFFFFF"/>
        </w:rPr>
        <w:t>ю</w:t>
      </w:r>
      <w:r w:rsidRPr="002C7D9C">
        <w:rPr>
          <w:sz w:val="28"/>
          <w:szCs w:val="28"/>
          <w:shd w:val="clear" w:color="auto" w:fill="FFFFFF"/>
        </w:rPr>
        <w:tab/>
      </w:r>
      <w:r w:rsidRPr="00B515CA">
        <w:rPr>
          <w:sz w:val="28"/>
          <w:szCs w:val="28"/>
          <w:shd w:val="clear" w:color="auto" w:fill="FFFFFF"/>
        </w:rPr>
        <w:tab/>
      </w:r>
      <w:r w:rsidRPr="002C7D9C">
        <w:rPr>
          <w:sz w:val="28"/>
          <w:szCs w:val="28"/>
          <w:shd w:val="clear" w:color="auto" w:fill="FFFFFF"/>
        </w:rPr>
        <w:t>пу-п</w:t>
      </w:r>
      <w:r w:rsidRPr="00B515CA">
        <w:rPr>
          <w:sz w:val="28"/>
          <w:szCs w:val="28"/>
          <w:shd w:val="clear" w:color="auto" w:fill="FFFFFF"/>
        </w:rPr>
        <w:t>`</w:t>
      </w:r>
      <w:r w:rsidR="00F84755" w:rsidRPr="002C7D9C">
        <w:rPr>
          <w:sz w:val="28"/>
          <w:szCs w:val="28"/>
          <w:shd w:val="clear" w:color="auto" w:fill="FFFFFF"/>
        </w:rPr>
        <w:t>ю</w:t>
      </w:r>
      <w:r w:rsidR="00F84755" w:rsidRPr="002C7D9C">
        <w:rPr>
          <w:sz w:val="28"/>
          <w:szCs w:val="28"/>
          <w:shd w:val="clear" w:color="auto" w:fill="FFFFFF"/>
        </w:rPr>
        <w:tab/>
      </w:r>
      <w:r w:rsidRPr="002C7D9C">
        <w:rPr>
          <w:sz w:val="28"/>
          <w:szCs w:val="28"/>
          <w:shd w:val="clear" w:color="auto" w:fill="FFFFFF"/>
        </w:rPr>
        <w:t>ру-р</w:t>
      </w:r>
      <w:r w:rsidRPr="00B515CA">
        <w:rPr>
          <w:sz w:val="28"/>
          <w:szCs w:val="28"/>
          <w:shd w:val="clear" w:color="auto" w:fill="FFFFFF"/>
        </w:rPr>
        <w:t>`</w:t>
      </w:r>
      <w:r w:rsidRPr="002C7D9C">
        <w:rPr>
          <w:sz w:val="28"/>
          <w:szCs w:val="28"/>
          <w:shd w:val="clear" w:color="auto" w:fill="FFFFFF"/>
        </w:rPr>
        <w:t>ю</w:t>
      </w:r>
    </w:p>
    <w:p w:rsidR="00282791" w:rsidRPr="002C7D9C" w:rsidRDefault="00282791" w:rsidP="007F71D1">
      <w:pPr>
        <w:spacing w:after="160"/>
        <w:jc w:val="both"/>
        <w:rPr>
          <w:sz w:val="28"/>
          <w:szCs w:val="28"/>
          <w:shd w:val="clear" w:color="auto" w:fill="FFFFFF"/>
        </w:rPr>
      </w:pPr>
      <w:r w:rsidRPr="002C7D9C">
        <w:rPr>
          <w:sz w:val="28"/>
          <w:szCs w:val="28"/>
          <w:shd w:val="clear" w:color="auto" w:fill="FFFFFF"/>
        </w:rPr>
        <w:t>Б</w:t>
      </w:r>
      <w:r w:rsidRPr="00B515CA">
        <w:rPr>
          <w:sz w:val="28"/>
          <w:szCs w:val="28"/>
          <w:shd w:val="clear" w:color="auto" w:fill="FFFFFF"/>
        </w:rPr>
        <w:t>`</w:t>
      </w:r>
      <w:r w:rsidRPr="002C7D9C">
        <w:rPr>
          <w:sz w:val="28"/>
          <w:szCs w:val="28"/>
          <w:shd w:val="clear" w:color="auto" w:fill="FFFFFF"/>
        </w:rPr>
        <w:t>я – ба</w:t>
      </w:r>
      <w:r w:rsidRPr="002C7D9C">
        <w:rPr>
          <w:sz w:val="28"/>
          <w:szCs w:val="28"/>
          <w:shd w:val="clear" w:color="auto" w:fill="FFFFFF"/>
        </w:rPr>
        <w:tab/>
        <w:t>ву-в</w:t>
      </w:r>
      <w:r w:rsidRPr="00B515CA">
        <w:rPr>
          <w:sz w:val="28"/>
          <w:szCs w:val="28"/>
          <w:shd w:val="clear" w:color="auto" w:fill="FFFFFF"/>
        </w:rPr>
        <w:t>`</w:t>
      </w:r>
      <w:r w:rsidR="00F84755" w:rsidRPr="002C7D9C">
        <w:rPr>
          <w:sz w:val="28"/>
          <w:szCs w:val="28"/>
          <w:shd w:val="clear" w:color="auto" w:fill="FFFFFF"/>
        </w:rPr>
        <w:t>ю</w:t>
      </w:r>
      <w:r w:rsidR="00F84755" w:rsidRPr="002C7D9C">
        <w:rPr>
          <w:sz w:val="28"/>
          <w:szCs w:val="28"/>
          <w:shd w:val="clear" w:color="auto" w:fill="FFFFFF"/>
        </w:rPr>
        <w:tab/>
        <w:t>ме-м`є</w:t>
      </w:r>
      <w:r w:rsidR="00F84755" w:rsidRPr="002C7D9C">
        <w:rPr>
          <w:sz w:val="28"/>
          <w:szCs w:val="28"/>
          <w:shd w:val="clear" w:color="auto" w:fill="FFFFFF"/>
        </w:rPr>
        <w:tab/>
      </w:r>
      <w:r w:rsidR="00F84755" w:rsidRPr="002C7D9C">
        <w:rPr>
          <w:sz w:val="28"/>
          <w:szCs w:val="28"/>
          <w:shd w:val="clear" w:color="auto" w:fill="FFFFFF"/>
        </w:rPr>
        <w:tab/>
        <w:t>фе-ф`є</w:t>
      </w:r>
      <w:r w:rsidR="00F84755" w:rsidRPr="002C7D9C">
        <w:rPr>
          <w:sz w:val="28"/>
          <w:szCs w:val="28"/>
          <w:shd w:val="clear" w:color="auto" w:fill="FFFFFF"/>
        </w:rPr>
        <w:tab/>
      </w:r>
      <w:r w:rsidR="00F84755" w:rsidRPr="002C7D9C">
        <w:rPr>
          <w:sz w:val="28"/>
          <w:szCs w:val="28"/>
          <w:shd w:val="clear" w:color="auto" w:fill="FFFFFF"/>
        </w:rPr>
        <w:tab/>
        <w:t>пе-п`є</w:t>
      </w:r>
      <w:r w:rsidR="00F84755" w:rsidRPr="002C7D9C">
        <w:rPr>
          <w:sz w:val="28"/>
          <w:szCs w:val="28"/>
          <w:shd w:val="clear" w:color="auto" w:fill="FFFFFF"/>
        </w:rPr>
        <w:tab/>
      </w:r>
      <w:r w:rsidRPr="002C7D9C">
        <w:rPr>
          <w:sz w:val="28"/>
          <w:szCs w:val="28"/>
          <w:shd w:val="clear" w:color="auto" w:fill="FFFFFF"/>
        </w:rPr>
        <w:t>ре-р`є</w:t>
      </w:r>
    </w:p>
    <w:p w:rsidR="00282791" w:rsidRPr="002C7D9C" w:rsidRDefault="00D0462E" w:rsidP="007F71D1">
      <w:pPr>
        <w:spacing w:after="160"/>
        <w:jc w:val="both"/>
        <w:rPr>
          <w:sz w:val="28"/>
          <w:szCs w:val="28"/>
          <w:shd w:val="clear" w:color="auto" w:fill="FFFFFF"/>
        </w:rPr>
      </w:pPr>
      <w:r w:rsidRPr="002C7D9C">
        <w:rPr>
          <w:sz w:val="28"/>
          <w:szCs w:val="28"/>
          <w:shd w:val="clear" w:color="auto" w:fill="FFFFFF"/>
        </w:rPr>
        <w:t>бі-б`ї</w:t>
      </w:r>
      <w:r w:rsidRPr="002C7D9C">
        <w:rPr>
          <w:sz w:val="28"/>
          <w:szCs w:val="28"/>
          <w:shd w:val="clear" w:color="auto" w:fill="FFFFFF"/>
        </w:rPr>
        <w:tab/>
      </w:r>
      <w:r w:rsidRPr="002C7D9C">
        <w:rPr>
          <w:sz w:val="28"/>
          <w:szCs w:val="28"/>
          <w:shd w:val="clear" w:color="auto" w:fill="FFFFFF"/>
        </w:rPr>
        <w:tab/>
        <w:t>ві - в`ї</w:t>
      </w:r>
      <w:r w:rsidRPr="002C7D9C">
        <w:rPr>
          <w:sz w:val="28"/>
          <w:szCs w:val="28"/>
          <w:shd w:val="clear" w:color="auto" w:fill="FFFFFF"/>
        </w:rPr>
        <w:tab/>
        <w:t>мі-м`ї</w:t>
      </w:r>
      <w:r w:rsidRPr="002C7D9C">
        <w:rPr>
          <w:sz w:val="28"/>
          <w:szCs w:val="28"/>
          <w:shd w:val="clear" w:color="auto" w:fill="FFFFFF"/>
        </w:rPr>
        <w:tab/>
      </w:r>
      <w:r w:rsidRPr="002C7D9C">
        <w:rPr>
          <w:sz w:val="28"/>
          <w:szCs w:val="28"/>
          <w:shd w:val="clear" w:color="auto" w:fill="FFFFFF"/>
        </w:rPr>
        <w:tab/>
      </w:r>
      <w:r w:rsidRPr="002C7D9C">
        <w:rPr>
          <w:sz w:val="28"/>
          <w:szCs w:val="28"/>
          <w:shd w:val="clear" w:color="auto" w:fill="FFFFFF"/>
        </w:rPr>
        <w:tab/>
        <w:t>фи-ф`ї</w:t>
      </w:r>
      <w:r w:rsidRPr="002C7D9C">
        <w:rPr>
          <w:sz w:val="28"/>
          <w:szCs w:val="28"/>
          <w:shd w:val="clear" w:color="auto" w:fill="FFFFFF"/>
        </w:rPr>
        <w:tab/>
      </w:r>
      <w:r w:rsidRPr="002C7D9C">
        <w:rPr>
          <w:sz w:val="28"/>
          <w:szCs w:val="28"/>
          <w:shd w:val="clear" w:color="auto" w:fill="FFFFFF"/>
        </w:rPr>
        <w:tab/>
        <w:t>пи-п`ї</w:t>
      </w:r>
      <w:r w:rsidRPr="002C7D9C">
        <w:rPr>
          <w:sz w:val="28"/>
          <w:szCs w:val="28"/>
          <w:shd w:val="clear" w:color="auto" w:fill="FFFFFF"/>
        </w:rPr>
        <w:tab/>
      </w:r>
      <w:r w:rsidR="00282791" w:rsidRPr="002C7D9C">
        <w:rPr>
          <w:sz w:val="28"/>
          <w:szCs w:val="28"/>
          <w:shd w:val="clear" w:color="auto" w:fill="FFFFFF"/>
        </w:rPr>
        <w:t>ри- р`ї</w:t>
      </w:r>
    </w:p>
    <w:p w:rsidR="005906F6" w:rsidRPr="00AD406F" w:rsidRDefault="00B515CA" w:rsidP="00AD406F">
      <w:pPr>
        <w:pStyle w:val="a3"/>
        <w:shd w:val="clear" w:color="auto" w:fill="FFFFFF"/>
        <w:jc w:val="both"/>
        <w:rPr>
          <w:rFonts w:ascii="Arial Black" w:hAnsi="Arial Black"/>
          <w:b/>
          <w:lang w:val="en-US"/>
        </w:rPr>
      </w:pPr>
      <w:r w:rsidRPr="00AD406F">
        <w:rPr>
          <w:rFonts w:ascii="Arial Black" w:hAnsi="Arial Black"/>
          <w:b/>
          <w:lang w:val="uk-UA"/>
        </w:rPr>
        <w:t>Вправа 2</w:t>
      </w:r>
      <w:r w:rsidR="005906F6" w:rsidRPr="00AD406F">
        <w:rPr>
          <w:rFonts w:ascii="Arial Black" w:hAnsi="Arial Black"/>
          <w:b/>
          <w:lang w:val="uk-UA"/>
        </w:rPr>
        <w:t xml:space="preserve">. </w:t>
      </w:r>
      <w:r w:rsidR="007F71D1" w:rsidRPr="00AD406F">
        <w:rPr>
          <w:rFonts w:ascii="Arial Black" w:hAnsi="Arial Black"/>
          <w:b/>
          <w:lang w:val="uk-UA"/>
        </w:rPr>
        <w:t>Перекладіть та</w:t>
      </w:r>
      <w:r w:rsidR="002E5190" w:rsidRPr="00AD406F">
        <w:rPr>
          <w:rFonts w:ascii="Arial Black" w:hAnsi="Arial Black"/>
          <w:b/>
          <w:lang w:val="uk-UA"/>
        </w:rPr>
        <w:t xml:space="preserve"> з</w:t>
      </w:r>
      <w:r w:rsidR="005906F6" w:rsidRPr="00AD406F">
        <w:rPr>
          <w:rFonts w:ascii="Arial Black" w:hAnsi="Arial Black"/>
          <w:b/>
          <w:lang w:val="uk-UA"/>
        </w:rPr>
        <w:t>апишіть слова у словник.</w:t>
      </w:r>
      <w:r w:rsidR="00AD406F" w:rsidRPr="00AD406F">
        <w:rPr>
          <w:rFonts w:ascii="Arial Black" w:hAnsi="Arial Black"/>
        </w:rPr>
        <w:t xml:space="preserve"> </w:t>
      </w:r>
      <w:r w:rsidR="00AD406F" w:rsidRPr="00AD406F">
        <w:rPr>
          <w:rFonts w:ascii="Arial Black" w:hAnsi="Arial Black"/>
          <w:b/>
          <w:lang w:val="uk-UA"/>
        </w:rPr>
        <w:t>Translat</w:t>
      </w:r>
      <w:r w:rsidR="00AD406F" w:rsidRPr="00AD406F">
        <w:rPr>
          <w:rFonts w:ascii="Arial Black" w:hAnsi="Arial Black"/>
          <w:b/>
          <w:lang w:val="en-US"/>
        </w:rPr>
        <w:t>e</w:t>
      </w:r>
      <w:r w:rsidR="00AD406F" w:rsidRPr="00AD406F">
        <w:rPr>
          <w:rFonts w:ascii="Arial Black" w:hAnsi="Arial Black"/>
          <w:b/>
          <w:lang w:val="uk-UA"/>
        </w:rPr>
        <w:t xml:space="preserve"> and </w:t>
      </w:r>
      <w:r w:rsidR="00950BC3" w:rsidRPr="00D62F72">
        <w:rPr>
          <w:rFonts w:ascii="Arial Black" w:hAnsi="Arial Black"/>
          <w:b/>
          <w:lang w:val="en-US"/>
        </w:rPr>
        <w:t>put down</w:t>
      </w:r>
      <w:r w:rsidR="00950BC3" w:rsidRPr="00D62F72">
        <w:rPr>
          <w:rFonts w:ascii="Arial Black" w:hAnsi="Arial Black"/>
          <w:b/>
          <w:lang w:val="uk-UA"/>
        </w:rPr>
        <w:t xml:space="preserve"> </w:t>
      </w:r>
      <w:r w:rsidR="00AD406F" w:rsidRPr="00D62F72">
        <w:rPr>
          <w:rFonts w:ascii="Arial Black" w:hAnsi="Arial Black"/>
          <w:b/>
          <w:lang w:val="uk-UA"/>
        </w:rPr>
        <w:t>words to the dictionary</w:t>
      </w:r>
      <w:r w:rsidR="00AD406F" w:rsidRPr="00D62F72">
        <w:rPr>
          <w:rFonts w:ascii="Arial Black" w:hAnsi="Arial Black"/>
          <w:b/>
          <w:lang w:val="en-US"/>
        </w:rPr>
        <w:t>.</w:t>
      </w:r>
    </w:p>
    <w:p w:rsidR="005906F6" w:rsidRPr="002C7D9C" w:rsidRDefault="005906F6" w:rsidP="00135C16">
      <w:pPr>
        <w:pStyle w:val="a3"/>
        <w:shd w:val="clear" w:color="auto" w:fill="FFFFFF"/>
        <w:spacing w:line="360" w:lineRule="auto"/>
        <w:jc w:val="both"/>
        <w:rPr>
          <w:sz w:val="28"/>
          <w:szCs w:val="28"/>
        </w:rPr>
      </w:pPr>
      <w:r w:rsidRPr="002C7D9C">
        <w:rPr>
          <w:sz w:val="28"/>
          <w:szCs w:val="28"/>
          <w:lang w:val="uk-UA"/>
        </w:rPr>
        <w:t>М</w:t>
      </w:r>
      <w:r w:rsidRPr="002C7D9C">
        <w:rPr>
          <w:sz w:val="28"/>
          <w:szCs w:val="28"/>
        </w:rPr>
        <w:t>`</w:t>
      </w:r>
      <w:r w:rsidRPr="002C7D9C">
        <w:rPr>
          <w:sz w:val="28"/>
          <w:szCs w:val="28"/>
          <w:lang w:val="uk-UA"/>
        </w:rPr>
        <w:t>яз, миш</w:t>
      </w:r>
      <w:r w:rsidRPr="002C7D9C">
        <w:rPr>
          <w:sz w:val="28"/>
          <w:szCs w:val="28"/>
        </w:rPr>
        <w:t>`</w:t>
      </w:r>
      <w:r w:rsidRPr="002C7D9C">
        <w:rPr>
          <w:sz w:val="28"/>
          <w:szCs w:val="28"/>
          <w:lang w:val="uk-UA"/>
        </w:rPr>
        <w:t>як, об</w:t>
      </w:r>
      <w:r w:rsidRPr="002C7D9C">
        <w:rPr>
          <w:sz w:val="28"/>
          <w:szCs w:val="28"/>
        </w:rPr>
        <w:t>`</w:t>
      </w:r>
      <w:r w:rsidRPr="002C7D9C">
        <w:rPr>
          <w:sz w:val="28"/>
          <w:szCs w:val="28"/>
          <w:lang w:val="uk-UA"/>
        </w:rPr>
        <w:t>єм, пов</w:t>
      </w:r>
      <w:r w:rsidRPr="002C7D9C">
        <w:rPr>
          <w:sz w:val="28"/>
          <w:szCs w:val="28"/>
        </w:rPr>
        <w:t>`</w:t>
      </w:r>
      <w:r w:rsidR="007E36F6" w:rsidRPr="002C7D9C">
        <w:rPr>
          <w:sz w:val="28"/>
          <w:szCs w:val="28"/>
          <w:lang w:val="uk-UA"/>
        </w:rPr>
        <w:t xml:space="preserve">язка, </w:t>
      </w:r>
      <w:r w:rsidR="007E36F6" w:rsidRPr="002C7D9C">
        <w:rPr>
          <w:sz w:val="28"/>
          <w:szCs w:val="28"/>
        </w:rPr>
        <w:t>здоров`я,</w:t>
      </w:r>
      <w:r w:rsidR="002E5190" w:rsidRPr="002C7D9C">
        <w:rPr>
          <w:sz w:val="28"/>
          <w:szCs w:val="28"/>
          <w:lang w:val="uk-UA"/>
        </w:rPr>
        <w:t xml:space="preserve"> зап</w:t>
      </w:r>
      <w:r w:rsidR="002E5190" w:rsidRPr="002C7D9C">
        <w:rPr>
          <w:sz w:val="28"/>
          <w:szCs w:val="28"/>
        </w:rPr>
        <w:t>`</w:t>
      </w:r>
      <w:r w:rsidR="002E5190" w:rsidRPr="002C7D9C">
        <w:rPr>
          <w:sz w:val="28"/>
          <w:szCs w:val="28"/>
          <w:lang w:val="uk-UA"/>
        </w:rPr>
        <w:t>ястя</w:t>
      </w:r>
      <w:r w:rsidR="002E5190" w:rsidRPr="002C7D9C">
        <w:rPr>
          <w:sz w:val="28"/>
          <w:szCs w:val="28"/>
        </w:rPr>
        <w:t>.</w:t>
      </w:r>
    </w:p>
    <w:p w:rsidR="002E5190" w:rsidRPr="002E5190" w:rsidRDefault="002E5190" w:rsidP="00135C16">
      <w:pPr>
        <w:pStyle w:val="a3"/>
        <w:shd w:val="clear" w:color="auto" w:fill="FFFFFF"/>
        <w:spacing w:line="360" w:lineRule="auto"/>
        <w:jc w:val="both"/>
        <w:rPr>
          <w:color w:val="373737"/>
          <w:sz w:val="28"/>
          <w:szCs w:val="28"/>
          <w:lang w:val="uk-UA"/>
        </w:rPr>
      </w:pPr>
      <w:r w:rsidRPr="002C7D9C">
        <w:rPr>
          <w:sz w:val="28"/>
          <w:szCs w:val="28"/>
          <w:lang w:val="uk-UA"/>
        </w:rPr>
        <w:t>______________________________________________________________________________________________________________________________________________________________________________________________________________</w:t>
      </w:r>
    </w:p>
    <w:p w:rsidR="005906F6" w:rsidRPr="00AD406F" w:rsidRDefault="00AD406F" w:rsidP="00AD406F">
      <w:pPr>
        <w:pStyle w:val="a3"/>
        <w:shd w:val="clear" w:color="auto" w:fill="FFFFFF"/>
        <w:jc w:val="both"/>
        <w:rPr>
          <w:rFonts w:ascii="Arial Black" w:hAnsi="Arial Black"/>
          <w:b/>
          <w:lang w:val="uk-UA"/>
        </w:rPr>
      </w:pPr>
      <w:r w:rsidRPr="00AD406F">
        <w:rPr>
          <w:rFonts w:ascii="Arial Black" w:hAnsi="Arial Black"/>
          <w:b/>
          <w:lang w:val="uk-UA"/>
        </w:rPr>
        <w:t xml:space="preserve">Вправа </w:t>
      </w:r>
      <w:r w:rsidRPr="00D62F72">
        <w:rPr>
          <w:rFonts w:ascii="Arial Black" w:hAnsi="Arial Black"/>
          <w:b/>
        </w:rPr>
        <w:t>3</w:t>
      </w:r>
      <w:r w:rsidR="005906F6" w:rsidRPr="00AD406F">
        <w:rPr>
          <w:rFonts w:ascii="Arial Black" w:hAnsi="Arial Black"/>
          <w:b/>
          <w:lang w:val="uk-UA"/>
        </w:rPr>
        <w:t xml:space="preserve">. Прочитайте вірш. </w:t>
      </w:r>
      <w:r w:rsidR="007F71D1" w:rsidRPr="00AD406F">
        <w:rPr>
          <w:rFonts w:ascii="Arial Black" w:hAnsi="Arial Black"/>
          <w:b/>
          <w:lang w:val="uk-UA"/>
        </w:rPr>
        <w:t>Випишіть слова з апострофом.</w:t>
      </w:r>
      <w:r w:rsidRPr="00AD406F">
        <w:rPr>
          <w:rFonts w:ascii="Arial Black" w:hAnsi="Arial Black"/>
          <w:lang w:val="uk-UA"/>
        </w:rPr>
        <w:t xml:space="preserve"> </w:t>
      </w:r>
      <w:r w:rsidRPr="00AD406F">
        <w:rPr>
          <w:rFonts w:ascii="Arial Black" w:hAnsi="Arial Black"/>
          <w:b/>
          <w:lang w:val="uk-UA"/>
        </w:rPr>
        <w:t xml:space="preserve">Read the poem. Write down the </w:t>
      </w:r>
      <w:r w:rsidRPr="00D62F72">
        <w:rPr>
          <w:rFonts w:ascii="Arial Black" w:hAnsi="Arial Black"/>
          <w:b/>
          <w:lang w:val="uk-UA"/>
        </w:rPr>
        <w:t xml:space="preserve">words </w:t>
      </w:r>
      <w:r w:rsidR="005C2E11" w:rsidRPr="00D62F72">
        <w:rPr>
          <w:rFonts w:ascii="Arial Black" w:hAnsi="Arial Black"/>
          <w:b/>
          <w:lang w:val="en-US"/>
        </w:rPr>
        <w:t>with</w:t>
      </w:r>
      <w:r w:rsidRPr="00D62F72">
        <w:rPr>
          <w:rFonts w:ascii="Arial Black" w:hAnsi="Arial Black"/>
          <w:b/>
          <w:lang w:val="uk-UA"/>
        </w:rPr>
        <w:t xml:space="preserve"> the</w:t>
      </w:r>
      <w:r w:rsidRPr="00AD406F">
        <w:rPr>
          <w:rFonts w:ascii="Arial Black" w:hAnsi="Arial Black"/>
          <w:b/>
          <w:lang w:val="uk-UA"/>
        </w:rPr>
        <w:t xml:space="preserve"> apostrophe.</w:t>
      </w:r>
    </w:p>
    <w:p w:rsidR="002C7D9C" w:rsidRDefault="007F71D1" w:rsidP="002C7D9C">
      <w:pPr>
        <w:pStyle w:val="a3"/>
        <w:spacing w:before="0" w:beforeAutospacing="0" w:after="0" w:afterAutospacing="0" w:line="360" w:lineRule="auto"/>
        <w:textAlignment w:val="top"/>
        <w:rPr>
          <w:color w:val="000000"/>
          <w:sz w:val="27"/>
          <w:szCs w:val="27"/>
          <w:lang w:val="uk-UA"/>
        </w:rPr>
      </w:pPr>
      <w:r w:rsidRPr="007F71D1">
        <w:rPr>
          <w:color w:val="000000"/>
          <w:sz w:val="27"/>
          <w:szCs w:val="27"/>
        </w:rPr>
        <w:t>Б’ють хлоп’ята м’яч ногами,</w:t>
      </w:r>
      <w:r w:rsidRPr="007F71D1">
        <w:rPr>
          <w:color w:val="000000"/>
          <w:sz w:val="27"/>
          <w:szCs w:val="27"/>
        </w:rPr>
        <w:br/>
        <w:t>Щоб забить в ворота гол.</w:t>
      </w:r>
      <w:r w:rsidRPr="007F71D1">
        <w:rPr>
          <w:color w:val="000000"/>
          <w:sz w:val="27"/>
          <w:szCs w:val="27"/>
        </w:rPr>
        <w:br/>
        <w:t>А ворота між стовпами,</w:t>
      </w:r>
      <w:r w:rsidRPr="007F71D1">
        <w:rPr>
          <w:color w:val="000000"/>
          <w:sz w:val="27"/>
          <w:szCs w:val="27"/>
        </w:rPr>
        <w:br/>
        <w:t>Гра відома всім — футбол!</w:t>
      </w:r>
    </w:p>
    <w:p w:rsidR="005906F6" w:rsidRPr="002C7D9C" w:rsidRDefault="007F71D1" w:rsidP="002C7D9C">
      <w:pPr>
        <w:pStyle w:val="a3"/>
        <w:spacing w:before="0" w:beforeAutospacing="0" w:after="0" w:afterAutospacing="0" w:line="360" w:lineRule="auto"/>
        <w:textAlignment w:val="top"/>
        <w:rPr>
          <w:color w:val="000000"/>
          <w:sz w:val="27"/>
          <w:szCs w:val="27"/>
        </w:rPr>
      </w:pPr>
      <w:r>
        <w:rPr>
          <w:color w:val="373737"/>
          <w:sz w:val="28"/>
          <w:szCs w:val="28"/>
          <w:lang w:val="uk-UA"/>
        </w:rPr>
        <w:t>____________________________________________________________________________________________________________________________________________</w:t>
      </w:r>
    </w:p>
    <w:p w:rsidR="007F71D1" w:rsidRPr="002C7D9C" w:rsidRDefault="002C7D9C" w:rsidP="002C7D9C">
      <w:pPr>
        <w:pStyle w:val="a3"/>
        <w:shd w:val="clear" w:color="auto" w:fill="FFFFFF"/>
        <w:tabs>
          <w:tab w:val="left" w:pos="2730"/>
        </w:tabs>
        <w:rPr>
          <w:sz w:val="28"/>
          <w:szCs w:val="28"/>
          <w:lang w:val="uk-UA"/>
        </w:rPr>
      </w:pPr>
      <w:r w:rsidRPr="002C7D9C">
        <w:rPr>
          <w:sz w:val="28"/>
          <w:szCs w:val="28"/>
          <w:lang w:val="uk-UA"/>
        </w:rPr>
        <w:t>Напишіть назви видів сп</w:t>
      </w:r>
      <w:r w:rsidR="00AD406F">
        <w:rPr>
          <w:sz w:val="28"/>
          <w:szCs w:val="28"/>
          <w:lang w:val="uk-UA"/>
        </w:rPr>
        <w:t>орту, які ви знаєте</w:t>
      </w:r>
      <w:r w:rsidR="00AD406F" w:rsidRPr="00AD406F">
        <w:rPr>
          <w:sz w:val="28"/>
          <w:szCs w:val="28"/>
        </w:rPr>
        <w:t>.</w:t>
      </w:r>
      <w:r w:rsidR="00AD406F" w:rsidRPr="00AD406F">
        <w:t xml:space="preserve"> </w:t>
      </w:r>
      <w:r w:rsidR="00AD406F" w:rsidRPr="00AD406F">
        <w:rPr>
          <w:sz w:val="28"/>
          <w:szCs w:val="28"/>
          <w:lang w:val="uk-UA"/>
        </w:rPr>
        <w:t xml:space="preserve">Write the names </w:t>
      </w:r>
      <w:r w:rsidR="00AD406F" w:rsidRPr="00D62F72">
        <w:rPr>
          <w:sz w:val="28"/>
          <w:szCs w:val="28"/>
          <w:lang w:val="uk-UA"/>
        </w:rPr>
        <w:t xml:space="preserve">of </w:t>
      </w:r>
      <w:r w:rsidR="005C2E11" w:rsidRPr="00D62F72">
        <w:rPr>
          <w:sz w:val="28"/>
          <w:szCs w:val="28"/>
          <w:lang w:val="en-US"/>
        </w:rPr>
        <w:t>kinds of</w:t>
      </w:r>
      <w:r w:rsidR="005C2E11">
        <w:rPr>
          <w:sz w:val="28"/>
          <w:szCs w:val="28"/>
          <w:lang w:val="en-US"/>
        </w:rPr>
        <w:t xml:space="preserve"> </w:t>
      </w:r>
      <w:r w:rsidR="00AD406F" w:rsidRPr="00AD406F">
        <w:rPr>
          <w:sz w:val="28"/>
          <w:szCs w:val="28"/>
          <w:lang w:val="uk-UA"/>
        </w:rPr>
        <w:t>sports</w:t>
      </w:r>
      <w:r w:rsidR="005C2E11">
        <w:rPr>
          <w:sz w:val="28"/>
          <w:szCs w:val="28"/>
          <w:lang w:val="en-US"/>
        </w:rPr>
        <w:t xml:space="preserve"> </w:t>
      </w:r>
      <w:r w:rsidR="00AD406F" w:rsidRPr="00AD406F">
        <w:rPr>
          <w:sz w:val="28"/>
          <w:szCs w:val="28"/>
          <w:lang w:val="uk-UA"/>
        </w:rPr>
        <w:t xml:space="preserve"> </w:t>
      </w:r>
      <w:r w:rsidR="005C2E11" w:rsidRPr="005C2E11">
        <w:rPr>
          <w:sz w:val="28"/>
          <w:szCs w:val="28"/>
          <w:highlight w:val="yellow"/>
          <w:lang w:val="en-US"/>
        </w:rPr>
        <w:t>which</w:t>
      </w:r>
      <w:r w:rsidR="005C2E11">
        <w:rPr>
          <w:sz w:val="28"/>
          <w:szCs w:val="28"/>
          <w:lang w:val="en-US"/>
        </w:rPr>
        <w:t xml:space="preserve"> </w:t>
      </w:r>
      <w:r w:rsidR="00AD406F" w:rsidRPr="00AD406F">
        <w:rPr>
          <w:sz w:val="28"/>
          <w:szCs w:val="28"/>
          <w:lang w:val="uk-UA"/>
        </w:rPr>
        <w:t>you know:</w:t>
      </w:r>
    </w:p>
    <w:p w:rsidR="002C7D9C" w:rsidRDefault="002C7D9C" w:rsidP="002C7D9C">
      <w:pPr>
        <w:pStyle w:val="a3"/>
        <w:shd w:val="clear" w:color="auto" w:fill="FFFFFF"/>
        <w:tabs>
          <w:tab w:val="left" w:pos="2730"/>
        </w:tabs>
        <w:spacing w:line="360" w:lineRule="auto"/>
        <w:rPr>
          <w:color w:val="373737"/>
          <w:sz w:val="28"/>
          <w:szCs w:val="28"/>
          <w:lang w:val="uk-UA"/>
        </w:rPr>
      </w:pPr>
      <w:r>
        <w:rPr>
          <w:color w:val="373737"/>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2178" w:rsidRPr="00AD406F" w:rsidRDefault="00AD406F" w:rsidP="005C2E11">
      <w:pPr>
        <w:pStyle w:val="a3"/>
        <w:shd w:val="clear" w:color="auto" w:fill="FFFFFF"/>
        <w:tabs>
          <w:tab w:val="left" w:pos="2730"/>
        </w:tabs>
        <w:rPr>
          <w:rFonts w:ascii="Arial Black" w:hAnsi="Arial Black"/>
          <w:b/>
          <w:lang w:val="uk-UA"/>
        </w:rPr>
      </w:pPr>
      <w:r w:rsidRPr="00AD406F">
        <w:rPr>
          <w:rFonts w:ascii="Arial Black" w:hAnsi="Arial Black"/>
          <w:b/>
          <w:lang w:val="uk-UA"/>
        </w:rPr>
        <w:t xml:space="preserve">Вправа 4. </w:t>
      </w:r>
      <w:r w:rsidR="00732178" w:rsidRPr="00AD406F">
        <w:rPr>
          <w:rFonts w:ascii="Arial Black" w:hAnsi="Arial Black"/>
          <w:b/>
          <w:lang w:val="uk-UA"/>
        </w:rPr>
        <w:t xml:space="preserve">Знайдіть і запишіть назви, підкресліть орфограму. </w:t>
      </w:r>
      <w:r w:rsidRPr="00AD406F">
        <w:rPr>
          <w:rFonts w:ascii="Arial Black" w:hAnsi="Arial Black"/>
          <w:b/>
          <w:lang w:val="en-US"/>
        </w:rPr>
        <w:t xml:space="preserve">Find </w:t>
      </w:r>
      <w:r w:rsidRPr="00AD406F">
        <w:rPr>
          <w:rFonts w:ascii="Arial Black" w:hAnsi="Arial Black"/>
          <w:b/>
          <w:lang w:val="uk-UA"/>
        </w:rPr>
        <w:t xml:space="preserve">and </w:t>
      </w:r>
      <w:r w:rsidRPr="00AD406F">
        <w:rPr>
          <w:rFonts w:ascii="Arial Black" w:hAnsi="Arial Black"/>
          <w:b/>
          <w:lang w:val="en-US"/>
        </w:rPr>
        <w:t>write</w:t>
      </w:r>
      <w:r w:rsidRPr="00AD406F">
        <w:rPr>
          <w:rFonts w:ascii="Arial Black" w:hAnsi="Arial Black"/>
          <w:b/>
          <w:lang w:val="uk-UA"/>
        </w:rPr>
        <w:t xml:space="preserve"> </w:t>
      </w:r>
      <w:r w:rsidR="005C2E11" w:rsidRPr="005C2E11">
        <w:rPr>
          <w:rFonts w:ascii="Arial Black" w:hAnsi="Arial Black"/>
          <w:b/>
          <w:highlight w:val="yellow"/>
          <w:lang w:val="en-US"/>
        </w:rPr>
        <w:t xml:space="preserve">the </w:t>
      </w:r>
      <w:r w:rsidRPr="005C2E11">
        <w:rPr>
          <w:rFonts w:ascii="Arial Black" w:hAnsi="Arial Black"/>
          <w:b/>
          <w:highlight w:val="yellow"/>
          <w:lang w:val="uk-UA"/>
        </w:rPr>
        <w:t>names</w:t>
      </w:r>
      <w:r w:rsidRPr="00AD406F">
        <w:rPr>
          <w:rFonts w:ascii="Arial Black" w:hAnsi="Arial Black"/>
          <w:b/>
          <w:lang w:val="en-US"/>
        </w:rPr>
        <w:t>,</w:t>
      </w:r>
      <w:r w:rsidRPr="00AD406F">
        <w:rPr>
          <w:rFonts w:ascii="Arial Black" w:hAnsi="Arial Black"/>
          <w:b/>
          <w:lang w:val="uk-UA"/>
        </w:rPr>
        <w:t xml:space="preserve"> underline </w:t>
      </w:r>
      <w:r w:rsidRPr="005C2E11">
        <w:rPr>
          <w:rFonts w:ascii="Arial Black" w:hAnsi="Arial Black"/>
          <w:b/>
          <w:highlight w:val="green"/>
          <w:lang w:val="en-US"/>
        </w:rPr>
        <w:t>rule</w:t>
      </w:r>
      <w:r w:rsidRPr="00AD406F">
        <w:rPr>
          <w:rFonts w:ascii="Arial Black" w:hAnsi="Arial Black"/>
          <w:b/>
          <w:lang w:val="uk-UA"/>
        </w:rPr>
        <w:t>.</w:t>
      </w:r>
    </w:p>
    <w:p w:rsidR="002C7D9C" w:rsidRDefault="00950BC3" w:rsidP="00732178">
      <w:pPr>
        <w:pStyle w:val="a3"/>
        <w:shd w:val="clear" w:color="auto" w:fill="FFFFFF"/>
        <w:tabs>
          <w:tab w:val="left" w:pos="2730"/>
        </w:tabs>
        <w:spacing w:line="360" w:lineRule="auto"/>
        <w:rPr>
          <w:b/>
          <w:sz w:val="28"/>
          <w:szCs w:val="28"/>
          <w:lang w:val="uk-UA"/>
        </w:rPr>
      </w:pPr>
      <w:r>
        <w:rPr>
          <w:b/>
          <w:noProof/>
          <w:sz w:val="28"/>
          <w:szCs w:val="28"/>
          <w:lang w:val="uk-UA" w:eastAsia="uk-UA"/>
        </w:rPr>
        <w:drawing>
          <wp:inline distT="0" distB="0" distL="0" distR="0">
            <wp:extent cx="2247900" cy="1543050"/>
            <wp:effectExtent l="0" t="0" r="0" b="0"/>
            <wp:docPr id="38" name="8 Resim" descr="3029fb088fd8b1cab516c5d47daf7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Resim" descr="3029fb088fd8b1cab516c5d47daf7ed6.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47900" cy="1543050"/>
                    </a:xfrm>
                    <a:prstGeom prst="rect">
                      <a:avLst/>
                    </a:prstGeom>
                    <a:noFill/>
                    <a:ln>
                      <a:noFill/>
                    </a:ln>
                  </pic:spPr>
                </pic:pic>
              </a:graphicData>
            </a:graphic>
          </wp:inline>
        </w:drawing>
      </w:r>
      <w:r w:rsidR="00732178">
        <w:rPr>
          <w:b/>
          <w:sz w:val="28"/>
          <w:szCs w:val="28"/>
          <w:lang w:val="uk-UA"/>
        </w:rPr>
        <w:tab/>
      </w:r>
      <w:r w:rsidR="00732178">
        <w:rPr>
          <w:b/>
          <w:sz w:val="28"/>
          <w:szCs w:val="28"/>
          <w:lang w:val="uk-UA"/>
        </w:rPr>
        <w:tab/>
      </w:r>
      <w:r w:rsidR="00732178">
        <w:rPr>
          <w:b/>
          <w:sz w:val="28"/>
          <w:szCs w:val="28"/>
          <w:lang w:val="uk-UA"/>
        </w:rPr>
        <w:tab/>
      </w:r>
      <w:r>
        <w:rPr>
          <w:b/>
          <w:noProof/>
          <w:sz w:val="28"/>
          <w:szCs w:val="28"/>
          <w:lang w:val="uk-UA" w:eastAsia="uk-UA"/>
        </w:rPr>
        <w:drawing>
          <wp:inline distT="0" distB="0" distL="0" distR="0">
            <wp:extent cx="1905000" cy="1619250"/>
            <wp:effectExtent l="0" t="0" r="0" b="0"/>
            <wp:docPr id="39" name="12 Resim" descr="1340111519_1250845647_pic_id146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Resim" descr="1340111519_1250845647_pic_id146628.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05000" cy="1619250"/>
                    </a:xfrm>
                    <a:prstGeom prst="rect">
                      <a:avLst/>
                    </a:prstGeom>
                    <a:noFill/>
                    <a:ln>
                      <a:noFill/>
                    </a:ln>
                  </pic:spPr>
                </pic:pic>
              </a:graphicData>
            </a:graphic>
          </wp:inline>
        </w:drawing>
      </w:r>
    </w:p>
    <w:p w:rsidR="00732178" w:rsidRDefault="00732178" w:rsidP="00732178">
      <w:pPr>
        <w:pStyle w:val="a3"/>
        <w:shd w:val="clear" w:color="auto" w:fill="FFFFFF"/>
        <w:tabs>
          <w:tab w:val="left" w:pos="2730"/>
        </w:tabs>
        <w:spacing w:line="360" w:lineRule="auto"/>
        <w:rPr>
          <w:b/>
          <w:sz w:val="28"/>
          <w:szCs w:val="28"/>
        </w:rPr>
      </w:pPr>
      <w:r>
        <w:rPr>
          <w:b/>
          <w:sz w:val="28"/>
          <w:szCs w:val="28"/>
          <w:lang w:val="uk-UA"/>
        </w:rPr>
        <w:t>____________________________________________________________________________________________________________________________________________</w:t>
      </w:r>
    </w:p>
    <w:p w:rsidR="002C7D9C" w:rsidRDefault="00950BC3" w:rsidP="002C7D9C">
      <w:pPr>
        <w:spacing w:after="160" w:line="360" w:lineRule="auto"/>
        <w:jc w:val="center"/>
        <w:rPr>
          <w:b/>
          <w:sz w:val="28"/>
          <w:szCs w:val="28"/>
        </w:rPr>
      </w:pPr>
      <w:r>
        <w:rPr>
          <w:b/>
          <w:noProof/>
          <w:sz w:val="28"/>
          <w:szCs w:val="28"/>
          <w:lang w:eastAsia="uk-UA"/>
        </w:rPr>
        <w:drawing>
          <wp:inline distT="0" distB="0" distL="0" distR="0">
            <wp:extent cx="2657475" cy="1381125"/>
            <wp:effectExtent l="0" t="0" r="9525" b="9525"/>
            <wp:docPr id="40" name="13 Resim" descr="mem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 Resim" descr="memory.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57475" cy="1381125"/>
                    </a:xfrm>
                    <a:prstGeom prst="rect">
                      <a:avLst/>
                    </a:prstGeom>
                    <a:noFill/>
                    <a:ln>
                      <a:noFill/>
                    </a:ln>
                  </pic:spPr>
                </pic:pic>
              </a:graphicData>
            </a:graphic>
          </wp:inline>
        </w:drawing>
      </w:r>
    </w:p>
    <w:p w:rsidR="00732178" w:rsidRDefault="00732178" w:rsidP="002C7D9C">
      <w:pPr>
        <w:spacing w:after="160" w:line="360" w:lineRule="auto"/>
        <w:jc w:val="center"/>
        <w:rPr>
          <w:b/>
          <w:sz w:val="28"/>
          <w:szCs w:val="28"/>
        </w:rPr>
      </w:pPr>
      <w:r>
        <w:rPr>
          <w:b/>
          <w:sz w:val="28"/>
          <w:szCs w:val="28"/>
        </w:rPr>
        <w:t>_________________________________________________________________________________________________________________________________________</w:t>
      </w:r>
    </w:p>
    <w:p w:rsidR="005906F6" w:rsidRDefault="005906F6" w:rsidP="00135C16">
      <w:pPr>
        <w:spacing w:after="160" w:line="360" w:lineRule="auto"/>
        <w:jc w:val="both"/>
        <w:rPr>
          <w:b/>
          <w:sz w:val="28"/>
          <w:szCs w:val="28"/>
        </w:rPr>
      </w:pPr>
      <w:r w:rsidRPr="007F71D1">
        <w:rPr>
          <w:b/>
          <w:sz w:val="28"/>
          <w:szCs w:val="28"/>
        </w:rPr>
        <w:t>Подовження і подвоєння.</w:t>
      </w:r>
    </w:p>
    <w:p w:rsidR="005906F6" w:rsidRPr="00135C16" w:rsidRDefault="00336382" w:rsidP="00135C16">
      <w:pPr>
        <w:spacing w:after="160" w:line="360" w:lineRule="auto"/>
        <w:jc w:val="both"/>
        <w:rPr>
          <w:sz w:val="28"/>
          <w:szCs w:val="28"/>
        </w:rPr>
      </w:pPr>
      <w:r w:rsidRPr="002C7D9C">
        <w:rPr>
          <w:sz w:val="28"/>
          <w:szCs w:val="28"/>
        </w:rPr>
        <w:t>Іноді на письмі</w:t>
      </w:r>
      <w:r w:rsidR="00732178">
        <w:rPr>
          <w:sz w:val="28"/>
          <w:szCs w:val="28"/>
        </w:rPr>
        <w:t xml:space="preserve"> </w:t>
      </w:r>
      <w:r w:rsidRPr="002C7D9C">
        <w:rPr>
          <w:sz w:val="28"/>
          <w:szCs w:val="28"/>
        </w:rPr>
        <w:t>зустрічаються</w:t>
      </w:r>
      <w:r w:rsidR="00732178">
        <w:rPr>
          <w:sz w:val="28"/>
          <w:szCs w:val="28"/>
        </w:rPr>
        <w:t xml:space="preserve"> </w:t>
      </w:r>
      <w:r w:rsidRPr="002C7D9C">
        <w:rPr>
          <w:sz w:val="28"/>
          <w:szCs w:val="28"/>
        </w:rPr>
        <w:t>подвоєні</w:t>
      </w:r>
      <w:r w:rsidR="00732178">
        <w:rPr>
          <w:sz w:val="28"/>
          <w:szCs w:val="28"/>
        </w:rPr>
        <w:t xml:space="preserve"> </w:t>
      </w:r>
      <w:r w:rsidRPr="002C7D9C">
        <w:rPr>
          <w:sz w:val="28"/>
          <w:szCs w:val="28"/>
        </w:rPr>
        <w:t>літери (нн, тт, лл, тощо), що</w:t>
      </w:r>
      <w:r w:rsidR="00732178">
        <w:rPr>
          <w:sz w:val="28"/>
          <w:szCs w:val="28"/>
        </w:rPr>
        <w:t xml:space="preserve"> </w:t>
      </w:r>
      <w:r w:rsidRPr="002C7D9C">
        <w:rPr>
          <w:sz w:val="28"/>
          <w:szCs w:val="28"/>
        </w:rPr>
        <w:t>відповідають</w:t>
      </w:r>
      <w:r w:rsidR="00732178">
        <w:rPr>
          <w:sz w:val="28"/>
          <w:szCs w:val="28"/>
        </w:rPr>
        <w:t xml:space="preserve"> </w:t>
      </w:r>
      <w:r w:rsidRPr="002C7D9C">
        <w:rPr>
          <w:sz w:val="28"/>
          <w:szCs w:val="28"/>
        </w:rPr>
        <w:t>подовженій</w:t>
      </w:r>
      <w:r w:rsidR="00732178">
        <w:rPr>
          <w:sz w:val="28"/>
          <w:szCs w:val="28"/>
        </w:rPr>
        <w:t xml:space="preserve"> </w:t>
      </w:r>
      <w:r w:rsidRPr="002C7D9C">
        <w:rPr>
          <w:sz w:val="28"/>
          <w:szCs w:val="28"/>
        </w:rPr>
        <w:t>вимові</w:t>
      </w:r>
      <w:r w:rsidR="00732178">
        <w:rPr>
          <w:sz w:val="28"/>
          <w:szCs w:val="28"/>
        </w:rPr>
        <w:t xml:space="preserve"> </w:t>
      </w:r>
      <w:r w:rsidRPr="002C7D9C">
        <w:rPr>
          <w:sz w:val="28"/>
          <w:szCs w:val="28"/>
        </w:rPr>
        <w:t>цих</w:t>
      </w:r>
      <w:r w:rsidR="00732178">
        <w:rPr>
          <w:sz w:val="28"/>
          <w:szCs w:val="28"/>
        </w:rPr>
        <w:t xml:space="preserve"> </w:t>
      </w:r>
      <w:r w:rsidRPr="002C7D9C">
        <w:rPr>
          <w:sz w:val="28"/>
          <w:szCs w:val="28"/>
        </w:rPr>
        <w:t>звуків. Це</w:t>
      </w:r>
      <w:r w:rsidR="00732178">
        <w:rPr>
          <w:sz w:val="28"/>
          <w:szCs w:val="28"/>
        </w:rPr>
        <w:t xml:space="preserve"> </w:t>
      </w:r>
      <w:r w:rsidRPr="002C7D9C">
        <w:rPr>
          <w:sz w:val="28"/>
          <w:szCs w:val="28"/>
        </w:rPr>
        <w:t>спричинено</w:t>
      </w:r>
      <w:r w:rsidR="00732178">
        <w:rPr>
          <w:sz w:val="28"/>
          <w:szCs w:val="28"/>
        </w:rPr>
        <w:t xml:space="preserve"> </w:t>
      </w:r>
      <w:r w:rsidRPr="002C7D9C">
        <w:rPr>
          <w:sz w:val="28"/>
          <w:szCs w:val="28"/>
        </w:rPr>
        <w:t>фонетичними</w:t>
      </w:r>
      <w:r w:rsidR="00732178">
        <w:rPr>
          <w:sz w:val="28"/>
          <w:szCs w:val="28"/>
        </w:rPr>
        <w:t xml:space="preserve"> </w:t>
      </w:r>
      <w:r w:rsidRPr="00135C16">
        <w:rPr>
          <w:sz w:val="28"/>
          <w:szCs w:val="28"/>
          <w:lang w:val="tr-TR"/>
        </w:rPr>
        <w:t xml:space="preserve">(phonetics) </w:t>
      </w:r>
      <w:r w:rsidRPr="00135C16">
        <w:rPr>
          <w:sz w:val="28"/>
          <w:szCs w:val="28"/>
        </w:rPr>
        <w:t xml:space="preserve">або морфологічними </w:t>
      </w:r>
      <w:r w:rsidRPr="00135C16">
        <w:rPr>
          <w:sz w:val="28"/>
          <w:szCs w:val="28"/>
          <w:lang w:val="tr-TR"/>
        </w:rPr>
        <w:t>(morphological)</w:t>
      </w:r>
      <w:r w:rsidRPr="00135C16">
        <w:rPr>
          <w:sz w:val="28"/>
          <w:szCs w:val="28"/>
        </w:rPr>
        <w:t xml:space="preserve"> явищами.</w:t>
      </w:r>
    </w:p>
    <w:p w:rsidR="00336382" w:rsidRPr="00AD406F" w:rsidRDefault="00AD406F" w:rsidP="00135C16">
      <w:pPr>
        <w:spacing w:after="160" w:line="360" w:lineRule="auto"/>
        <w:jc w:val="both"/>
        <w:rPr>
          <w:rFonts w:ascii="Arial Black" w:hAnsi="Arial Black"/>
          <w:b/>
        </w:rPr>
      </w:pPr>
      <w:r w:rsidRPr="00AD406F">
        <w:rPr>
          <w:rFonts w:ascii="Arial Black" w:hAnsi="Arial Black"/>
          <w:b/>
        </w:rPr>
        <w:t>Вправа 5</w:t>
      </w:r>
      <w:r w:rsidR="00336382" w:rsidRPr="00AD406F">
        <w:rPr>
          <w:rFonts w:ascii="Arial Black" w:hAnsi="Arial Black"/>
          <w:b/>
        </w:rPr>
        <w:t>. Прочитайте.</w:t>
      </w:r>
      <w:r w:rsidRPr="00AD406F">
        <w:rPr>
          <w:rFonts w:ascii="Arial Black" w:hAnsi="Arial Black"/>
          <w:b/>
        </w:rPr>
        <w:t xml:space="preserve"> </w:t>
      </w:r>
      <w:r w:rsidRPr="00AD406F">
        <w:rPr>
          <w:rFonts w:ascii="Arial Black" w:hAnsi="Arial Black"/>
          <w:b/>
          <w:lang w:val="en-US"/>
        </w:rPr>
        <w:t>Read</w:t>
      </w:r>
      <w:r w:rsidRPr="00D62F72">
        <w:rPr>
          <w:rFonts w:ascii="Arial Black" w:hAnsi="Arial Black"/>
          <w:b/>
        </w:rPr>
        <w:t>.</w:t>
      </w:r>
    </w:p>
    <w:p w:rsidR="00336382" w:rsidRPr="00135C16" w:rsidRDefault="00336382" w:rsidP="00AD406F">
      <w:pPr>
        <w:spacing w:after="160"/>
        <w:jc w:val="both"/>
        <w:rPr>
          <w:sz w:val="28"/>
          <w:szCs w:val="28"/>
        </w:rPr>
      </w:pPr>
      <w:r w:rsidRPr="00135C16">
        <w:rPr>
          <w:sz w:val="28"/>
          <w:szCs w:val="28"/>
        </w:rPr>
        <w:t>Ня-ння</w:t>
      </w:r>
      <w:r w:rsidR="00983905">
        <w:rPr>
          <w:sz w:val="28"/>
          <w:szCs w:val="28"/>
        </w:rPr>
        <w:tab/>
      </w:r>
      <w:r w:rsidRPr="00135C16">
        <w:rPr>
          <w:sz w:val="28"/>
          <w:szCs w:val="28"/>
        </w:rPr>
        <w:t>обі-обби</w:t>
      </w:r>
      <w:r w:rsidRPr="00135C16">
        <w:rPr>
          <w:sz w:val="28"/>
          <w:szCs w:val="28"/>
        </w:rPr>
        <w:tab/>
      </w:r>
      <w:r w:rsidRPr="00135C16">
        <w:rPr>
          <w:sz w:val="28"/>
          <w:szCs w:val="28"/>
        </w:rPr>
        <w:tab/>
        <w:t>ласа-ласся</w:t>
      </w:r>
      <w:r w:rsidRPr="00135C16">
        <w:rPr>
          <w:sz w:val="28"/>
          <w:szCs w:val="28"/>
        </w:rPr>
        <w:tab/>
      </w:r>
      <w:r w:rsidRPr="00135C16">
        <w:rPr>
          <w:sz w:val="28"/>
          <w:szCs w:val="28"/>
        </w:rPr>
        <w:tab/>
        <w:t>іля-ілля</w:t>
      </w:r>
    </w:p>
    <w:p w:rsidR="00336382" w:rsidRPr="00135C16" w:rsidRDefault="00336382" w:rsidP="00AD406F">
      <w:pPr>
        <w:spacing w:after="160"/>
        <w:jc w:val="both"/>
        <w:rPr>
          <w:sz w:val="28"/>
          <w:szCs w:val="28"/>
        </w:rPr>
      </w:pPr>
      <w:r w:rsidRPr="00135C16">
        <w:rPr>
          <w:sz w:val="28"/>
          <w:szCs w:val="28"/>
        </w:rPr>
        <w:t>Тя-ття</w:t>
      </w:r>
      <w:r w:rsidRPr="00135C16">
        <w:rPr>
          <w:sz w:val="28"/>
          <w:szCs w:val="28"/>
        </w:rPr>
        <w:tab/>
        <w:t>возу-воззу</w:t>
      </w:r>
      <w:r w:rsidRPr="00135C16">
        <w:rPr>
          <w:sz w:val="28"/>
          <w:szCs w:val="28"/>
        </w:rPr>
        <w:tab/>
      </w:r>
      <w:r w:rsidRPr="00135C16">
        <w:rPr>
          <w:sz w:val="28"/>
          <w:szCs w:val="28"/>
        </w:rPr>
        <w:tab/>
        <w:t>лоса-лосся</w:t>
      </w:r>
      <w:r w:rsidRPr="00135C16">
        <w:rPr>
          <w:sz w:val="28"/>
          <w:szCs w:val="28"/>
        </w:rPr>
        <w:tab/>
      </w:r>
      <w:r w:rsidRPr="00135C16">
        <w:rPr>
          <w:sz w:val="28"/>
          <w:szCs w:val="28"/>
        </w:rPr>
        <w:tab/>
        <w:t>она-оння</w:t>
      </w:r>
    </w:p>
    <w:p w:rsidR="00336382" w:rsidRPr="00135C16" w:rsidRDefault="00336382" w:rsidP="00AD406F">
      <w:pPr>
        <w:spacing w:after="160"/>
        <w:jc w:val="both"/>
        <w:rPr>
          <w:sz w:val="28"/>
          <w:szCs w:val="28"/>
        </w:rPr>
      </w:pPr>
      <w:r w:rsidRPr="00135C16">
        <w:rPr>
          <w:sz w:val="28"/>
          <w:szCs w:val="28"/>
        </w:rPr>
        <w:t>Ля-лля</w:t>
      </w:r>
      <w:r w:rsidRPr="00135C16">
        <w:rPr>
          <w:sz w:val="28"/>
          <w:szCs w:val="28"/>
        </w:rPr>
        <w:tab/>
        <w:t>еня-ення</w:t>
      </w:r>
      <w:r w:rsidRPr="00135C16">
        <w:rPr>
          <w:sz w:val="28"/>
          <w:szCs w:val="28"/>
        </w:rPr>
        <w:tab/>
      </w:r>
      <w:r w:rsidRPr="00135C16">
        <w:rPr>
          <w:sz w:val="28"/>
          <w:szCs w:val="28"/>
        </w:rPr>
        <w:tab/>
        <w:t>каса-касся</w:t>
      </w:r>
      <w:r w:rsidRPr="00135C16">
        <w:rPr>
          <w:sz w:val="28"/>
          <w:szCs w:val="28"/>
        </w:rPr>
        <w:tab/>
      </w:r>
      <w:r w:rsidRPr="00135C16">
        <w:rPr>
          <w:sz w:val="28"/>
          <w:szCs w:val="28"/>
        </w:rPr>
        <w:tab/>
        <w:t>ічю-річчю</w:t>
      </w:r>
    </w:p>
    <w:p w:rsidR="00983905" w:rsidRPr="00AD406F" w:rsidRDefault="00AD406F" w:rsidP="00AD406F">
      <w:pPr>
        <w:spacing w:after="160"/>
        <w:jc w:val="both"/>
        <w:rPr>
          <w:rFonts w:ascii="Arial Black" w:hAnsi="Arial Black"/>
          <w:b/>
          <w:shd w:val="clear" w:color="auto" w:fill="FFFFFF"/>
        </w:rPr>
      </w:pPr>
      <w:r w:rsidRPr="00AD406F">
        <w:rPr>
          <w:rFonts w:ascii="Arial Black" w:hAnsi="Arial Black"/>
          <w:b/>
        </w:rPr>
        <w:t xml:space="preserve">Вправа </w:t>
      </w:r>
      <w:r w:rsidRPr="00D62F72">
        <w:rPr>
          <w:rFonts w:ascii="Arial Black" w:hAnsi="Arial Black"/>
          <w:b/>
          <w:lang w:val="ru-RU"/>
        </w:rPr>
        <w:t>6</w:t>
      </w:r>
      <w:r w:rsidR="00336382" w:rsidRPr="00AD406F">
        <w:rPr>
          <w:rFonts w:ascii="Arial Black" w:hAnsi="Arial Black"/>
          <w:b/>
        </w:rPr>
        <w:t xml:space="preserve">. </w:t>
      </w:r>
      <w:r w:rsidR="00336382" w:rsidRPr="00AD406F">
        <w:rPr>
          <w:rFonts w:ascii="Arial Black" w:hAnsi="Arial Black"/>
          <w:b/>
          <w:shd w:val="clear" w:color="auto" w:fill="FFFFFF"/>
        </w:rPr>
        <w:t>Прочитай</w:t>
      </w:r>
      <w:r w:rsidR="00D0462E" w:rsidRPr="00AD406F">
        <w:rPr>
          <w:rFonts w:ascii="Arial Black" w:hAnsi="Arial Black"/>
          <w:b/>
          <w:shd w:val="clear" w:color="auto" w:fill="FFFFFF"/>
        </w:rPr>
        <w:t>те</w:t>
      </w:r>
      <w:r w:rsidR="00336382" w:rsidRPr="00AD406F">
        <w:rPr>
          <w:rFonts w:ascii="Arial Black" w:hAnsi="Arial Black"/>
          <w:b/>
          <w:shd w:val="clear" w:color="auto" w:fill="FFFFFF"/>
        </w:rPr>
        <w:t xml:space="preserve"> слова.</w:t>
      </w:r>
      <w:r w:rsidR="00983905" w:rsidRPr="00AD406F">
        <w:rPr>
          <w:rFonts w:ascii="Arial Black" w:hAnsi="Arial Black"/>
          <w:b/>
          <w:shd w:val="clear" w:color="auto" w:fill="FFFFFF"/>
        </w:rPr>
        <w:t xml:space="preserve"> Підкресліть подовжені звуки. </w:t>
      </w:r>
      <w:r w:rsidRPr="00AD406F">
        <w:rPr>
          <w:rFonts w:ascii="Arial Black" w:hAnsi="Arial Black"/>
          <w:b/>
          <w:shd w:val="clear" w:color="auto" w:fill="FFFFFF"/>
        </w:rPr>
        <w:t xml:space="preserve">Read the words. </w:t>
      </w:r>
      <w:r w:rsidRPr="00AD406F">
        <w:rPr>
          <w:rFonts w:ascii="Arial Black" w:hAnsi="Arial Black"/>
          <w:b/>
          <w:shd w:val="clear" w:color="auto" w:fill="FFFFFF"/>
          <w:lang w:val="en-US"/>
        </w:rPr>
        <w:t>Underline</w:t>
      </w:r>
      <w:r w:rsidRPr="00AD406F">
        <w:rPr>
          <w:rFonts w:ascii="Arial Black" w:hAnsi="Arial Black"/>
          <w:b/>
          <w:shd w:val="clear" w:color="auto" w:fill="FFFFFF"/>
        </w:rPr>
        <w:t xml:space="preserve"> elongated sounds.</w:t>
      </w:r>
    </w:p>
    <w:p w:rsidR="00336382" w:rsidRPr="00AD406F" w:rsidRDefault="00983905" w:rsidP="00135C16">
      <w:pPr>
        <w:spacing w:after="160" w:line="360" w:lineRule="auto"/>
        <w:jc w:val="both"/>
        <w:rPr>
          <w:b/>
          <w:sz w:val="28"/>
          <w:szCs w:val="28"/>
          <w:shd w:val="clear" w:color="auto" w:fill="FFFFFF"/>
        </w:rPr>
      </w:pPr>
      <w:r w:rsidRPr="00AD406F">
        <w:rPr>
          <w:sz w:val="28"/>
          <w:szCs w:val="28"/>
          <w:shd w:val="clear" w:color="auto" w:fill="FFFFFF"/>
        </w:rPr>
        <w:t>Каміння, </w:t>
      </w:r>
      <w:r w:rsidR="00336382" w:rsidRPr="00AD406F">
        <w:rPr>
          <w:sz w:val="28"/>
          <w:szCs w:val="28"/>
          <w:shd w:val="clear" w:color="auto" w:fill="FFFFFF"/>
        </w:rPr>
        <w:t xml:space="preserve"> заняття, змагання, знар</w:t>
      </w:r>
      <w:r w:rsidR="00592421" w:rsidRPr="00AD406F">
        <w:rPr>
          <w:sz w:val="28"/>
          <w:szCs w:val="28"/>
          <w:shd w:val="clear" w:color="auto" w:fill="FFFFFF"/>
        </w:rPr>
        <w:t>яддя, обличчя, завдання, взуття, волосся</w:t>
      </w:r>
    </w:p>
    <w:p w:rsidR="00592421" w:rsidRPr="00AD406F" w:rsidRDefault="00592421" w:rsidP="00592421">
      <w:pPr>
        <w:shd w:val="clear" w:color="auto" w:fill="FFFFFF"/>
        <w:spacing w:line="360" w:lineRule="atLeast"/>
        <w:textAlignment w:val="baseline"/>
        <w:rPr>
          <w:rFonts w:ascii="Arial Black" w:hAnsi="Arial Black"/>
          <w:b/>
          <w:lang w:val="en-US"/>
        </w:rPr>
      </w:pPr>
      <w:r w:rsidRPr="00AD406F">
        <w:rPr>
          <w:rFonts w:ascii="Arial Black" w:hAnsi="Arial Black"/>
          <w:b/>
          <w:bdr w:val="none" w:sz="0" w:space="0" w:color="auto" w:frame="1"/>
        </w:rPr>
        <w:t>Вправа</w:t>
      </w:r>
      <w:r w:rsidRPr="00AD406F">
        <w:rPr>
          <w:rStyle w:val="apple-converted-space"/>
          <w:rFonts w:ascii="Arial Black" w:hAnsi="Arial Black"/>
          <w:b/>
          <w:bdr w:val="none" w:sz="0" w:space="0" w:color="auto" w:frame="1"/>
        </w:rPr>
        <w:t> </w:t>
      </w:r>
      <w:r w:rsidR="00AD406F" w:rsidRPr="00D62F72">
        <w:rPr>
          <w:rFonts w:ascii="Arial Black" w:hAnsi="Arial Black"/>
          <w:b/>
          <w:lang w:val="ru-RU"/>
        </w:rPr>
        <w:t>7</w:t>
      </w:r>
      <w:r w:rsidRPr="00AD406F">
        <w:rPr>
          <w:rFonts w:ascii="Arial Black" w:hAnsi="Arial Black"/>
          <w:b/>
        </w:rPr>
        <w:t>. Прочитайте речення.</w:t>
      </w:r>
      <w:r w:rsidR="00AD406F" w:rsidRPr="00AD406F">
        <w:rPr>
          <w:rFonts w:ascii="Arial Black" w:hAnsi="Arial Black"/>
          <w:b/>
          <w:lang w:val="ru-RU"/>
        </w:rPr>
        <w:t xml:space="preserve"> </w:t>
      </w:r>
      <w:r w:rsidR="00AD406F" w:rsidRPr="00AD406F">
        <w:rPr>
          <w:rFonts w:ascii="Arial Black" w:hAnsi="Arial Black"/>
          <w:b/>
        </w:rPr>
        <w:t>Спишіть парами виділені слова.</w:t>
      </w:r>
      <w:r w:rsidR="00AD406F" w:rsidRPr="00AD406F">
        <w:rPr>
          <w:rFonts w:ascii="Arial Black" w:hAnsi="Arial Black"/>
          <w:b/>
          <w:color w:val="2F2F2F"/>
        </w:rPr>
        <w:t xml:space="preserve"> </w:t>
      </w:r>
      <w:r w:rsidR="00AD406F" w:rsidRPr="00AD406F">
        <w:rPr>
          <w:rFonts w:ascii="Arial Black" w:hAnsi="Arial Black"/>
          <w:b/>
          <w:lang w:val="en-US"/>
        </w:rPr>
        <w:t>Read the sentences. Write the pairs of underline words.</w:t>
      </w:r>
    </w:p>
    <w:p w:rsidR="00592421" w:rsidRPr="00AD406F" w:rsidRDefault="00592421" w:rsidP="00AD406F">
      <w:pPr>
        <w:shd w:val="clear" w:color="auto" w:fill="FFFFFF"/>
        <w:spacing w:line="360" w:lineRule="atLeast"/>
        <w:jc w:val="both"/>
        <w:textAlignment w:val="baseline"/>
        <w:rPr>
          <w:sz w:val="28"/>
          <w:szCs w:val="28"/>
        </w:rPr>
      </w:pPr>
      <w:r w:rsidRPr="00AD406F">
        <w:rPr>
          <w:sz w:val="28"/>
          <w:szCs w:val="28"/>
        </w:rPr>
        <w:t>1. Була</w:t>
      </w:r>
      <w:r w:rsidRPr="00AD406F">
        <w:rPr>
          <w:rStyle w:val="apple-converted-space"/>
          <w:sz w:val="28"/>
          <w:szCs w:val="28"/>
        </w:rPr>
        <w:t> </w:t>
      </w:r>
      <w:r w:rsidRPr="00AD406F">
        <w:rPr>
          <w:rStyle w:val="a6"/>
          <w:sz w:val="28"/>
          <w:szCs w:val="28"/>
          <w:bdr w:val="none" w:sz="0" w:space="0" w:color="auto" w:frame="1"/>
        </w:rPr>
        <w:t>неділя</w:t>
      </w:r>
      <w:r w:rsidRPr="00AD406F">
        <w:rPr>
          <w:sz w:val="28"/>
          <w:szCs w:val="28"/>
        </w:rPr>
        <w:t>, тихий час</w:t>
      </w:r>
      <w:r w:rsidRPr="00AD406F">
        <w:rPr>
          <w:rStyle w:val="apple-converted-space"/>
          <w:sz w:val="28"/>
          <w:szCs w:val="28"/>
        </w:rPr>
        <w:t> </w:t>
      </w:r>
      <w:r w:rsidRPr="00AD406F">
        <w:rPr>
          <w:rStyle w:val="a6"/>
          <w:sz w:val="28"/>
          <w:szCs w:val="28"/>
          <w:bdr w:val="none" w:sz="0" w:space="0" w:color="auto" w:frame="1"/>
        </w:rPr>
        <w:t>дозвілля</w:t>
      </w:r>
      <w:r w:rsidRPr="00AD406F">
        <w:rPr>
          <w:rStyle w:val="apple-converted-space"/>
          <w:sz w:val="28"/>
          <w:szCs w:val="28"/>
        </w:rPr>
        <w:t> </w:t>
      </w:r>
      <w:r w:rsidRPr="00AD406F">
        <w:rPr>
          <w:sz w:val="28"/>
          <w:szCs w:val="28"/>
        </w:rPr>
        <w:t>(Максим Рильський). 2. Широке поле</w:t>
      </w:r>
      <w:r w:rsidRPr="00AD406F">
        <w:rPr>
          <w:rStyle w:val="apple-converted-space"/>
          <w:sz w:val="28"/>
          <w:szCs w:val="28"/>
        </w:rPr>
        <w:t> </w:t>
      </w:r>
      <w:r w:rsidRPr="00AD406F">
        <w:rPr>
          <w:rStyle w:val="a6"/>
          <w:sz w:val="28"/>
          <w:szCs w:val="28"/>
          <w:bdr w:val="none" w:sz="0" w:space="0" w:color="auto" w:frame="1"/>
        </w:rPr>
        <w:t>простяглося</w:t>
      </w:r>
      <w:r w:rsidRPr="00AD406F">
        <w:rPr>
          <w:sz w:val="28"/>
          <w:szCs w:val="28"/>
        </w:rPr>
        <w:t>, зви</w:t>
      </w:r>
      <w:r w:rsidRPr="00AD406F">
        <w:rPr>
          <w:sz w:val="28"/>
          <w:szCs w:val="28"/>
        </w:rPr>
        <w:softHyphen/>
        <w:t>сає бронзове</w:t>
      </w:r>
      <w:r w:rsidRPr="00AD406F">
        <w:rPr>
          <w:rStyle w:val="apple-converted-space"/>
          <w:sz w:val="28"/>
          <w:szCs w:val="28"/>
        </w:rPr>
        <w:t> </w:t>
      </w:r>
      <w:r w:rsidRPr="00AD406F">
        <w:rPr>
          <w:rStyle w:val="a6"/>
          <w:sz w:val="28"/>
          <w:szCs w:val="28"/>
          <w:bdr w:val="none" w:sz="0" w:space="0" w:color="auto" w:frame="1"/>
        </w:rPr>
        <w:t>колосся</w:t>
      </w:r>
      <w:r w:rsidRPr="00AD406F">
        <w:rPr>
          <w:rStyle w:val="apple-converted-space"/>
          <w:sz w:val="28"/>
          <w:szCs w:val="28"/>
        </w:rPr>
        <w:t> </w:t>
      </w:r>
      <w:r w:rsidRPr="00AD406F">
        <w:rPr>
          <w:sz w:val="28"/>
          <w:szCs w:val="28"/>
        </w:rPr>
        <w:t>(Дмитро Луценко).</w:t>
      </w:r>
    </w:p>
    <w:p w:rsidR="00592421" w:rsidRPr="00983905" w:rsidRDefault="00592421" w:rsidP="00AD406F">
      <w:pPr>
        <w:shd w:val="clear" w:color="auto" w:fill="FFFFFF"/>
        <w:spacing w:line="360" w:lineRule="atLeast"/>
        <w:jc w:val="both"/>
        <w:textAlignment w:val="baseline"/>
        <w:rPr>
          <w:color w:val="2F2F2F"/>
          <w:sz w:val="28"/>
          <w:szCs w:val="28"/>
        </w:rPr>
      </w:pPr>
      <w:r w:rsidRPr="00983905">
        <w:rPr>
          <w:color w:val="2F2F2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F7454">
        <w:rPr>
          <w:color w:val="2F2F2F"/>
          <w:sz w:val="28"/>
          <w:szCs w:val="28"/>
        </w:rPr>
        <w:t>___________________________________________________________________________________</w:t>
      </w:r>
    </w:p>
    <w:p w:rsidR="00AD406F" w:rsidRPr="00D62F72" w:rsidRDefault="00AD406F" w:rsidP="00D0462E">
      <w:pPr>
        <w:spacing w:after="160" w:line="360" w:lineRule="auto"/>
        <w:rPr>
          <w:b/>
          <w:color w:val="373737"/>
          <w:sz w:val="28"/>
          <w:szCs w:val="28"/>
          <w:shd w:val="clear" w:color="auto" w:fill="FFFFFF"/>
          <w:lang w:val="ru-RU"/>
        </w:rPr>
      </w:pPr>
    </w:p>
    <w:p w:rsidR="00D0462E" w:rsidRPr="00AD406F" w:rsidRDefault="00AD406F" w:rsidP="00AD406F">
      <w:pPr>
        <w:spacing w:after="160"/>
        <w:rPr>
          <w:rFonts w:ascii="Arial Black" w:hAnsi="Arial Black"/>
          <w:color w:val="373737"/>
          <w:shd w:val="clear" w:color="auto" w:fill="FFFFFF"/>
        </w:rPr>
        <w:sectPr w:rsidR="00D0462E" w:rsidRPr="00AD406F" w:rsidSect="000B6DD2">
          <w:type w:val="continuous"/>
          <w:pgSz w:w="11906" w:h="16838"/>
          <w:pgMar w:top="1134" w:right="851" w:bottom="1134" w:left="1134" w:header="709" w:footer="709" w:gutter="0"/>
          <w:cols w:space="708"/>
          <w:docGrid w:linePitch="360"/>
        </w:sectPr>
      </w:pPr>
      <w:r>
        <w:rPr>
          <w:rFonts w:ascii="Arial Black" w:hAnsi="Arial Black"/>
          <w:b/>
          <w:color w:val="373737"/>
          <w:shd w:val="clear" w:color="auto" w:fill="FFFFFF"/>
        </w:rPr>
        <w:t xml:space="preserve">Вправа </w:t>
      </w:r>
      <w:r w:rsidRPr="00D62F72">
        <w:rPr>
          <w:rFonts w:ascii="Arial Black" w:hAnsi="Arial Black"/>
          <w:b/>
          <w:color w:val="373737"/>
          <w:shd w:val="clear" w:color="auto" w:fill="FFFFFF"/>
          <w:lang w:val="ru-RU"/>
        </w:rPr>
        <w:t>8</w:t>
      </w:r>
      <w:r w:rsidR="00336382" w:rsidRPr="00AD406F">
        <w:rPr>
          <w:rFonts w:ascii="Arial Black" w:hAnsi="Arial Black"/>
          <w:b/>
          <w:color w:val="373737"/>
          <w:shd w:val="clear" w:color="auto" w:fill="FFFFFF"/>
        </w:rPr>
        <w:t xml:space="preserve">. </w:t>
      </w:r>
      <w:r w:rsidR="00BA6762" w:rsidRPr="00AD406F">
        <w:rPr>
          <w:rFonts w:ascii="Arial Black" w:hAnsi="Arial Black"/>
          <w:b/>
          <w:color w:val="373737"/>
          <w:shd w:val="clear" w:color="auto" w:fill="FFFFFF"/>
        </w:rPr>
        <w:t>Утворіть слова за зразком і запишіть</w:t>
      </w:r>
      <w:r w:rsidR="00336382" w:rsidRPr="00AD406F">
        <w:rPr>
          <w:rFonts w:ascii="Arial Black" w:hAnsi="Arial Black"/>
          <w:b/>
          <w:color w:val="373737"/>
          <w:shd w:val="clear" w:color="auto" w:fill="FFFFFF"/>
        </w:rPr>
        <w:t xml:space="preserve"> парами.</w:t>
      </w:r>
      <w:r w:rsidR="00BA6762" w:rsidRPr="00AD406F">
        <w:rPr>
          <w:rFonts w:ascii="Arial Black" w:hAnsi="Arial Black"/>
          <w:b/>
          <w:color w:val="373737"/>
          <w:shd w:val="clear" w:color="auto" w:fill="FFFFFF"/>
        </w:rPr>
        <w:t xml:space="preserve"> Підкресліть подовжені звуки.</w:t>
      </w:r>
      <w:r w:rsidRPr="00AD406F">
        <w:rPr>
          <w:rFonts w:ascii="Arial Black" w:hAnsi="Arial Black"/>
        </w:rPr>
        <w:t xml:space="preserve"> </w:t>
      </w:r>
      <w:r w:rsidRPr="00D62F72">
        <w:rPr>
          <w:rFonts w:ascii="Arial Black" w:hAnsi="Arial Black"/>
          <w:b/>
          <w:color w:val="373737"/>
          <w:shd w:val="clear" w:color="auto" w:fill="FFFFFF"/>
        </w:rPr>
        <w:t xml:space="preserve">Create words </w:t>
      </w:r>
      <w:r w:rsidR="005C2E11" w:rsidRPr="00D62F72">
        <w:rPr>
          <w:rFonts w:ascii="Arial Black" w:hAnsi="Arial Black"/>
          <w:b/>
          <w:color w:val="373737"/>
          <w:shd w:val="clear" w:color="auto" w:fill="FFFFFF"/>
          <w:lang w:val="en-US"/>
        </w:rPr>
        <w:t xml:space="preserve">according to </w:t>
      </w:r>
      <w:r w:rsidRPr="00D62F72">
        <w:rPr>
          <w:rFonts w:ascii="Arial Black" w:hAnsi="Arial Black"/>
          <w:b/>
          <w:color w:val="373737"/>
          <w:shd w:val="clear" w:color="auto" w:fill="FFFFFF"/>
        </w:rPr>
        <w:t xml:space="preserve">the </w:t>
      </w:r>
      <w:r w:rsidR="006A2E5B" w:rsidRPr="00D62F72">
        <w:rPr>
          <w:rFonts w:ascii="Arial Black" w:hAnsi="Arial Black"/>
          <w:b/>
          <w:color w:val="373737"/>
          <w:shd w:val="clear" w:color="auto" w:fill="FFFFFF"/>
          <w:lang w:val="en-US"/>
        </w:rPr>
        <w:t>exampl</w:t>
      </w:r>
      <w:r w:rsidRPr="00D62F72">
        <w:rPr>
          <w:rFonts w:ascii="Arial Black" w:hAnsi="Arial Black"/>
          <w:b/>
          <w:color w:val="373737"/>
          <w:shd w:val="clear" w:color="auto" w:fill="FFFFFF"/>
        </w:rPr>
        <w:t xml:space="preserve">e and </w:t>
      </w:r>
      <w:r w:rsidR="006A2E5B" w:rsidRPr="00D62F72">
        <w:rPr>
          <w:rFonts w:ascii="Arial Black" w:hAnsi="Arial Black"/>
          <w:b/>
          <w:color w:val="373737"/>
          <w:shd w:val="clear" w:color="auto" w:fill="FFFFFF"/>
          <w:lang w:val="en-US"/>
        </w:rPr>
        <w:t>write the</w:t>
      </w:r>
      <w:r w:rsidRPr="00AD406F">
        <w:rPr>
          <w:rFonts w:ascii="Arial Black" w:hAnsi="Arial Black"/>
          <w:b/>
          <w:color w:val="373737"/>
          <w:shd w:val="clear" w:color="auto" w:fill="FFFFFF"/>
        </w:rPr>
        <w:t xml:space="preserve"> pairs</w:t>
      </w:r>
      <w:r w:rsidR="006A2E5B">
        <w:rPr>
          <w:rFonts w:ascii="Arial Black" w:hAnsi="Arial Black"/>
          <w:b/>
          <w:color w:val="373737"/>
          <w:shd w:val="clear" w:color="auto" w:fill="FFFFFF"/>
          <w:lang w:val="en-US"/>
        </w:rPr>
        <w:t xml:space="preserve"> of them</w:t>
      </w:r>
      <w:r w:rsidRPr="00AD406F">
        <w:rPr>
          <w:rFonts w:ascii="Arial Black" w:hAnsi="Arial Black"/>
          <w:b/>
          <w:color w:val="373737"/>
          <w:shd w:val="clear" w:color="auto" w:fill="FFFFFF"/>
        </w:rPr>
        <w:t>. Emphasize elongated sounds.</w:t>
      </w:r>
      <w:r w:rsidR="00336382" w:rsidRPr="00AD406F">
        <w:rPr>
          <w:rFonts w:ascii="Arial Black" w:hAnsi="Arial Black"/>
          <w:b/>
          <w:color w:val="373737"/>
        </w:rPr>
        <w:br/>
      </w:r>
    </w:p>
    <w:p w:rsidR="00BA6762" w:rsidRPr="00135C16" w:rsidRDefault="00336382" w:rsidP="00D0462E">
      <w:pPr>
        <w:spacing w:after="160" w:line="360" w:lineRule="auto"/>
        <w:rPr>
          <w:color w:val="373737"/>
          <w:sz w:val="28"/>
          <w:szCs w:val="28"/>
          <w:shd w:val="clear" w:color="auto" w:fill="FFFFFF"/>
        </w:rPr>
      </w:pPr>
      <w:r w:rsidRPr="00135C16">
        <w:rPr>
          <w:color w:val="373737"/>
          <w:sz w:val="28"/>
          <w:szCs w:val="28"/>
          <w:shd w:val="clear" w:color="auto" w:fill="FFFFFF"/>
        </w:rPr>
        <w:t>уміти — уміння</w:t>
      </w:r>
      <w:r w:rsidRPr="00135C16">
        <w:rPr>
          <w:color w:val="373737"/>
          <w:sz w:val="28"/>
          <w:szCs w:val="28"/>
        </w:rPr>
        <w:br/>
      </w:r>
      <w:r w:rsidRPr="00135C16">
        <w:rPr>
          <w:color w:val="373737"/>
          <w:sz w:val="28"/>
          <w:szCs w:val="28"/>
          <w:shd w:val="clear" w:color="auto" w:fill="FFFFFF"/>
        </w:rPr>
        <w:t>читати — ...</w:t>
      </w:r>
      <w:r w:rsidRPr="00135C16">
        <w:rPr>
          <w:color w:val="373737"/>
          <w:sz w:val="28"/>
          <w:szCs w:val="28"/>
        </w:rPr>
        <w:br/>
      </w:r>
      <w:r w:rsidRPr="00135C16">
        <w:rPr>
          <w:color w:val="373737"/>
          <w:sz w:val="28"/>
          <w:szCs w:val="28"/>
          <w:shd w:val="clear" w:color="auto" w:fill="FFFFFF"/>
        </w:rPr>
        <w:t>знати —     ...  </w:t>
      </w:r>
      <w:r w:rsidRPr="00135C16">
        <w:rPr>
          <w:rStyle w:val="apple-converted-space"/>
          <w:color w:val="373737"/>
          <w:sz w:val="28"/>
          <w:szCs w:val="28"/>
          <w:shd w:val="clear" w:color="auto" w:fill="FFFFFF"/>
        </w:rPr>
        <w:t> </w:t>
      </w:r>
      <w:r w:rsidRPr="00135C16">
        <w:rPr>
          <w:color w:val="373737"/>
          <w:sz w:val="28"/>
          <w:szCs w:val="28"/>
        </w:rPr>
        <w:br/>
      </w:r>
      <w:r w:rsidRPr="00135C16">
        <w:rPr>
          <w:color w:val="373737"/>
          <w:sz w:val="28"/>
          <w:szCs w:val="28"/>
          <w:shd w:val="clear" w:color="auto" w:fill="FFFFFF"/>
        </w:rPr>
        <w:t>жити        — ...</w:t>
      </w:r>
      <w:r w:rsidRPr="00135C16">
        <w:rPr>
          <w:color w:val="373737"/>
          <w:sz w:val="28"/>
          <w:szCs w:val="28"/>
        </w:rPr>
        <w:br/>
      </w:r>
      <w:r w:rsidRPr="00135C16">
        <w:rPr>
          <w:color w:val="373737"/>
          <w:sz w:val="28"/>
          <w:szCs w:val="28"/>
          <w:shd w:val="clear" w:color="auto" w:fill="FFFFFF"/>
        </w:rPr>
        <w:t>шити —     ...  </w:t>
      </w:r>
      <w:r w:rsidRPr="00135C16">
        <w:rPr>
          <w:rStyle w:val="apple-converted-space"/>
          <w:color w:val="373737"/>
          <w:sz w:val="28"/>
          <w:szCs w:val="28"/>
          <w:shd w:val="clear" w:color="auto" w:fill="FFFFFF"/>
        </w:rPr>
        <w:t> </w:t>
      </w:r>
      <w:r w:rsidRPr="00135C16">
        <w:rPr>
          <w:color w:val="373737"/>
          <w:sz w:val="28"/>
          <w:szCs w:val="28"/>
        </w:rPr>
        <w:br/>
      </w:r>
      <w:r w:rsidRPr="00135C16">
        <w:rPr>
          <w:color w:val="373737"/>
          <w:sz w:val="28"/>
          <w:szCs w:val="28"/>
          <w:shd w:val="clear" w:color="auto" w:fill="FFFFFF"/>
        </w:rPr>
        <w:t>малювати — ...</w:t>
      </w:r>
    </w:p>
    <w:p w:rsidR="00D0462E" w:rsidRDefault="00D0462E" w:rsidP="00135C16">
      <w:pPr>
        <w:spacing w:after="160" w:line="360" w:lineRule="auto"/>
        <w:jc w:val="both"/>
        <w:rPr>
          <w:color w:val="373737"/>
          <w:sz w:val="28"/>
          <w:szCs w:val="28"/>
          <w:shd w:val="clear" w:color="auto" w:fill="FFFFFF"/>
        </w:rPr>
        <w:sectPr w:rsidR="00D0462E" w:rsidSect="00D0462E">
          <w:type w:val="continuous"/>
          <w:pgSz w:w="11906" w:h="16838"/>
          <w:pgMar w:top="1134" w:right="851" w:bottom="1134" w:left="1134" w:header="709" w:footer="709" w:gutter="0"/>
          <w:cols w:num="2" w:space="708"/>
          <w:docGrid w:linePitch="360"/>
        </w:sectPr>
      </w:pPr>
    </w:p>
    <w:p w:rsidR="00BA6762" w:rsidRPr="00135C16" w:rsidRDefault="00BA6762" w:rsidP="00AD406F">
      <w:pPr>
        <w:spacing w:after="160" w:line="360" w:lineRule="auto"/>
        <w:jc w:val="center"/>
        <w:rPr>
          <w:b/>
          <w:sz w:val="28"/>
          <w:szCs w:val="28"/>
        </w:rPr>
      </w:pPr>
      <w:r w:rsidRPr="00135C16">
        <w:rPr>
          <w:color w:val="373737"/>
          <w:sz w:val="28"/>
          <w:szCs w:val="28"/>
          <w:shd w:val="clear" w:color="auto" w:fill="FFFFFF"/>
        </w:rPr>
        <w:br w:type="page"/>
      </w:r>
      <w:r w:rsidR="00D0462E">
        <w:rPr>
          <w:b/>
          <w:sz w:val="28"/>
          <w:szCs w:val="28"/>
        </w:rPr>
        <w:t xml:space="preserve">Тема  6. </w:t>
      </w:r>
      <w:r w:rsidRPr="00135C16">
        <w:rPr>
          <w:b/>
          <w:sz w:val="28"/>
          <w:szCs w:val="28"/>
        </w:rPr>
        <w:t>М</w:t>
      </w:r>
      <w:r w:rsidR="001D76AE" w:rsidRPr="00135C16">
        <w:rPr>
          <w:b/>
          <w:sz w:val="28"/>
          <w:szCs w:val="28"/>
          <w:lang w:val="ru-RU"/>
        </w:rPr>
        <w:t>`</w:t>
      </w:r>
      <w:r w:rsidRPr="00135C16">
        <w:rPr>
          <w:b/>
          <w:sz w:val="28"/>
          <w:szCs w:val="28"/>
        </w:rPr>
        <w:t>який знак</w:t>
      </w:r>
    </w:p>
    <w:p w:rsidR="00BA6762" w:rsidRPr="00135C16" w:rsidRDefault="00BA6762" w:rsidP="00135C16">
      <w:pPr>
        <w:spacing w:after="160" w:line="360" w:lineRule="auto"/>
        <w:jc w:val="both"/>
        <w:rPr>
          <w:b/>
          <w:sz w:val="28"/>
          <w:szCs w:val="28"/>
        </w:rPr>
      </w:pPr>
      <w:r w:rsidRPr="00135C16">
        <w:rPr>
          <w:b/>
          <w:sz w:val="28"/>
          <w:szCs w:val="28"/>
        </w:rPr>
        <w:t>М</w:t>
      </w:r>
      <w:r w:rsidR="001D76AE" w:rsidRPr="00135C16">
        <w:rPr>
          <w:b/>
          <w:sz w:val="28"/>
          <w:szCs w:val="28"/>
          <w:lang w:val="ru-RU"/>
        </w:rPr>
        <w:t>`</w:t>
      </w:r>
      <w:r w:rsidRPr="00135C16">
        <w:rPr>
          <w:b/>
          <w:sz w:val="28"/>
          <w:szCs w:val="28"/>
        </w:rPr>
        <w:t>який знак – літера в українській мові, яка не має звуку, а тільки впливає на м</w:t>
      </w:r>
      <w:r w:rsidR="00D0462E" w:rsidRPr="00D0462E">
        <w:rPr>
          <w:b/>
          <w:sz w:val="28"/>
          <w:szCs w:val="28"/>
          <w:lang w:val="ru-RU"/>
        </w:rPr>
        <w:t>`</w:t>
      </w:r>
      <w:r w:rsidRPr="00135C16">
        <w:rPr>
          <w:b/>
          <w:sz w:val="28"/>
          <w:szCs w:val="28"/>
        </w:rPr>
        <w:t>якість попереднього звука.</w:t>
      </w:r>
    </w:p>
    <w:p w:rsidR="00BA6762" w:rsidRPr="00AD406F" w:rsidRDefault="00BA6762" w:rsidP="00135C16">
      <w:pPr>
        <w:spacing w:after="160" w:line="360" w:lineRule="auto"/>
        <w:jc w:val="both"/>
        <w:rPr>
          <w:rFonts w:ascii="Arial Black" w:hAnsi="Arial Black"/>
          <w:b/>
        </w:rPr>
      </w:pPr>
      <w:r w:rsidRPr="00AD406F">
        <w:rPr>
          <w:rFonts w:ascii="Arial Black" w:hAnsi="Arial Black"/>
          <w:b/>
        </w:rPr>
        <w:t>Вправа 1. Прочитайте, порівняйте вимову</w:t>
      </w:r>
      <w:r w:rsidR="00AD406F">
        <w:rPr>
          <w:rFonts w:ascii="Arial Black" w:hAnsi="Arial Black"/>
          <w:b/>
          <w:lang w:val="en-US"/>
        </w:rPr>
        <w:t xml:space="preserve">. </w:t>
      </w:r>
      <w:r w:rsidR="00AD406F" w:rsidRPr="00AD406F">
        <w:rPr>
          <w:rFonts w:ascii="Arial Black" w:hAnsi="Arial Black"/>
          <w:b/>
          <w:lang w:val="en-US"/>
        </w:rPr>
        <w:t xml:space="preserve">Read, compare </w:t>
      </w:r>
      <w:r w:rsidR="006A2E5B">
        <w:rPr>
          <w:rFonts w:ascii="Arial Black" w:hAnsi="Arial Black"/>
          <w:b/>
          <w:lang w:val="en-US"/>
        </w:rPr>
        <w:t xml:space="preserve">the </w:t>
      </w:r>
      <w:r w:rsidR="00AD406F" w:rsidRPr="00AD406F">
        <w:rPr>
          <w:rFonts w:ascii="Arial Black" w:hAnsi="Arial Black"/>
          <w:b/>
          <w:lang w:val="en-US"/>
        </w:rPr>
        <w:t>pronunciation.</w:t>
      </w:r>
    </w:p>
    <w:p w:rsidR="00BA6762" w:rsidRPr="00135C16" w:rsidRDefault="00BA6762" w:rsidP="00135C16">
      <w:pPr>
        <w:spacing w:after="160" w:line="360" w:lineRule="auto"/>
        <w:jc w:val="both"/>
        <w:rPr>
          <w:sz w:val="28"/>
          <w:szCs w:val="28"/>
        </w:rPr>
      </w:pPr>
      <w:r w:rsidRPr="00135C16">
        <w:rPr>
          <w:sz w:val="28"/>
          <w:szCs w:val="28"/>
        </w:rPr>
        <w:t>Тан-тань</w:t>
      </w:r>
      <w:r w:rsidRPr="00135C16">
        <w:rPr>
          <w:sz w:val="28"/>
          <w:szCs w:val="28"/>
        </w:rPr>
        <w:tab/>
      </w:r>
      <w:r w:rsidRPr="00135C16">
        <w:rPr>
          <w:sz w:val="28"/>
          <w:szCs w:val="28"/>
        </w:rPr>
        <w:tab/>
        <w:t>інк-інь</w:t>
      </w:r>
      <w:r w:rsidRPr="00135C16">
        <w:rPr>
          <w:sz w:val="28"/>
          <w:szCs w:val="28"/>
        </w:rPr>
        <w:tab/>
      </w:r>
      <w:r w:rsidRPr="00135C16">
        <w:rPr>
          <w:sz w:val="28"/>
          <w:szCs w:val="28"/>
        </w:rPr>
        <w:tab/>
        <w:t>мід-мідь</w:t>
      </w:r>
      <w:r w:rsidRPr="00135C16">
        <w:rPr>
          <w:sz w:val="28"/>
          <w:szCs w:val="28"/>
        </w:rPr>
        <w:tab/>
      </w:r>
      <w:r w:rsidRPr="00135C16">
        <w:rPr>
          <w:sz w:val="28"/>
          <w:szCs w:val="28"/>
        </w:rPr>
        <w:tab/>
      </w:r>
      <w:r w:rsidR="00D55E64" w:rsidRPr="00135C16">
        <w:rPr>
          <w:sz w:val="28"/>
          <w:szCs w:val="28"/>
        </w:rPr>
        <w:t>ин-інь</w:t>
      </w:r>
      <w:r w:rsidR="00D55E64" w:rsidRPr="00135C16">
        <w:rPr>
          <w:sz w:val="28"/>
          <w:szCs w:val="28"/>
        </w:rPr>
        <w:tab/>
        <w:t>бан-бань</w:t>
      </w:r>
    </w:p>
    <w:p w:rsidR="00BA6762" w:rsidRPr="00135C16" w:rsidRDefault="00BA6762" w:rsidP="00135C16">
      <w:pPr>
        <w:spacing w:after="160" w:line="360" w:lineRule="auto"/>
        <w:jc w:val="both"/>
        <w:rPr>
          <w:sz w:val="28"/>
          <w:szCs w:val="28"/>
        </w:rPr>
      </w:pPr>
      <w:r w:rsidRPr="00135C16">
        <w:rPr>
          <w:sz w:val="28"/>
          <w:szCs w:val="28"/>
        </w:rPr>
        <w:t>Лон-льон</w:t>
      </w:r>
      <w:r w:rsidRPr="00135C16">
        <w:rPr>
          <w:sz w:val="28"/>
          <w:szCs w:val="28"/>
        </w:rPr>
        <w:tab/>
      </w:r>
      <w:r w:rsidRPr="00135C16">
        <w:rPr>
          <w:sz w:val="28"/>
          <w:szCs w:val="28"/>
        </w:rPr>
        <w:tab/>
        <w:t>ісінк-ісінь</w:t>
      </w:r>
      <w:r w:rsidRPr="00135C16">
        <w:rPr>
          <w:sz w:val="28"/>
          <w:szCs w:val="28"/>
        </w:rPr>
        <w:tab/>
      </w:r>
      <w:r w:rsidRPr="00135C16">
        <w:rPr>
          <w:sz w:val="28"/>
          <w:szCs w:val="28"/>
        </w:rPr>
        <w:tab/>
        <w:t>кат-кать</w:t>
      </w:r>
      <w:r w:rsidR="00D55E64" w:rsidRPr="00135C16">
        <w:rPr>
          <w:sz w:val="28"/>
          <w:szCs w:val="28"/>
        </w:rPr>
        <w:tab/>
      </w:r>
      <w:r w:rsidR="00D55E64" w:rsidRPr="00135C16">
        <w:rPr>
          <w:sz w:val="28"/>
          <w:szCs w:val="28"/>
        </w:rPr>
        <w:tab/>
        <w:t>ец-ець</w:t>
      </w:r>
      <w:r w:rsidR="00D55E64" w:rsidRPr="00135C16">
        <w:rPr>
          <w:sz w:val="28"/>
          <w:szCs w:val="28"/>
        </w:rPr>
        <w:tab/>
        <w:t>шан-шань</w:t>
      </w:r>
    </w:p>
    <w:p w:rsidR="00BA6762" w:rsidRPr="00135C16" w:rsidRDefault="00BA6762" w:rsidP="00135C16">
      <w:pPr>
        <w:spacing w:after="160" w:line="360" w:lineRule="auto"/>
        <w:jc w:val="both"/>
        <w:rPr>
          <w:sz w:val="28"/>
          <w:szCs w:val="28"/>
        </w:rPr>
      </w:pPr>
      <w:r w:rsidRPr="00135C16">
        <w:rPr>
          <w:sz w:val="28"/>
          <w:szCs w:val="28"/>
        </w:rPr>
        <w:t>Ска-ська</w:t>
      </w:r>
      <w:r w:rsidRPr="00135C16">
        <w:rPr>
          <w:sz w:val="28"/>
          <w:szCs w:val="28"/>
        </w:rPr>
        <w:tab/>
      </w:r>
      <w:r w:rsidRPr="00135C16">
        <w:rPr>
          <w:sz w:val="28"/>
          <w:szCs w:val="28"/>
        </w:rPr>
        <w:tab/>
        <w:t>зка-зька</w:t>
      </w:r>
      <w:r w:rsidRPr="00135C16">
        <w:rPr>
          <w:sz w:val="28"/>
          <w:szCs w:val="28"/>
        </w:rPr>
        <w:tab/>
      </w:r>
      <w:r w:rsidRPr="00135C16">
        <w:rPr>
          <w:sz w:val="28"/>
          <w:szCs w:val="28"/>
        </w:rPr>
        <w:tab/>
        <w:t>мал-маль</w:t>
      </w:r>
      <w:r w:rsidR="00D55E64" w:rsidRPr="00135C16">
        <w:rPr>
          <w:sz w:val="28"/>
          <w:szCs w:val="28"/>
        </w:rPr>
        <w:tab/>
      </w:r>
      <w:r w:rsidR="00D55E64" w:rsidRPr="00135C16">
        <w:rPr>
          <w:sz w:val="28"/>
          <w:szCs w:val="28"/>
        </w:rPr>
        <w:tab/>
        <w:t>рох-рьох</w:t>
      </w:r>
      <w:r w:rsidR="00D55E64" w:rsidRPr="00135C16">
        <w:rPr>
          <w:sz w:val="28"/>
          <w:szCs w:val="28"/>
        </w:rPr>
        <w:tab/>
        <w:t>кол-коль</w:t>
      </w:r>
    </w:p>
    <w:p w:rsidR="00D55E64" w:rsidRPr="00135C16" w:rsidRDefault="00D55E64" w:rsidP="00135C16">
      <w:pPr>
        <w:spacing w:after="160" w:line="360" w:lineRule="auto"/>
        <w:jc w:val="both"/>
        <w:rPr>
          <w:b/>
          <w:sz w:val="28"/>
          <w:szCs w:val="28"/>
        </w:rPr>
      </w:pPr>
      <w:r w:rsidRPr="00135C16">
        <w:rPr>
          <w:b/>
          <w:sz w:val="28"/>
          <w:szCs w:val="28"/>
        </w:rPr>
        <w:t>Запам</w:t>
      </w:r>
      <w:r w:rsidRPr="00135C16">
        <w:rPr>
          <w:b/>
          <w:sz w:val="28"/>
          <w:szCs w:val="28"/>
          <w:lang w:val="ru-RU"/>
        </w:rPr>
        <w:t>`</w:t>
      </w:r>
      <w:r w:rsidRPr="00135C16">
        <w:rPr>
          <w:b/>
          <w:sz w:val="28"/>
          <w:szCs w:val="28"/>
        </w:rPr>
        <w:t>ятай правила вживання м</w:t>
      </w:r>
      <w:r w:rsidRPr="00135C16">
        <w:rPr>
          <w:b/>
          <w:sz w:val="28"/>
          <w:szCs w:val="28"/>
          <w:lang w:val="ru-RU"/>
        </w:rPr>
        <w:t>`</w:t>
      </w:r>
      <w:r w:rsidRPr="00135C16">
        <w:rPr>
          <w:b/>
          <w:sz w:val="28"/>
          <w:szCs w:val="28"/>
        </w:rPr>
        <w:t>якого знака: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D55E64" w:rsidRPr="00135C16" w:rsidTr="001D41F0">
        <w:tc>
          <w:tcPr>
            <w:tcW w:w="4672" w:type="dxa"/>
          </w:tcPr>
          <w:p w:rsidR="00D55E64" w:rsidRPr="001D41F0" w:rsidRDefault="00D55E64" w:rsidP="001D41F0">
            <w:pPr>
              <w:spacing w:after="160" w:line="360" w:lineRule="auto"/>
              <w:jc w:val="both"/>
              <w:rPr>
                <w:b/>
                <w:sz w:val="28"/>
                <w:szCs w:val="28"/>
              </w:rPr>
            </w:pPr>
            <w:r w:rsidRPr="001D41F0">
              <w:rPr>
                <w:b/>
                <w:sz w:val="28"/>
                <w:szCs w:val="28"/>
              </w:rPr>
              <w:t>Пишеться</w:t>
            </w:r>
          </w:p>
        </w:tc>
        <w:tc>
          <w:tcPr>
            <w:tcW w:w="4673" w:type="dxa"/>
          </w:tcPr>
          <w:p w:rsidR="00D55E64" w:rsidRPr="001D41F0" w:rsidRDefault="00D55E64" w:rsidP="001D41F0">
            <w:pPr>
              <w:spacing w:after="160" w:line="360" w:lineRule="auto"/>
              <w:jc w:val="both"/>
              <w:rPr>
                <w:b/>
                <w:sz w:val="28"/>
                <w:szCs w:val="28"/>
              </w:rPr>
            </w:pPr>
            <w:r w:rsidRPr="001D41F0">
              <w:rPr>
                <w:b/>
                <w:sz w:val="28"/>
                <w:szCs w:val="28"/>
              </w:rPr>
              <w:t>Не пишеться</w:t>
            </w:r>
          </w:p>
        </w:tc>
      </w:tr>
      <w:tr w:rsidR="00D55E64" w:rsidRPr="00135C16" w:rsidTr="001D41F0">
        <w:tc>
          <w:tcPr>
            <w:tcW w:w="4672" w:type="dxa"/>
          </w:tcPr>
          <w:p w:rsidR="00D55E64" w:rsidRPr="001D41F0" w:rsidRDefault="00D55E64" w:rsidP="001D41F0">
            <w:pPr>
              <w:spacing w:after="160" w:line="360" w:lineRule="auto"/>
              <w:jc w:val="both"/>
              <w:rPr>
                <w:sz w:val="28"/>
                <w:szCs w:val="28"/>
              </w:rPr>
            </w:pPr>
            <w:r w:rsidRPr="001D41F0">
              <w:rPr>
                <w:sz w:val="28"/>
                <w:szCs w:val="28"/>
              </w:rPr>
              <w:t>Після Д, Т, З, С, Л, Н, ДЗ, Ц, Л, Н у кінці складу</w:t>
            </w:r>
          </w:p>
        </w:tc>
        <w:tc>
          <w:tcPr>
            <w:tcW w:w="4673" w:type="dxa"/>
          </w:tcPr>
          <w:p w:rsidR="00D55E64" w:rsidRPr="001D41F0" w:rsidRDefault="00D55E64" w:rsidP="001D41F0">
            <w:pPr>
              <w:spacing w:after="160" w:line="360" w:lineRule="auto"/>
              <w:jc w:val="both"/>
              <w:rPr>
                <w:sz w:val="28"/>
                <w:szCs w:val="28"/>
              </w:rPr>
            </w:pPr>
            <w:r w:rsidRPr="001D41F0">
              <w:rPr>
                <w:sz w:val="28"/>
                <w:szCs w:val="28"/>
              </w:rPr>
              <w:t>Після Б, П, В, М, Ф,</w:t>
            </w:r>
          </w:p>
        </w:tc>
      </w:tr>
      <w:tr w:rsidR="00D55E64" w:rsidRPr="00135C16" w:rsidTr="001D41F0">
        <w:tc>
          <w:tcPr>
            <w:tcW w:w="4672" w:type="dxa"/>
          </w:tcPr>
          <w:p w:rsidR="00D55E64" w:rsidRPr="001D41F0" w:rsidRDefault="00D55E64" w:rsidP="001D41F0">
            <w:pPr>
              <w:spacing w:after="160" w:line="360" w:lineRule="auto"/>
              <w:jc w:val="both"/>
              <w:rPr>
                <w:sz w:val="28"/>
                <w:szCs w:val="28"/>
              </w:rPr>
            </w:pPr>
            <w:r w:rsidRPr="001D41F0">
              <w:rPr>
                <w:sz w:val="28"/>
                <w:szCs w:val="28"/>
              </w:rPr>
              <w:t>В середині складу перед О</w:t>
            </w:r>
          </w:p>
        </w:tc>
        <w:tc>
          <w:tcPr>
            <w:tcW w:w="4673" w:type="dxa"/>
          </w:tcPr>
          <w:p w:rsidR="00D55E64" w:rsidRPr="001D41F0" w:rsidRDefault="00D55E64" w:rsidP="001D41F0">
            <w:pPr>
              <w:spacing w:after="160" w:line="360" w:lineRule="auto"/>
              <w:jc w:val="both"/>
              <w:rPr>
                <w:sz w:val="28"/>
                <w:szCs w:val="28"/>
              </w:rPr>
            </w:pPr>
            <w:r w:rsidRPr="001D41F0">
              <w:rPr>
                <w:sz w:val="28"/>
                <w:szCs w:val="28"/>
              </w:rPr>
              <w:t>Після Ж, Ч, Ш, Щ</w:t>
            </w:r>
            <w:r w:rsidR="005D2DA7" w:rsidRPr="001D41F0">
              <w:rPr>
                <w:sz w:val="28"/>
                <w:szCs w:val="28"/>
              </w:rPr>
              <w:t>, Р</w:t>
            </w:r>
          </w:p>
        </w:tc>
      </w:tr>
      <w:tr w:rsidR="00D55E64" w:rsidRPr="00135C16" w:rsidTr="001D41F0">
        <w:tc>
          <w:tcPr>
            <w:tcW w:w="4672" w:type="dxa"/>
          </w:tcPr>
          <w:p w:rsidR="00D55E64" w:rsidRPr="001D41F0" w:rsidRDefault="00D55E64" w:rsidP="001D41F0">
            <w:pPr>
              <w:spacing w:after="160" w:line="360" w:lineRule="auto"/>
              <w:jc w:val="both"/>
              <w:rPr>
                <w:sz w:val="28"/>
                <w:szCs w:val="28"/>
              </w:rPr>
            </w:pPr>
            <w:r w:rsidRPr="001D41F0">
              <w:rPr>
                <w:sz w:val="28"/>
                <w:szCs w:val="28"/>
              </w:rPr>
              <w:t>У суфіксах –ськ-, -зьк-, -цьк-, -еньк-, -оньк-, -есеньк-, -ісіньк-, -юсіньк-</w:t>
            </w:r>
          </w:p>
        </w:tc>
        <w:tc>
          <w:tcPr>
            <w:tcW w:w="4673" w:type="dxa"/>
          </w:tcPr>
          <w:p w:rsidR="00D55E64" w:rsidRPr="001D41F0" w:rsidRDefault="00D55E64" w:rsidP="001D41F0">
            <w:pPr>
              <w:spacing w:after="160" w:line="360" w:lineRule="auto"/>
              <w:jc w:val="both"/>
              <w:rPr>
                <w:sz w:val="28"/>
                <w:szCs w:val="28"/>
              </w:rPr>
            </w:pPr>
            <w:r w:rsidRPr="001D41F0">
              <w:rPr>
                <w:sz w:val="28"/>
                <w:szCs w:val="28"/>
              </w:rPr>
              <w:t xml:space="preserve">Після </w:t>
            </w:r>
            <w:r w:rsidR="005D2DA7" w:rsidRPr="001D41F0">
              <w:rPr>
                <w:sz w:val="28"/>
                <w:szCs w:val="28"/>
              </w:rPr>
              <w:t>Н перед Ж, Ч, Ш, Щ</w:t>
            </w:r>
          </w:p>
        </w:tc>
      </w:tr>
    </w:tbl>
    <w:p w:rsidR="00D55E64" w:rsidRPr="00135C16" w:rsidRDefault="00D55E64" w:rsidP="00135C16">
      <w:pPr>
        <w:spacing w:after="160" w:line="360" w:lineRule="auto"/>
        <w:jc w:val="both"/>
        <w:rPr>
          <w:sz w:val="28"/>
          <w:szCs w:val="28"/>
        </w:rPr>
      </w:pPr>
    </w:p>
    <w:p w:rsidR="00FC1A84" w:rsidRPr="00AD406F" w:rsidRDefault="005D2DA7" w:rsidP="00A7107C">
      <w:pPr>
        <w:numPr>
          <w:ilvl w:val="0"/>
          <w:numId w:val="2"/>
        </w:numPr>
        <w:ind w:left="0"/>
        <w:textAlignment w:val="baseline"/>
        <w:rPr>
          <w:rFonts w:ascii="Arial Black" w:hAnsi="Arial Black"/>
          <w:color w:val="000000"/>
          <w:lang w:eastAsia="ru-RU"/>
        </w:rPr>
        <w:sectPr w:rsidR="00FC1A84" w:rsidRPr="00AD406F" w:rsidSect="00242EEB">
          <w:type w:val="continuous"/>
          <w:pgSz w:w="11906" w:h="16838"/>
          <w:pgMar w:top="1134" w:right="851" w:bottom="1134" w:left="1134" w:header="709" w:footer="709" w:gutter="0"/>
          <w:cols w:space="708"/>
          <w:docGrid w:linePitch="360"/>
        </w:sectPr>
      </w:pPr>
      <w:r w:rsidRPr="00AD406F">
        <w:rPr>
          <w:rFonts w:ascii="Arial Black" w:hAnsi="Arial Black"/>
          <w:b/>
        </w:rPr>
        <w:t>Вправа 2. Прочитайте слова, порівняйте вимову.</w:t>
      </w:r>
      <w:r w:rsidR="00AD406F" w:rsidRPr="00AD406F">
        <w:rPr>
          <w:b/>
          <w:sz w:val="28"/>
          <w:szCs w:val="28"/>
        </w:rPr>
        <w:t xml:space="preserve"> </w:t>
      </w:r>
      <w:r w:rsidR="00AD406F" w:rsidRPr="00AD406F">
        <w:rPr>
          <w:rFonts w:ascii="Arial Black" w:hAnsi="Arial Black"/>
          <w:color w:val="000000"/>
          <w:lang w:val="en-US" w:eastAsia="ru-RU"/>
        </w:rPr>
        <w:t>Read</w:t>
      </w:r>
      <w:r w:rsidR="00AD406F" w:rsidRPr="00AD406F">
        <w:rPr>
          <w:rFonts w:ascii="Arial Black" w:hAnsi="Arial Black"/>
          <w:color w:val="000000"/>
          <w:lang w:eastAsia="ru-RU"/>
        </w:rPr>
        <w:t xml:space="preserve"> </w:t>
      </w:r>
      <w:r w:rsidR="00AD406F" w:rsidRPr="00AD406F">
        <w:rPr>
          <w:rFonts w:ascii="Arial Black" w:hAnsi="Arial Black"/>
          <w:color w:val="000000"/>
          <w:lang w:val="en-US" w:eastAsia="ru-RU"/>
        </w:rPr>
        <w:t>the</w:t>
      </w:r>
      <w:r w:rsidR="00AD406F" w:rsidRPr="00AD406F">
        <w:rPr>
          <w:rFonts w:ascii="Arial Black" w:hAnsi="Arial Black"/>
          <w:color w:val="000000"/>
          <w:lang w:eastAsia="ru-RU"/>
        </w:rPr>
        <w:t xml:space="preserve"> </w:t>
      </w:r>
      <w:r w:rsidR="00AD406F" w:rsidRPr="00AD406F">
        <w:rPr>
          <w:rFonts w:ascii="Arial Black" w:hAnsi="Arial Black"/>
          <w:color w:val="000000"/>
          <w:lang w:val="en-US" w:eastAsia="ru-RU"/>
        </w:rPr>
        <w:t>words</w:t>
      </w:r>
      <w:r w:rsidR="00AD406F" w:rsidRPr="00AD406F">
        <w:rPr>
          <w:rFonts w:ascii="Arial Black" w:hAnsi="Arial Black"/>
          <w:color w:val="000000"/>
          <w:lang w:eastAsia="ru-RU"/>
        </w:rPr>
        <w:t xml:space="preserve">, </w:t>
      </w:r>
      <w:r w:rsidR="00AD406F" w:rsidRPr="00AD406F">
        <w:rPr>
          <w:rFonts w:ascii="Arial Black" w:hAnsi="Arial Black"/>
          <w:color w:val="000000"/>
          <w:lang w:val="en-US" w:eastAsia="ru-RU"/>
        </w:rPr>
        <w:t>compare</w:t>
      </w:r>
      <w:r w:rsidR="00AD406F" w:rsidRPr="00AD406F">
        <w:rPr>
          <w:rFonts w:ascii="Arial Black" w:hAnsi="Arial Black"/>
          <w:color w:val="000000"/>
          <w:lang w:eastAsia="ru-RU"/>
        </w:rPr>
        <w:t xml:space="preserve"> </w:t>
      </w:r>
      <w:r w:rsidR="00AD406F" w:rsidRPr="00AD406F">
        <w:rPr>
          <w:rFonts w:ascii="Arial Black" w:hAnsi="Arial Black"/>
          <w:color w:val="000000"/>
          <w:lang w:val="en-US" w:eastAsia="ru-RU"/>
        </w:rPr>
        <w:t>the</w:t>
      </w:r>
      <w:r w:rsidR="00AD406F" w:rsidRPr="00AD406F">
        <w:rPr>
          <w:rFonts w:ascii="Arial Black" w:hAnsi="Arial Black"/>
          <w:color w:val="000000"/>
          <w:lang w:eastAsia="ru-RU"/>
        </w:rPr>
        <w:t xml:space="preserve"> </w:t>
      </w:r>
      <w:r w:rsidR="00AD406F" w:rsidRPr="00AD406F">
        <w:rPr>
          <w:rFonts w:ascii="Arial Black" w:hAnsi="Arial Black"/>
          <w:color w:val="000000"/>
          <w:lang w:val="en-US" w:eastAsia="ru-RU"/>
        </w:rPr>
        <w:t>pronunciation</w:t>
      </w:r>
      <w:r w:rsidR="00AD406F" w:rsidRPr="00AD406F">
        <w:rPr>
          <w:rFonts w:ascii="Arial Black" w:hAnsi="Arial Black"/>
          <w:color w:val="000000"/>
          <w:lang w:eastAsia="ru-RU"/>
        </w:rPr>
        <w:t>.</w:t>
      </w:r>
    </w:p>
    <w:p w:rsidR="00FC1A84" w:rsidRPr="00AD406F" w:rsidRDefault="005D2DA7" w:rsidP="00A7107C">
      <w:pPr>
        <w:numPr>
          <w:ilvl w:val="0"/>
          <w:numId w:val="2"/>
        </w:numPr>
        <w:spacing w:line="360" w:lineRule="auto"/>
        <w:ind w:left="0"/>
        <w:jc w:val="both"/>
        <w:textAlignment w:val="baseline"/>
        <w:rPr>
          <w:color w:val="000000"/>
          <w:sz w:val="28"/>
          <w:szCs w:val="28"/>
          <w:lang w:eastAsia="ru-RU"/>
        </w:rPr>
      </w:pPr>
      <w:r w:rsidRPr="00AD406F">
        <w:rPr>
          <w:color w:val="000000"/>
          <w:sz w:val="28"/>
          <w:szCs w:val="28"/>
          <w:lang w:eastAsia="ru-RU"/>
        </w:rPr>
        <w:t xml:space="preserve">сад </w:t>
      </w:r>
    </w:p>
    <w:p w:rsidR="00FC1A84" w:rsidRPr="00AD406F" w:rsidRDefault="005D2DA7" w:rsidP="00A7107C">
      <w:pPr>
        <w:numPr>
          <w:ilvl w:val="0"/>
          <w:numId w:val="2"/>
        </w:numPr>
        <w:spacing w:line="360" w:lineRule="auto"/>
        <w:ind w:left="0"/>
        <w:jc w:val="both"/>
        <w:textAlignment w:val="baseline"/>
        <w:rPr>
          <w:color w:val="000000"/>
          <w:sz w:val="28"/>
          <w:szCs w:val="28"/>
          <w:lang w:eastAsia="ru-RU"/>
        </w:rPr>
      </w:pPr>
      <w:r w:rsidRPr="00AD406F">
        <w:rPr>
          <w:color w:val="000000"/>
          <w:sz w:val="28"/>
          <w:szCs w:val="28"/>
          <w:lang w:eastAsia="ru-RU"/>
        </w:rPr>
        <w:t xml:space="preserve">лан </w:t>
      </w:r>
    </w:p>
    <w:p w:rsidR="00FC1A84" w:rsidRPr="00AD406F" w:rsidRDefault="005D2DA7" w:rsidP="00A7107C">
      <w:pPr>
        <w:numPr>
          <w:ilvl w:val="0"/>
          <w:numId w:val="2"/>
        </w:numPr>
        <w:spacing w:line="360" w:lineRule="auto"/>
        <w:ind w:left="0"/>
        <w:jc w:val="both"/>
        <w:textAlignment w:val="baseline"/>
        <w:rPr>
          <w:color w:val="000000"/>
          <w:sz w:val="28"/>
          <w:szCs w:val="28"/>
          <w:lang w:eastAsia="ru-RU"/>
        </w:rPr>
      </w:pPr>
      <w:r w:rsidRPr="00AD406F">
        <w:rPr>
          <w:color w:val="000000"/>
          <w:sz w:val="28"/>
          <w:szCs w:val="28"/>
          <w:lang w:eastAsia="ru-RU"/>
        </w:rPr>
        <w:t xml:space="preserve">стан </w:t>
      </w:r>
    </w:p>
    <w:p w:rsidR="00FC1A84" w:rsidRPr="00AD406F" w:rsidRDefault="005D2DA7" w:rsidP="00A7107C">
      <w:pPr>
        <w:numPr>
          <w:ilvl w:val="0"/>
          <w:numId w:val="2"/>
        </w:numPr>
        <w:spacing w:line="360" w:lineRule="auto"/>
        <w:ind w:left="0"/>
        <w:jc w:val="both"/>
        <w:textAlignment w:val="baseline"/>
        <w:rPr>
          <w:color w:val="000000"/>
          <w:sz w:val="28"/>
          <w:szCs w:val="28"/>
          <w:lang w:eastAsia="ru-RU"/>
        </w:rPr>
      </w:pPr>
      <w:r w:rsidRPr="00AD406F">
        <w:rPr>
          <w:color w:val="000000"/>
          <w:sz w:val="28"/>
          <w:szCs w:val="28"/>
          <w:lang w:eastAsia="ru-RU"/>
        </w:rPr>
        <w:t>син</w:t>
      </w:r>
    </w:p>
    <w:p w:rsidR="005D2DA7" w:rsidRPr="00AD406F" w:rsidRDefault="005D2DA7" w:rsidP="00A7107C">
      <w:pPr>
        <w:numPr>
          <w:ilvl w:val="0"/>
          <w:numId w:val="2"/>
        </w:numPr>
        <w:spacing w:line="360" w:lineRule="auto"/>
        <w:ind w:left="0"/>
        <w:jc w:val="both"/>
        <w:textAlignment w:val="baseline"/>
        <w:rPr>
          <w:color w:val="000000"/>
          <w:sz w:val="28"/>
          <w:szCs w:val="28"/>
          <w:lang w:eastAsia="ru-RU"/>
        </w:rPr>
      </w:pPr>
      <w:r w:rsidRPr="00AD406F">
        <w:rPr>
          <w:color w:val="000000"/>
          <w:sz w:val="28"/>
          <w:szCs w:val="28"/>
          <w:lang w:eastAsia="ru-RU"/>
        </w:rPr>
        <w:t>зліз</w:t>
      </w:r>
    </w:p>
    <w:p w:rsidR="00FC1A84" w:rsidRPr="00AD406F" w:rsidRDefault="00FC1A84" w:rsidP="00A7107C">
      <w:pPr>
        <w:numPr>
          <w:ilvl w:val="0"/>
          <w:numId w:val="2"/>
        </w:numPr>
        <w:spacing w:line="360" w:lineRule="auto"/>
        <w:ind w:left="0"/>
        <w:jc w:val="both"/>
        <w:textAlignment w:val="baseline"/>
        <w:rPr>
          <w:color w:val="000000"/>
          <w:sz w:val="28"/>
          <w:szCs w:val="28"/>
          <w:lang w:eastAsia="ru-RU"/>
        </w:rPr>
      </w:pPr>
      <w:r>
        <w:rPr>
          <w:color w:val="000000"/>
          <w:sz w:val="28"/>
          <w:szCs w:val="28"/>
          <w:lang w:val="en-US" w:eastAsia="ru-RU"/>
        </w:rPr>
        <w:t>c</w:t>
      </w:r>
      <w:r w:rsidR="005D2DA7" w:rsidRPr="00AD406F">
        <w:rPr>
          <w:color w:val="000000"/>
          <w:sz w:val="28"/>
          <w:szCs w:val="28"/>
          <w:lang w:eastAsia="ru-RU"/>
        </w:rPr>
        <w:t xml:space="preserve">ядь </w:t>
      </w:r>
    </w:p>
    <w:p w:rsidR="00FC1A84" w:rsidRPr="00AD406F" w:rsidRDefault="005D2DA7" w:rsidP="00A7107C">
      <w:pPr>
        <w:numPr>
          <w:ilvl w:val="0"/>
          <w:numId w:val="2"/>
        </w:numPr>
        <w:spacing w:line="360" w:lineRule="auto"/>
        <w:ind w:left="0"/>
        <w:jc w:val="both"/>
        <w:textAlignment w:val="baseline"/>
        <w:rPr>
          <w:color w:val="000000"/>
          <w:sz w:val="28"/>
          <w:szCs w:val="28"/>
          <w:lang w:eastAsia="ru-RU"/>
        </w:rPr>
      </w:pPr>
      <w:r w:rsidRPr="00AD406F">
        <w:rPr>
          <w:color w:val="000000"/>
          <w:sz w:val="28"/>
          <w:szCs w:val="28"/>
          <w:lang w:eastAsia="ru-RU"/>
        </w:rPr>
        <w:t xml:space="preserve"> лань </w:t>
      </w:r>
    </w:p>
    <w:p w:rsidR="00FC1A84" w:rsidRPr="00AD406F" w:rsidRDefault="005D2DA7" w:rsidP="00A7107C">
      <w:pPr>
        <w:numPr>
          <w:ilvl w:val="0"/>
          <w:numId w:val="2"/>
        </w:numPr>
        <w:spacing w:line="360" w:lineRule="auto"/>
        <w:ind w:left="0"/>
        <w:jc w:val="both"/>
        <w:textAlignment w:val="baseline"/>
        <w:rPr>
          <w:color w:val="000000"/>
          <w:sz w:val="28"/>
          <w:szCs w:val="28"/>
          <w:lang w:eastAsia="ru-RU"/>
        </w:rPr>
      </w:pPr>
      <w:r w:rsidRPr="00AD406F">
        <w:rPr>
          <w:color w:val="000000"/>
          <w:sz w:val="28"/>
          <w:szCs w:val="28"/>
          <w:lang w:eastAsia="ru-RU"/>
        </w:rPr>
        <w:t xml:space="preserve">стань </w:t>
      </w:r>
    </w:p>
    <w:p w:rsidR="00FC1A84" w:rsidRPr="00AD406F" w:rsidRDefault="005D2DA7" w:rsidP="00A7107C">
      <w:pPr>
        <w:numPr>
          <w:ilvl w:val="0"/>
          <w:numId w:val="2"/>
        </w:numPr>
        <w:spacing w:line="360" w:lineRule="auto"/>
        <w:ind w:left="0"/>
        <w:jc w:val="both"/>
        <w:textAlignment w:val="baseline"/>
        <w:rPr>
          <w:color w:val="000000"/>
          <w:sz w:val="28"/>
          <w:szCs w:val="28"/>
          <w:lang w:eastAsia="ru-RU"/>
        </w:rPr>
      </w:pPr>
      <w:r w:rsidRPr="00AD406F">
        <w:rPr>
          <w:color w:val="000000"/>
          <w:sz w:val="28"/>
          <w:szCs w:val="28"/>
          <w:lang w:eastAsia="ru-RU"/>
        </w:rPr>
        <w:t>синь</w:t>
      </w:r>
    </w:p>
    <w:p w:rsidR="00FC1A84" w:rsidRPr="00AD406F" w:rsidRDefault="005D2DA7" w:rsidP="00A7107C">
      <w:pPr>
        <w:numPr>
          <w:ilvl w:val="0"/>
          <w:numId w:val="2"/>
        </w:numPr>
        <w:spacing w:line="360" w:lineRule="auto"/>
        <w:ind w:left="0"/>
        <w:jc w:val="both"/>
        <w:textAlignment w:val="baseline"/>
        <w:rPr>
          <w:color w:val="000000"/>
          <w:sz w:val="28"/>
          <w:szCs w:val="28"/>
          <w:lang w:eastAsia="ru-RU"/>
        </w:rPr>
      </w:pPr>
      <w:r w:rsidRPr="00AD406F">
        <w:rPr>
          <w:color w:val="000000"/>
          <w:sz w:val="28"/>
          <w:szCs w:val="28"/>
          <w:lang w:eastAsia="ru-RU"/>
        </w:rPr>
        <w:t xml:space="preserve"> злізь</w:t>
      </w:r>
    </w:p>
    <w:p w:rsidR="002F7454" w:rsidRPr="00AD406F" w:rsidRDefault="002F7454" w:rsidP="00A7107C">
      <w:pPr>
        <w:numPr>
          <w:ilvl w:val="0"/>
          <w:numId w:val="2"/>
        </w:numPr>
        <w:spacing w:line="360" w:lineRule="auto"/>
        <w:ind w:left="0"/>
        <w:jc w:val="both"/>
        <w:textAlignment w:val="baseline"/>
        <w:rPr>
          <w:color w:val="000000"/>
          <w:sz w:val="28"/>
          <w:szCs w:val="28"/>
          <w:lang w:eastAsia="ru-RU"/>
        </w:rPr>
        <w:sectPr w:rsidR="002F7454" w:rsidRPr="00AD406F" w:rsidSect="00FC1A84">
          <w:type w:val="continuous"/>
          <w:pgSz w:w="11906" w:h="16838"/>
          <w:pgMar w:top="1134" w:right="851" w:bottom="1134" w:left="1134" w:header="709" w:footer="709" w:gutter="0"/>
          <w:cols w:num="2" w:space="708"/>
          <w:docGrid w:linePitch="360"/>
        </w:sectPr>
      </w:pPr>
    </w:p>
    <w:p w:rsidR="002F7454" w:rsidRPr="00AD406F" w:rsidRDefault="00950BC3" w:rsidP="002F7454">
      <w:pPr>
        <w:pStyle w:val="a3"/>
        <w:shd w:val="clear" w:color="auto" w:fill="FFFFFF"/>
        <w:spacing w:before="0" w:beforeAutospacing="0" w:after="0" w:afterAutospacing="0" w:line="360" w:lineRule="auto"/>
        <w:jc w:val="both"/>
        <w:textAlignment w:val="baseline"/>
        <w:rPr>
          <w:b/>
          <w:sz w:val="28"/>
          <w:szCs w:val="28"/>
          <w:lang w:val="uk-UA"/>
        </w:rPr>
      </w:pPr>
      <w:r>
        <w:rPr>
          <w:noProof/>
          <w:color w:val="000000"/>
          <w:sz w:val="28"/>
          <w:szCs w:val="28"/>
          <w:lang w:val="uk-UA" w:eastAsia="uk-UA"/>
        </w:rPr>
        <w:drawing>
          <wp:inline distT="0" distB="0" distL="0" distR="0">
            <wp:extent cx="4581525" cy="2628900"/>
            <wp:effectExtent l="0" t="0" r="9525" b="0"/>
            <wp:docPr id="41" name="7 Resim" descr="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Resim" descr="image001.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81525" cy="2628900"/>
                    </a:xfrm>
                    <a:prstGeom prst="rect">
                      <a:avLst/>
                    </a:prstGeom>
                    <a:noFill/>
                    <a:ln>
                      <a:noFill/>
                    </a:ln>
                  </pic:spPr>
                </pic:pic>
              </a:graphicData>
            </a:graphic>
          </wp:inline>
        </w:drawing>
      </w:r>
    </w:p>
    <w:p w:rsidR="002F7454" w:rsidRPr="00F60BA1" w:rsidRDefault="00AD406F" w:rsidP="00F60BA1">
      <w:pPr>
        <w:spacing w:after="160"/>
        <w:jc w:val="both"/>
        <w:rPr>
          <w:rFonts w:ascii="Arial Black" w:hAnsi="Arial Black"/>
          <w:b/>
        </w:rPr>
      </w:pPr>
      <w:r w:rsidRPr="00F60BA1">
        <w:rPr>
          <w:rFonts w:ascii="Arial Black" w:hAnsi="Arial Black"/>
          <w:b/>
        </w:rPr>
        <w:t xml:space="preserve">Вправа </w:t>
      </w:r>
      <w:r w:rsidRPr="00F60BA1">
        <w:rPr>
          <w:rFonts w:ascii="Arial Black" w:hAnsi="Arial Black"/>
          <w:b/>
          <w:lang w:val="ru-RU"/>
        </w:rPr>
        <w:t>3</w:t>
      </w:r>
      <w:r w:rsidR="002F7454" w:rsidRPr="00F60BA1">
        <w:rPr>
          <w:rFonts w:ascii="Arial Black" w:hAnsi="Arial Black"/>
          <w:b/>
        </w:rPr>
        <w:t>. Прочитайте слова, з`ясуйте їх значення.</w:t>
      </w:r>
      <w:r w:rsidRPr="00F60BA1">
        <w:rPr>
          <w:rFonts w:ascii="Arial Black" w:hAnsi="Arial Black"/>
        </w:rPr>
        <w:t xml:space="preserve"> </w:t>
      </w:r>
      <w:r w:rsidRPr="00F60BA1">
        <w:rPr>
          <w:rFonts w:ascii="Arial Black" w:hAnsi="Arial Black"/>
          <w:b/>
        </w:rPr>
        <w:t xml:space="preserve">Read the words </w:t>
      </w:r>
      <w:r w:rsidR="00F60BA1" w:rsidRPr="00F60BA1">
        <w:rPr>
          <w:rFonts w:ascii="Arial Black" w:hAnsi="Arial Black"/>
          <w:b/>
          <w:lang w:val="en-US"/>
        </w:rPr>
        <w:t>and translate them</w:t>
      </w:r>
      <w:r w:rsidRPr="00F60BA1">
        <w:rPr>
          <w:rFonts w:ascii="Arial Black" w:hAnsi="Arial Black"/>
          <w:b/>
        </w:rPr>
        <w:t>.</w:t>
      </w:r>
    </w:p>
    <w:p w:rsidR="002F7454" w:rsidRDefault="002F7454" w:rsidP="002F7454">
      <w:pPr>
        <w:spacing w:after="160" w:line="360" w:lineRule="auto"/>
        <w:jc w:val="both"/>
        <w:rPr>
          <w:sz w:val="28"/>
          <w:szCs w:val="28"/>
        </w:rPr>
      </w:pPr>
      <w:r w:rsidRPr="00135C16">
        <w:rPr>
          <w:sz w:val="28"/>
          <w:szCs w:val="28"/>
        </w:rPr>
        <w:t>Бальзам, анальгін, біль, інсульт, кисень, ніготь, пульс, скальпель, туберкульоз.</w:t>
      </w:r>
    </w:p>
    <w:p w:rsidR="002F7454" w:rsidRPr="00983905" w:rsidRDefault="002F7454" w:rsidP="002F7454">
      <w:pPr>
        <w:shd w:val="clear" w:color="auto" w:fill="FFFFFF"/>
        <w:spacing w:line="360" w:lineRule="atLeast"/>
        <w:textAlignment w:val="baseline"/>
        <w:rPr>
          <w:color w:val="2F2F2F"/>
          <w:sz w:val="28"/>
          <w:szCs w:val="28"/>
        </w:rPr>
      </w:pPr>
      <w:r w:rsidRPr="00983905">
        <w:rPr>
          <w:color w:val="2F2F2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2F2F2F"/>
          <w:sz w:val="28"/>
          <w:szCs w:val="28"/>
        </w:rPr>
        <w:t>___________________________________________________________________________________</w:t>
      </w:r>
    </w:p>
    <w:p w:rsidR="002F7454" w:rsidRPr="00D62F72" w:rsidRDefault="00F60BA1" w:rsidP="002F7454">
      <w:pPr>
        <w:spacing w:line="360" w:lineRule="atLeast"/>
        <w:ind w:firstLine="709"/>
        <w:jc w:val="both"/>
        <w:rPr>
          <w:rFonts w:ascii="Arial Black" w:hAnsi="Arial Black"/>
          <w:color w:val="000000"/>
          <w:lang w:val="ru-RU"/>
        </w:rPr>
      </w:pPr>
      <w:r w:rsidRPr="00D62F72">
        <w:rPr>
          <w:rFonts w:ascii="Arial Black" w:hAnsi="Arial Black"/>
          <w:b/>
          <w:bCs/>
          <w:color w:val="000000"/>
        </w:rPr>
        <w:t>Вправа 4</w:t>
      </w:r>
      <w:r w:rsidR="002F7454" w:rsidRPr="00D62F72">
        <w:rPr>
          <w:rFonts w:ascii="Arial Black" w:hAnsi="Arial Black"/>
          <w:b/>
          <w:bCs/>
          <w:color w:val="000000"/>
        </w:rPr>
        <w:t>. Запишіть слова у дві колонки (</w:t>
      </w:r>
      <w:r w:rsidR="006A2E5B" w:rsidRPr="00D62F72">
        <w:rPr>
          <w:rFonts w:ascii="Arial Black" w:hAnsi="Arial Black"/>
          <w:b/>
          <w:bCs/>
          <w:color w:val="000000"/>
        </w:rPr>
        <w:t xml:space="preserve">у </w:t>
      </w:r>
      <w:r w:rsidR="002F7454" w:rsidRPr="00D62F72">
        <w:rPr>
          <w:rFonts w:ascii="Arial Black" w:hAnsi="Arial Black"/>
          <w:b/>
          <w:bCs/>
          <w:color w:val="000000"/>
        </w:rPr>
        <w:t xml:space="preserve">першу – слова, які вживаються з м’яким знаком, </w:t>
      </w:r>
      <w:r w:rsidR="006A2E5B" w:rsidRPr="00D62F72">
        <w:rPr>
          <w:rFonts w:ascii="Arial Black" w:hAnsi="Arial Black"/>
          <w:b/>
          <w:bCs/>
          <w:color w:val="000000"/>
        </w:rPr>
        <w:t xml:space="preserve">у </w:t>
      </w:r>
      <w:r w:rsidR="002F7454" w:rsidRPr="00D62F72">
        <w:rPr>
          <w:rFonts w:ascii="Arial Black" w:hAnsi="Arial Black"/>
          <w:b/>
          <w:bCs/>
          <w:color w:val="000000"/>
        </w:rPr>
        <w:t>другу – слова без м’якого знака)</w:t>
      </w:r>
      <w:r w:rsidR="006A2E5B" w:rsidRPr="00D62F72">
        <w:rPr>
          <w:rFonts w:ascii="Arial Black" w:hAnsi="Arial Black"/>
          <w:b/>
          <w:bCs/>
          <w:color w:val="000000"/>
          <w:lang w:val="ru-RU"/>
        </w:rPr>
        <w:t>.</w:t>
      </w:r>
    </w:p>
    <w:p w:rsidR="002F7454" w:rsidRPr="00D62F72" w:rsidRDefault="006A2E5B" w:rsidP="006A2E5B">
      <w:pPr>
        <w:spacing w:line="360" w:lineRule="atLeast"/>
        <w:jc w:val="both"/>
        <w:rPr>
          <w:rFonts w:ascii="Arial Black" w:hAnsi="Arial Black"/>
          <w:b/>
          <w:color w:val="000000"/>
        </w:rPr>
      </w:pPr>
      <w:r w:rsidRPr="00D62F72">
        <w:rPr>
          <w:rFonts w:ascii="Arial Black" w:hAnsi="Arial Black"/>
          <w:b/>
          <w:color w:val="000000"/>
          <w:lang w:val="en-GB"/>
        </w:rPr>
        <w:t xml:space="preserve">Put down the </w:t>
      </w:r>
      <w:r w:rsidR="00F60BA1" w:rsidRPr="00D62F72">
        <w:rPr>
          <w:rFonts w:ascii="Arial Black" w:hAnsi="Arial Black"/>
          <w:b/>
          <w:color w:val="000000"/>
          <w:lang w:val="en-GB"/>
        </w:rPr>
        <w:t>words in two columns (the first - words that are used with the soft sign, the second - the words without the soft sign)</w:t>
      </w:r>
    </w:p>
    <w:p w:rsidR="002F7454" w:rsidRDefault="002F7454" w:rsidP="002F7454">
      <w:pPr>
        <w:spacing w:line="360" w:lineRule="atLeast"/>
        <w:ind w:firstLine="709"/>
        <w:jc w:val="both"/>
        <w:rPr>
          <w:color w:val="000000"/>
          <w:spacing w:val="-13"/>
          <w:sz w:val="28"/>
          <w:szCs w:val="28"/>
        </w:rPr>
      </w:pPr>
      <w:r w:rsidRPr="00D62F72">
        <w:rPr>
          <w:color w:val="000000"/>
          <w:spacing w:val="-13"/>
          <w:sz w:val="28"/>
          <w:szCs w:val="28"/>
        </w:rPr>
        <w:t>Сталь, кінь, дошка, слизько, боротьба, лікар,</w:t>
      </w:r>
      <w:r>
        <w:rPr>
          <w:color w:val="000000"/>
          <w:spacing w:val="-13"/>
          <w:sz w:val="28"/>
          <w:szCs w:val="28"/>
        </w:rPr>
        <w:t xml:space="preserve"> син, сьогодні, сльози, пальці, тато, ніч, граються, український, машина, сільський, кімната, зошит, арабський, англійський, козацький, вікно, крейда, африканський.</w:t>
      </w:r>
    </w:p>
    <w:p w:rsidR="002F7454" w:rsidRPr="00983905" w:rsidRDefault="002F7454" w:rsidP="002F7454">
      <w:pPr>
        <w:shd w:val="clear" w:color="auto" w:fill="FFFFFF"/>
        <w:spacing w:line="360" w:lineRule="atLeast"/>
        <w:textAlignment w:val="baseline"/>
        <w:rPr>
          <w:color w:val="2F2F2F"/>
          <w:sz w:val="28"/>
          <w:szCs w:val="28"/>
        </w:rPr>
      </w:pPr>
      <w:r w:rsidRPr="00983905">
        <w:rPr>
          <w:color w:val="2F2F2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2F2F2F"/>
          <w:sz w:val="28"/>
          <w:szCs w:val="28"/>
        </w:rPr>
        <w:t>___________________________________________________________________________________</w:t>
      </w:r>
    </w:p>
    <w:p w:rsidR="002F7454" w:rsidRPr="00993D8B" w:rsidRDefault="002F7454" w:rsidP="00993D8B">
      <w:pPr>
        <w:shd w:val="clear" w:color="auto" w:fill="FFFFFF"/>
        <w:spacing w:line="360" w:lineRule="atLeast"/>
        <w:textAlignment w:val="baseline"/>
        <w:rPr>
          <w:color w:val="2F2F2F"/>
          <w:sz w:val="28"/>
          <w:szCs w:val="28"/>
        </w:rPr>
      </w:pPr>
      <w:r w:rsidRPr="00983905">
        <w:rPr>
          <w:color w:val="2F2F2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2F2F2F"/>
          <w:sz w:val="28"/>
          <w:szCs w:val="28"/>
        </w:rPr>
        <w:t>__________________</w:t>
      </w:r>
    </w:p>
    <w:p w:rsidR="002F7454" w:rsidRPr="00F60BA1" w:rsidRDefault="00F60BA1" w:rsidP="002F7454">
      <w:pPr>
        <w:rPr>
          <w:rFonts w:ascii="Arial Black" w:hAnsi="Arial Black"/>
          <w:b/>
          <w:lang w:val="en-US"/>
        </w:rPr>
      </w:pPr>
      <w:r w:rsidRPr="00F60BA1">
        <w:rPr>
          <w:rFonts w:ascii="Arial Black" w:hAnsi="Arial Black"/>
          <w:b/>
        </w:rPr>
        <w:t xml:space="preserve">Вправа 5. </w:t>
      </w:r>
      <w:r w:rsidR="002F7454" w:rsidRPr="00F60BA1">
        <w:rPr>
          <w:rFonts w:ascii="Arial Black" w:hAnsi="Arial Black"/>
          <w:b/>
        </w:rPr>
        <w:t>Запам</w:t>
      </w:r>
      <w:r w:rsidRPr="00F60BA1">
        <w:rPr>
          <w:rFonts w:ascii="Arial Black" w:hAnsi="Arial Black"/>
          <w:b/>
          <w:lang w:val="ru-RU"/>
        </w:rPr>
        <w:t>`</w:t>
      </w:r>
      <w:r w:rsidR="002F7454" w:rsidRPr="00F60BA1">
        <w:rPr>
          <w:rFonts w:ascii="Arial Black" w:hAnsi="Arial Black"/>
          <w:b/>
        </w:rPr>
        <w:t>ятайе дні тижня. Напишіть переклад.</w:t>
      </w:r>
      <w:r>
        <w:rPr>
          <w:rFonts w:ascii="Arial Black" w:hAnsi="Arial Black"/>
          <w:b/>
          <w:lang w:val="en-US"/>
        </w:rPr>
        <w:t xml:space="preserve"> Memorise the </w:t>
      </w:r>
      <w:r w:rsidR="006A2E5B">
        <w:rPr>
          <w:rFonts w:ascii="Arial Black" w:hAnsi="Arial Black"/>
          <w:b/>
          <w:lang w:val="en-US"/>
        </w:rPr>
        <w:t xml:space="preserve">week </w:t>
      </w:r>
      <w:r>
        <w:rPr>
          <w:rFonts w:ascii="Arial Black" w:hAnsi="Arial Black"/>
          <w:b/>
          <w:lang w:val="en-US"/>
        </w:rPr>
        <w:t>days. Write the translation.</w:t>
      </w:r>
    </w:p>
    <w:p w:rsidR="00242EEB" w:rsidRPr="00F60BA1" w:rsidRDefault="002F7454" w:rsidP="00A7107C">
      <w:pPr>
        <w:pStyle w:val="a4"/>
        <w:numPr>
          <w:ilvl w:val="0"/>
          <w:numId w:val="6"/>
        </w:numPr>
        <w:rPr>
          <w:rFonts w:ascii="Times New Roman" w:hAnsi="Times New Roman"/>
          <w:sz w:val="28"/>
          <w:szCs w:val="28"/>
          <w:u w:val="single"/>
        </w:rPr>
      </w:pPr>
      <w:r w:rsidRPr="00F60BA1">
        <w:rPr>
          <w:rFonts w:ascii="Times New Roman" w:hAnsi="Times New Roman"/>
          <w:sz w:val="28"/>
          <w:szCs w:val="28"/>
          <w:u w:val="single"/>
        </w:rPr>
        <w:t>Понеділок ________________________________________________________</w:t>
      </w:r>
    </w:p>
    <w:p w:rsidR="002F7454" w:rsidRPr="00F60BA1" w:rsidRDefault="002F7454" w:rsidP="00A7107C">
      <w:pPr>
        <w:pStyle w:val="a4"/>
        <w:numPr>
          <w:ilvl w:val="0"/>
          <w:numId w:val="6"/>
        </w:numPr>
        <w:rPr>
          <w:rFonts w:ascii="Times New Roman" w:hAnsi="Times New Roman"/>
          <w:sz w:val="28"/>
          <w:szCs w:val="28"/>
          <w:u w:val="single"/>
        </w:rPr>
      </w:pPr>
      <w:r w:rsidRPr="00F60BA1">
        <w:rPr>
          <w:rFonts w:ascii="Times New Roman" w:hAnsi="Times New Roman"/>
          <w:sz w:val="28"/>
          <w:szCs w:val="28"/>
          <w:u w:val="single"/>
        </w:rPr>
        <w:t>Вівторок__________________________________________________________</w:t>
      </w:r>
    </w:p>
    <w:p w:rsidR="002F7454" w:rsidRPr="00F60BA1" w:rsidRDefault="002F7454" w:rsidP="00A7107C">
      <w:pPr>
        <w:pStyle w:val="a4"/>
        <w:numPr>
          <w:ilvl w:val="0"/>
          <w:numId w:val="6"/>
        </w:numPr>
        <w:rPr>
          <w:rFonts w:ascii="Times New Roman" w:hAnsi="Times New Roman"/>
          <w:sz w:val="28"/>
          <w:szCs w:val="28"/>
          <w:u w:val="single"/>
        </w:rPr>
      </w:pPr>
      <w:r w:rsidRPr="00F60BA1">
        <w:rPr>
          <w:rFonts w:ascii="Times New Roman" w:hAnsi="Times New Roman"/>
          <w:sz w:val="28"/>
          <w:szCs w:val="28"/>
          <w:u w:val="single"/>
        </w:rPr>
        <w:t>Середа___________________________________________________________</w:t>
      </w:r>
    </w:p>
    <w:p w:rsidR="002F7454" w:rsidRPr="00F60BA1" w:rsidRDefault="002F7454" w:rsidP="00A7107C">
      <w:pPr>
        <w:pStyle w:val="a4"/>
        <w:numPr>
          <w:ilvl w:val="0"/>
          <w:numId w:val="6"/>
        </w:numPr>
        <w:rPr>
          <w:rFonts w:ascii="Times New Roman" w:hAnsi="Times New Roman"/>
          <w:sz w:val="28"/>
          <w:szCs w:val="28"/>
          <w:u w:val="single"/>
        </w:rPr>
      </w:pPr>
      <w:r w:rsidRPr="00F60BA1">
        <w:rPr>
          <w:rFonts w:ascii="Times New Roman" w:hAnsi="Times New Roman"/>
          <w:sz w:val="28"/>
          <w:szCs w:val="28"/>
          <w:u w:val="single"/>
        </w:rPr>
        <w:t>Четвер____________________________</w:t>
      </w:r>
      <w:r w:rsidR="00F60BA1">
        <w:rPr>
          <w:rFonts w:ascii="Times New Roman" w:hAnsi="Times New Roman"/>
          <w:sz w:val="28"/>
          <w:szCs w:val="28"/>
          <w:u w:val="single"/>
        </w:rPr>
        <w:t>_______________________________</w:t>
      </w:r>
    </w:p>
    <w:p w:rsidR="002F7454" w:rsidRPr="00F60BA1" w:rsidRDefault="002F7454" w:rsidP="00A7107C">
      <w:pPr>
        <w:pStyle w:val="a4"/>
        <w:numPr>
          <w:ilvl w:val="0"/>
          <w:numId w:val="6"/>
        </w:numPr>
        <w:rPr>
          <w:rFonts w:ascii="Times New Roman" w:hAnsi="Times New Roman"/>
          <w:sz w:val="28"/>
          <w:szCs w:val="28"/>
          <w:u w:val="single"/>
        </w:rPr>
      </w:pPr>
      <w:r w:rsidRPr="00F60BA1">
        <w:rPr>
          <w:rFonts w:ascii="Times New Roman" w:hAnsi="Times New Roman"/>
          <w:sz w:val="28"/>
          <w:szCs w:val="28"/>
          <w:u w:val="single"/>
        </w:rPr>
        <w:t>Пятниця__________________________________________________________</w:t>
      </w:r>
    </w:p>
    <w:p w:rsidR="002F7454" w:rsidRPr="00F60BA1" w:rsidRDefault="002F7454" w:rsidP="00A7107C">
      <w:pPr>
        <w:pStyle w:val="a4"/>
        <w:numPr>
          <w:ilvl w:val="0"/>
          <w:numId w:val="6"/>
        </w:numPr>
        <w:rPr>
          <w:rFonts w:ascii="Times New Roman" w:hAnsi="Times New Roman"/>
          <w:sz w:val="28"/>
          <w:szCs w:val="28"/>
          <w:u w:val="single"/>
        </w:rPr>
      </w:pPr>
      <w:r w:rsidRPr="00F60BA1">
        <w:rPr>
          <w:rFonts w:ascii="Times New Roman" w:hAnsi="Times New Roman"/>
          <w:sz w:val="28"/>
          <w:szCs w:val="28"/>
          <w:u w:val="single"/>
        </w:rPr>
        <w:t>Субота____________________________</w:t>
      </w:r>
      <w:r w:rsidR="00F60BA1">
        <w:rPr>
          <w:rFonts w:ascii="Times New Roman" w:hAnsi="Times New Roman"/>
          <w:sz w:val="28"/>
          <w:szCs w:val="28"/>
          <w:u w:val="single"/>
        </w:rPr>
        <w:t>_______________________________</w:t>
      </w:r>
    </w:p>
    <w:p w:rsidR="002F7454" w:rsidRDefault="002F7454" w:rsidP="00A7107C">
      <w:pPr>
        <w:pStyle w:val="a4"/>
        <w:numPr>
          <w:ilvl w:val="0"/>
          <w:numId w:val="6"/>
        </w:numPr>
        <w:rPr>
          <w:sz w:val="28"/>
          <w:szCs w:val="28"/>
          <w:u w:val="single"/>
        </w:rPr>
      </w:pPr>
      <w:r w:rsidRPr="00F60BA1">
        <w:rPr>
          <w:rFonts w:ascii="Times New Roman" w:hAnsi="Times New Roman"/>
          <w:sz w:val="28"/>
          <w:szCs w:val="28"/>
          <w:u w:val="single"/>
        </w:rPr>
        <w:t>Неділя___________________________________________________________</w:t>
      </w:r>
    </w:p>
    <w:p w:rsidR="002F7454" w:rsidRDefault="002F7454" w:rsidP="002F7454">
      <w:pPr>
        <w:jc w:val="center"/>
        <w:rPr>
          <w:sz w:val="28"/>
          <w:szCs w:val="28"/>
        </w:rPr>
      </w:pPr>
      <w:r>
        <w:rPr>
          <w:sz w:val="28"/>
          <w:szCs w:val="28"/>
        </w:rPr>
        <w:t>Вчора – Сьогодні –  Завтра</w:t>
      </w:r>
    </w:p>
    <w:p w:rsidR="002F7454" w:rsidRDefault="002F7454" w:rsidP="00242EEB">
      <w:pPr>
        <w:jc w:val="center"/>
        <w:rPr>
          <w:color w:val="2F2F2F"/>
          <w:sz w:val="28"/>
          <w:szCs w:val="28"/>
        </w:rPr>
      </w:pPr>
      <w:r w:rsidRPr="00983905">
        <w:rPr>
          <w:color w:val="2F2F2F"/>
          <w:sz w:val="28"/>
          <w:szCs w:val="28"/>
        </w:rPr>
        <w:t>________________________________________________________</w:t>
      </w:r>
      <w:r>
        <w:rPr>
          <w:color w:val="2F2F2F"/>
          <w:sz w:val="28"/>
          <w:szCs w:val="28"/>
        </w:rPr>
        <w:t>__________________________________________________________________________________</w:t>
      </w:r>
    </w:p>
    <w:p w:rsidR="002F7454" w:rsidRPr="00F60BA1" w:rsidRDefault="00F60BA1" w:rsidP="002F7454">
      <w:pPr>
        <w:rPr>
          <w:rFonts w:ascii="Arial Black" w:hAnsi="Arial Black"/>
          <w:b/>
          <w:lang w:val="en-US"/>
        </w:rPr>
      </w:pPr>
      <w:r w:rsidRPr="00F60BA1">
        <w:rPr>
          <w:rFonts w:ascii="Arial Black" w:hAnsi="Arial Black"/>
          <w:b/>
        </w:rPr>
        <w:t xml:space="preserve">Вправа 6. </w:t>
      </w:r>
      <w:r w:rsidR="002F7454" w:rsidRPr="00F60BA1">
        <w:rPr>
          <w:rFonts w:ascii="Arial Black" w:hAnsi="Arial Black"/>
          <w:b/>
        </w:rPr>
        <w:t>Прочитайте діалог. Складіть подібні.</w:t>
      </w:r>
      <w:r w:rsidRPr="00F60BA1">
        <w:rPr>
          <w:rFonts w:ascii="Arial Black" w:hAnsi="Arial Black"/>
        </w:rPr>
        <w:t xml:space="preserve"> </w:t>
      </w:r>
      <w:r w:rsidRPr="00F60BA1">
        <w:rPr>
          <w:rFonts w:ascii="Arial Black" w:hAnsi="Arial Black"/>
          <w:b/>
        </w:rPr>
        <w:t xml:space="preserve">Read the dialogue. Make </w:t>
      </w:r>
      <w:r w:rsidR="006A2E5B" w:rsidRPr="00D62F72">
        <w:rPr>
          <w:rFonts w:ascii="Arial Black" w:hAnsi="Arial Black"/>
          <w:b/>
          <w:lang w:val="en-US"/>
        </w:rPr>
        <w:t>up the</w:t>
      </w:r>
      <w:r w:rsidR="006A2E5B">
        <w:rPr>
          <w:rFonts w:ascii="Arial Black" w:hAnsi="Arial Black"/>
          <w:b/>
          <w:lang w:val="en-US"/>
        </w:rPr>
        <w:t xml:space="preserve"> </w:t>
      </w:r>
      <w:r w:rsidRPr="00F60BA1">
        <w:rPr>
          <w:rFonts w:ascii="Arial Black" w:hAnsi="Arial Black"/>
          <w:b/>
          <w:lang w:val="en-US"/>
        </w:rPr>
        <w:t>similar.</w:t>
      </w:r>
    </w:p>
    <w:p w:rsidR="002F7454" w:rsidRPr="00993D8B" w:rsidRDefault="002F7454" w:rsidP="002F7454">
      <w:pPr>
        <w:rPr>
          <w:sz w:val="28"/>
          <w:szCs w:val="28"/>
        </w:rPr>
      </w:pPr>
      <w:r>
        <w:rPr>
          <w:b/>
          <w:sz w:val="28"/>
          <w:szCs w:val="28"/>
        </w:rPr>
        <w:t xml:space="preserve"> </w:t>
      </w:r>
      <w:r w:rsidR="00993D8B">
        <w:rPr>
          <w:b/>
          <w:sz w:val="28"/>
          <w:szCs w:val="28"/>
        </w:rPr>
        <w:t>-</w:t>
      </w:r>
      <w:r w:rsidRPr="00993D8B">
        <w:rPr>
          <w:sz w:val="28"/>
          <w:szCs w:val="28"/>
        </w:rPr>
        <w:t>Який сьогодні день?</w:t>
      </w:r>
      <w:r w:rsidRPr="00993D8B">
        <w:rPr>
          <w:sz w:val="28"/>
          <w:szCs w:val="28"/>
        </w:rPr>
        <w:tab/>
      </w:r>
      <w:r w:rsidR="00993D8B">
        <w:rPr>
          <w:sz w:val="28"/>
          <w:szCs w:val="28"/>
        </w:rPr>
        <w:t>-</w:t>
      </w:r>
      <w:r w:rsidRPr="00993D8B">
        <w:rPr>
          <w:sz w:val="28"/>
          <w:szCs w:val="28"/>
        </w:rPr>
        <w:t>Який день був вчора?</w:t>
      </w:r>
      <w:r w:rsidRPr="00993D8B">
        <w:rPr>
          <w:sz w:val="28"/>
          <w:szCs w:val="28"/>
        </w:rPr>
        <w:tab/>
      </w:r>
      <w:r w:rsidR="00993D8B" w:rsidRPr="00993D8B">
        <w:rPr>
          <w:sz w:val="28"/>
          <w:szCs w:val="28"/>
        </w:rPr>
        <w:tab/>
      </w:r>
      <w:r w:rsidR="00993D8B">
        <w:rPr>
          <w:sz w:val="28"/>
          <w:szCs w:val="28"/>
        </w:rPr>
        <w:t>-</w:t>
      </w:r>
      <w:r w:rsidRPr="00993D8B">
        <w:rPr>
          <w:sz w:val="28"/>
          <w:szCs w:val="28"/>
        </w:rPr>
        <w:t>Який день буде завтра</w:t>
      </w:r>
      <w:r w:rsidR="00993D8B" w:rsidRPr="00993D8B">
        <w:rPr>
          <w:sz w:val="28"/>
          <w:szCs w:val="28"/>
        </w:rPr>
        <w:t>?</w:t>
      </w:r>
    </w:p>
    <w:p w:rsidR="002F7454" w:rsidRPr="00993D8B" w:rsidRDefault="00993D8B" w:rsidP="002F7454">
      <w:pPr>
        <w:rPr>
          <w:sz w:val="28"/>
          <w:szCs w:val="28"/>
        </w:rPr>
      </w:pPr>
      <w:r>
        <w:rPr>
          <w:sz w:val="28"/>
          <w:szCs w:val="28"/>
        </w:rPr>
        <w:t>-</w:t>
      </w:r>
      <w:r w:rsidRPr="00993D8B">
        <w:rPr>
          <w:sz w:val="28"/>
          <w:szCs w:val="28"/>
        </w:rPr>
        <w:t>Сьогодні понеділок.</w:t>
      </w:r>
      <w:r w:rsidRPr="00993D8B">
        <w:rPr>
          <w:sz w:val="28"/>
          <w:szCs w:val="28"/>
        </w:rPr>
        <w:tab/>
      </w:r>
      <w:r>
        <w:rPr>
          <w:sz w:val="28"/>
          <w:szCs w:val="28"/>
        </w:rPr>
        <w:t>-</w:t>
      </w:r>
      <w:r w:rsidR="002F7454" w:rsidRPr="00993D8B">
        <w:rPr>
          <w:sz w:val="28"/>
          <w:szCs w:val="28"/>
        </w:rPr>
        <w:t>Вчора була неділя.</w:t>
      </w:r>
      <w:r w:rsidRPr="00993D8B">
        <w:rPr>
          <w:sz w:val="28"/>
          <w:szCs w:val="28"/>
        </w:rPr>
        <w:tab/>
      </w:r>
      <w:r w:rsidRPr="00993D8B">
        <w:rPr>
          <w:sz w:val="28"/>
          <w:szCs w:val="28"/>
        </w:rPr>
        <w:tab/>
      </w:r>
      <w:r>
        <w:rPr>
          <w:sz w:val="28"/>
          <w:szCs w:val="28"/>
        </w:rPr>
        <w:t>-</w:t>
      </w:r>
      <w:r w:rsidRPr="00993D8B">
        <w:rPr>
          <w:sz w:val="28"/>
          <w:szCs w:val="28"/>
        </w:rPr>
        <w:t>Завтра буде вівторок.</w:t>
      </w:r>
    </w:p>
    <w:p w:rsidR="00993D8B" w:rsidRPr="00983905" w:rsidRDefault="00993D8B" w:rsidP="00993D8B">
      <w:pPr>
        <w:shd w:val="clear" w:color="auto" w:fill="FFFFFF"/>
        <w:spacing w:line="360" w:lineRule="atLeast"/>
        <w:textAlignment w:val="baseline"/>
        <w:rPr>
          <w:color w:val="2F2F2F"/>
          <w:sz w:val="28"/>
          <w:szCs w:val="28"/>
        </w:rPr>
      </w:pPr>
      <w:r w:rsidRPr="00983905">
        <w:rPr>
          <w:color w:val="2F2F2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2F2F2F"/>
          <w:sz w:val="28"/>
          <w:szCs w:val="28"/>
        </w:rPr>
        <w:t>____________________________________________________________________________________</w:t>
      </w:r>
    </w:p>
    <w:p w:rsidR="00993D8B" w:rsidRPr="00F60BA1" w:rsidRDefault="00F60BA1" w:rsidP="00993D8B">
      <w:pPr>
        <w:spacing w:line="360" w:lineRule="atLeast"/>
        <w:ind w:firstLine="709"/>
        <w:rPr>
          <w:b/>
          <w:bCs/>
          <w:color w:val="000000"/>
          <w:sz w:val="28"/>
          <w:szCs w:val="28"/>
          <w:lang w:val="en-US"/>
        </w:rPr>
      </w:pPr>
      <w:r w:rsidRPr="00D62F72">
        <w:rPr>
          <w:b/>
          <w:bCs/>
          <w:color w:val="000000"/>
          <w:sz w:val="28"/>
          <w:szCs w:val="28"/>
        </w:rPr>
        <w:t xml:space="preserve">Вправа 7. </w:t>
      </w:r>
      <w:r w:rsidR="00993D8B" w:rsidRPr="00D62F72">
        <w:rPr>
          <w:b/>
          <w:bCs/>
          <w:color w:val="000000"/>
          <w:sz w:val="28"/>
          <w:szCs w:val="28"/>
        </w:rPr>
        <w:t>Прочитайте казку. Випишіть слова з м</w:t>
      </w:r>
      <w:r w:rsidRPr="00D62F72">
        <w:rPr>
          <w:b/>
          <w:bCs/>
          <w:color w:val="000000"/>
          <w:sz w:val="28"/>
          <w:szCs w:val="28"/>
          <w:lang w:val="ru-RU"/>
        </w:rPr>
        <w:t>`</w:t>
      </w:r>
      <w:r w:rsidR="00993D8B" w:rsidRPr="00D62F72">
        <w:rPr>
          <w:b/>
          <w:bCs/>
          <w:color w:val="000000"/>
          <w:sz w:val="28"/>
          <w:szCs w:val="28"/>
        </w:rPr>
        <w:t>яким знаком.</w:t>
      </w:r>
      <w:r w:rsidRPr="00D62F72">
        <w:t xml:space="preserve"> </w:t>
      </w:r>
      <w:r w:rsidRPr="00D62F72">
        <w:rPr>
          <w:b/>
          <w:bCs/>
          <w:color w:val="000000"/>
          <w:sz w:val="28"/>
          <w:szCs w:val="28"/>
        </w:rPr>
        <w:t xml:space="preserve">Read the </w:t>
      </w:r>
      <w:r w:rsidR="006A2E5B" w:rsidRPr="00D62F72">
        <w:rPr>
          <w:b/>
          <w:bCs/>
          <w:color w:val="000000"/>
          <w:sz w:val="28"/>
          <w:szCs w:val="28"/>
          <w:lang w:val="en-US"/>
        </w:rPr>
        <w:t>fairytale</w:t>
      </w:r>
      <w:r w:rsidRPr="00D62F72">
        <w:rPr>
          <w:b/>
          <w:bCs/>
          <w:color w:val="000000"/>
          <w:sz w:val="28"/>
          <w:szCs w:val="28"/>
        </w:rPr>
        <w:t xml:space="preserve">. Write down the words </w:t>
      </w:r>
      <w:r w:rsidRPr="00D62F72">
        <w:rPr>
          <w:b/>
          <w:bCs/>
          <w:color w:val="000000"/>
          <w:sz w:val="28"/>
          <w:szCs w:val="28"/>
          <w:lang w:val="en-US"/>
        </w:rPr>
        <w:t>with soft</w:t>
      </w:r>
      <w:r w:rsidR="006A2E5B" w:rsidRPr="00D62F72">
        <w:rPr>
          <w:b/>
          <w:bCs/>
          <w:color w:val="000000"/>
          <w:sz w:val="28"/>
          <w:szCs w:val="28"/>
          <w:lang w:val="en-US"/>
        </w:rPr>
        <w:t xml:space="preserve"> sign</w:t>
      </w:r>
      <w:r w:rsidRPr="00D62F72">
        <w:rPr>
          <w:b/>
          <w:bCs/>
          <w:color w:val="000000"/>
          <w:sz w:val="28"/>
          <w:szCs w:val="28"/>
          <w:lang w:val="en-US"/>
        </w:rPr>
        <w:t>.</w:t>
      </w:r>
    </w:p>
    <w:p w:rsidR="00993D8B" w:rsidRDefault="00993D8B" w:rsidP="00F60BA1">
      <w:pPr>
        <w:spacing w:line="360" w:lineRule="atLeast"/>
        <w:ind w:firstLine="709"/>
        <w:jc w:val="center"/>
        <w:rPr>
          <w:color w:val="000000"/>
          <w:sz w:val="27"/>
          <w:szCs w:val="27"/>
        </w:rPr>
      </w:pPr>
      <w:r>
        <w:rPr>
          <w:b/>
          <w:bCs/>
          <w:color w:val="000000"/>
          <w:sz w:val="28"/>
          <w:szCs w:val="28"/>
        </w:rPr>
        <w:t>Дванадцять князів</w:t>
      </w:r>
    </w:p>
    <w:p w:rsidR="00993D8B" w:rsidRDefault="00993D8B" w:rsidP="00F60BA1">
      <w:pPr>
        <w:spacing w:line="360" w:lineRule="atLeast"/>
        <w:ind w:firstLine="709"/>
        <w:rPr>
          <w:color w:val="000000"/>
          <w:sz w:val="27"/>
          <w:szCs w:val="27"/>
        </w:rPr>
      </w:pPr>
      <w:r>
        <w:rPr>
          <w:color w:val="000000"/>
          <w:sz w:val="28"/>
          <w:szCs w:val="28"/>
        </w:rPr>
        <w:t> </w:t>
      </w:r>
      <w:r>
        <w:rPr>
          <w:rStyle w:val="apple-converted-space"/>
          <w:color w:val="000000"/>
          <w:sz w:val="28"/>
          <w:szCs w:val="28"/>
        </w:rPr>
        <w:t> </w:t>
      </w:r>
      <w:r>
        <w:rPr>
          <w:color w:val="000000"/>
          <w:sz w:val="28"/>
          <w:szCs w:val="28"/>
        </w:rPr>
        <w:t>   Є в нас дванадцять князів. Що не місяць, то князь. Ану вгадай, голубе, тільки в чужий город не влазь.</w:t>
      </w:r>
    </w:p>
    <w:p w:rsidR="00993D8B" w:rsidRDefault="00993D8B" w:rsidP="00993D8B">
      <w:pPr>
        <w:spacing w:line="360" w:lineRule="atLeast"/>
        <w:ind w:firstLine="709"/>
        <w:jc w:val="both"/>
        <w:rPr>
          <w:color w:val="000000"/>
          <w:sz w:val="27"/>
          <w:szCs w:val="27"/>
        </w:rPr>
      </w:pPr>
      <w:r>
        <w:rPr>
          <w:color w:val="000000"/>
          <w:sz w:val="28"/>
          <w:szCs w:val="28"/>
        </w:rPr>
        <w:t>  </w:t>
      </w:r>
      <w:r>
        <w:rPr>
          <w:rStyle w:val="apple-converted-space"/>
          <w:color w:val="000000"/>
          <w:sz w:val="28"/>
          <w:szCs w:val="28"/>
        </w:rPr>
        <w:t> </w:t>
      </w:r>
      <w:r>
        <w:rPr>
          <w:color w:val="000000"/>
          <w:sz w:val="28"/>
          <w:szCs w:val="28"/>
        </w:rPr>
        <w:t> Січень, Лютий, Березень, Квітень, Травень, Червень, Липень, Серпень, Вересень, Жовтень, Листопад, Грудень.</w:t>
      </w:r>
    </w:p>
    <w:p w:rsidR="00993D8B" w:rsidRDefault="00993D8B" w:rsidP="00993D8B">
      <w:pPr>
        <w:spacing w:line="360" w:lineRule="atLeast"/>
        <w:ind w:firstLine="709"/>
        <w:jc w:val="both"/>
        <w:rPr>
          <w:color w:val="000000"/>
          <w:sz w:val="27"/>
          <w:szCs w:val="27"/>
        </w:rPr>
      </w:pPr>
      <w:r>
        <w:rPr>
          <w:color w:val="000000"/>
          <w:sz w:val="28"/>
          <w:szCs w:val="28"/>
        </w:rPr>
        <w:t>  </w:t>
      </w:r>
      <w:r>
        <w:rPr>
          <w:rStyle w:val="apple-converted-space"/>
          <w:color w:val="000000"/>
          <w:sz w:val="28"/>
          <w:szCs w:val="28"/>
        </w:rPr>
        <w:t> </w:t>
      </w:r>
      <w:r>
        <w:rPr>
          <w:color w:val="000000"/>
          <w:sz w:val="28"/>
          <w:szCs w:val="28"/>
        </w:rPr>
        <w:t> А тепер подумай: чого в них такі назви? </w:t>
      </w:r>
      <w:r>
        <w:rPr>
          <w:rStyle w:val="apple-converted-space"/>
          <w:color w:val="000000"/>
          <w:sz w:val="28"/>
          <w:szCs w:val="28"/>
        </w:rPr>
        <w:t> </w:t>
      </w:r>
      <w:r>
        <w:rPr>
          <w:color w:val="000000"/>
          <w:sz w:val="28"/>
          <w:szCs w:val="28"/>
        </w:rPr>
        <w:t>І чого й на небі князь? І також – місяць?</w:t>
      </w:r>
    </w:p>
    <w:p w:rsidR="002F7454" w:rsidRDefault="00993D8B" w:rsidP="00242EEB">
      <w:pPr>
        <w:jc w:val="center"/>
        <w:rPr>
          <w:color w:val="2F2F2F"/>
          <w:sz w:val="28"/>
          <w:szCs w:val="28"/>
        </w:rPr>
      </w:pPr>
      <w:r w:rsidRPr="00983905">
        <w:rPr>
          <w:color w:val="2F2F2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2F2F2F"/>
          <w:sz w:val="28"/>
          <w:szCs w:val="28"/>
        </w:rPr>
        <w:t>______________</w:t>
      </w:r>
      <w:r w:rsidRPr="00983905">
        <w:rPr>
          <w:color w:val="2F2F2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2F2F2F"/>
          <w:sz w:val="28"/>
          <w:szCs w:val="28"/>
        </w:rPr>
        <w:t>__________________________________________________________________________________________________________________________________________________________</w:t>
      </w:r>
    </w:p>
    <w:p w:rsidR="00993D8B" w:rsidRDefault="00993D8B" w:rsidP="00242EEB">
      <w:pPr>
        <w:jc w:val="center"/>
        <w:rPr>
          <w:color w:val="2F2F2F"/>
          <w:sz w:val="28"/>
          <w:szCs w:val="28"/>
        </w:rPr>
      </w:pPr>
    </w:p>
    <w:p w:rsidR="00993D8B" w:rsidRDefault="00993D8B" w:rsidP="00F60BA1">
      <w:pPr>
        <w:jc w:val="center"/>
        <w:rPr>
          <w:rFonts w:ascii="Arial Black" w:hAnsi="Arial Black"/>
          <w:b/>
          <w:color w:val="2F2F2F"/>
          <w:sz w:val="28"/>
          <w:szCs w:val="28"/>
          <w:lang w:val="en-US"/>
        </w:rPr>
      </w:pPr>
      <w:r w:rsidRPr="00F60BA1">
        <w:rPr>
          <w:rFonts w:ascii="Arial Black" w:hAnsi="Arial Black"/>
          <w:b/>
          <w:color w:val="2F2F2F"/>
          <w:sz w:val="28"/>
          <w:szCs w:val="28"/>
        </w:rPr>
        <w:t>Модульний контроль 1.</w:t>
      </w:r>
    </w:p>
    <w:p w:rsidR="00F60BA1" w:rsidRPr="00F60BA1" w:rsidRDefault="00F60BA1" w:rsidP="00F60BA1">
      <w:pPr>
        <w:jc w:val="center"/>
        <w:rPr>
          <w:rFonts w:ascii="Arial Black" w:hAnsi="Arial Black"/>
          <w:b/>
          <w:color w:val="2F2F2F"/>
          <w:sz w:val="28"/>
          <w:szCs w:val="28"/>
          <w:lang w:val="en-US"/>
        </w:rPr>
      </w:pPr>
      <w:r>
        <w:rPr>
          <w:rFonts w:ascii="Arial Black" w:hAnsi="Arial Black"/>
          <w:b/>
          <w:color w:val="2F2F2F"/>
          <w:sz w:val="28"/>
          <w:szCs w:val="28"/>
          <w:lang w:val="en-US"/>
        </w:rPr>
        <w:t>Module control 1.</w:t>
      </w:r>
    </w:p>
    <w:p w:rsidR="00993D8B" w:rsidRPr="00F60BA1" w:rsidRDefault="00993D8B" w:rsidP="00A7107C">
      <w:pPr>
        <w:pStyle w:val="a4"/>
        <w:numPr>
          <w:ilvl w:val="0"/>
          <w:numId w:val="8"/>
        </w:numPr>
        <w:rPr>
          <w:rFonts w:ascii="Arial Black" w:hAnsi="Arial Black"/>
          <w:b/>
          <w:color w:val="2F2F2F"/>
          <w:sz w:val="24"/>
          <w:szCs w:val="24"/>
        </w:rPr>
      </w:pPr>
      <w:r w:rsidRPr="00F60BA1">
        <w:rPr>
          <w:rFonts w:ascii="Arial Black" w:hAnsi="Arial Black"/>
          <w:b/>
          <w:color w:val="2F2F2F"/>
          <w:sz w:val="24"/>
          <w:szCs w:val="24"/>
        </w:rPr>
        <w:t>Розподіліть слова в три стовпчики</w:t>
      </w:r>
      <w:r w:rsidR="00F60BA1" w:rsidRPr="00D62F72">
        <w:rPr>
          <w:rFonts w:ascii="Arial Black" w:hAnsi="Arial Black"/>
          <w:b/>
          <w:color w:val="2F2F2F"/>
          <w:sz w:val="24"/>
          <w:szCs w:val="24"/>
          <w:lang w:val="ru-RU"/>
        </w:rPr>
        <w:t xml:space="preserve">.  </w:t>
      </w:r>
      <w:r w:rsidR="00F60BA1" w:rsidRPr="00D62F72">
        <w:rPr>
          <w:rFonts w:ascii="Arial Black" w:hAnsi="Arial Black"/>
          <w:b/>
          <w:color w:val="2F2F2F"/>
          <w:sz w:val="24"/>
          <w:szCs w:val="24"/>
          <w:lang w:val="en-US"/>
        </w:rPr>
        <w:t>D</w:t>
      </w:r>
      <w:r w:rsidR="006A2E5B" w:rsidRPr="00D62F72">
        <w:rPr>
          <w:rFonts w:ascii="Arial Black" w:hAnsi="Arial Black"/>
          <w:b/>
          <w:color w:val="2F2F2F"/>
          <w:sz w:val="24"/>
          <w:szCs w:val="24"/>
          <w:lang w:val="en-US"/>
        </w:rPr>
        <w:t>istribute</w:t>
      </w:r>
      <w:r w:rsidR="00F60BA1" w:rsidRPr="00D62F72">
        <w:rPr>
          <w:rFonts w:ascii="Arial Black" w:hAnsi="Arial Black"/>
          <w:b/>
          <w:color w:val="2F2F2F"/>
          <w:sz w:val="24"/>
          <w:szCs w:val="24"/>
        </w:rPr>
        <w:t xml:space="preserve"> the</w:t>
      </w:r>
      <w:r w:rsidR="00F60BA1" w:rsidRPr="00F60BA1">
        <w:rPr>
          <w:rFonts w:ascii="Arial Black" w:hAnsi="Arial Black"/>
          <w:b/>
          <w:color w:val="2F2F2F"/>
          <w:sz w:val="24"/>
          <w:szCs w:val="24"/>
        </w:rPr>
        <w:t xml:space="preserve"> word</w:t>
      </w:r>
      <w:r w:rsidR="006A2E5B">
        <w:rPr>
          <w:rFonts w:ascii="Arial Black" w:hAnsi="Arial Black"/>
          <w:b/>
          <w:color w:val="2F2F2F"/>
          <w:sz w:val="24"/>
          <w:szCs w:val="24"/>
          <w:lang w:val="en-US"/>
        </w:rPr>
        <w:t>s</w:t>
      </w:r>
      <w:r w:rsidR="00F60BA1" w:rsidRPr="00F60BA1">
        <w:rPr>
          <w:rFonts w:ascii="Arial Black" w:hAnsi="Arial Black"/>
          <w:b/>
          <w:color w:val="2F2F2F"/>
          <w:sz w:val="24"/>
          <w:szCs w:val="24"/>
        </w:rPr>
        <w:t xml:space="preserve"> in</w:t>
      </w:r>
      <w:r w:rsidR="00F60BA1">
        <w:rPr>
          <w:rFonts w:ascii="Arial Black" w:hAnsi="Arial Black"/>
          <w:b/>
          <w:color w:val="2F2F2F"/>
          <w:sz w:val="24"/>
          <w:szCs w:val="24"/>
          <w:lang w:val="en-US"/>
        </w:rPr>
        <w:t>to</w:t>
      </w:r>
      <w:r w:rsidR="00F60BA1" w:rsidRPr="00F60BA1">
        <w:rPr>
          <w:rFonts w:ascii="Arial Black" w:hAnsi="Arial Black"/>
          <w:b/>
          <w:color w:val="2F2F2F"/>
          <w:sz w:val="24"/>
          <w:szCs w:val="24"/>
        </w:rPr>
        <w:t xml:space="preserve"> three columns</w:t>
      </w:r>
      <w:r w:rsidR="00F60BA1" w:rsidRPr="00F60BA1">
        <w:rPr>
          <w:rFonts w:ascii="Arial Black" w:hAnsi="Arial Black"/>
          <w:b/>
          <w:color w:val="2F2F2F"/>
          <w:sz w:val="24"/>
          <w:szCs w:val="24"/>
          <w:lang w:val="en-US"/>
        </w:rPr>
        <w:t>.</w:t>
      </w:r>
    </w:p>
    <w:p w:rsidR="00993D8B" w:rsidRDefault="00993D8B" w:rsidP="00993D8B">
      <w:pPr>
        <w:rPr>
          <w:color w:val="2F2F2F"/>
          <w:sz w:val="28"/>
          <w:szCs w:val="28"/>
        </w:rPr>
      </w:pPr>
      <w:r>
        <w:rPr>
          <w:color w:val="2F2F2F"/>
          <w:sz w:val="28"/>
          <w:szCs w:val="28"/>
        </w:rPr>
        <w:t xml:space="preserve">Він </w:t>
      </w:r>
      <w:r>
        <w:rPr>
          <w:color w:val="2F2F2F"/>
          <w:sz w:val="28"/>
          <w:szCs w:val="28"/>
        </w:rPr>
        <w:tab/>
      </w:r>
      <w:r>
        <w:rPr>
          <w:color w:val="2F2F2F"/>
          <w:sz w:val="28"/>
          <w:szCs w:val="28"/>
        </w:rPr>
        <w:tab/>
      </w:r>
      <w:r>
        <w:rPr>
          <w:color w:val="2F2F2F"/>
          <w:sz w:val="28"/>
          <w:szCs w:val="28"/>
        </w:rPr>
        <w:tab/>
      </w:r>
      <w:r>
        <w:rPr>
          <w:color w:val="2F2F2F"/>
          <w:sz w:val="28"/>
          <w:szCs w:val="28"/>
        </w:rPr>
        <w:tab/>
      </w:r>
      <w:r>
        <w:rPr>
          <w:color w:val="2F2F2F"/>
          <w:sz w:val="28"/>
          <w:szCs w:val="28"/>
        </w:rPr>
        <w:tab/>
      </w:r>
      <w:r>
        <w:rPr>
          <w:color w:val="2F2F2F"/>
          <w:sz w:val="28"/>
          <w:szCs w:val="28"/>
        </w:rPr>
        <w:tab/>
        <w:t xml:space="preserve">Вона </w:t>
      </w:r>
      <w:r>
        <w:rPr>
          <w:color w:val="2F2F2F"/>
          <w:sz w:val="28"/>
          <w:szCs w:val="28"/>
        </w:rPr>
        <w:tab/>
      </w:r>
      <w:r>
        <w:rPr>
          <w:color w:val="2F2F2F"/>
          <w:sz w:val="28"/>
          <w:szCs w:val="28"/>
        </w:rPr>
        <w:tab/>
      </w:r>
      <w:r>
        <w:rPr>
          <w:color w:val="2F2F2F"/>
          <w:sz w:val="28"/>
          <w:szCs w:val="28"/>
        </w:rPr>
        <w:tab/>
      </w:r>
      <w:r>
        <w:rPr>
          <w:color w:val="2F2F2F"/>
          <w:sz w:val="28"/>
          <w:szCs w:val="28"/>
        </w:rPr>
        <w:tab/>
      </w:r>
      <w:r>
        <w:rPr>
          <w:color w:val="2F2F2F"/>
          <w:sz w:val="28"/>
          <w:szCs w:val="28"/>
        </w:rPr>
        <w:tab/>
      </w:r>
      <w:r>
        <w:rPr>
          <w:color w:val="2F2F2F"/>
          <w:sz w:val="28"/>
          <w:szCs w:val="28"/>
        </w:rPr>
        <w:tab/>
        <w:t xml:space="preserve">Воно </w:t>
      </w:r>
    </w:p>
    <w:p w:rsidR="00993D8B" w:rsidRDefault="00993D8B" w:rsidP="00993D8B">
      <w:pPr>
        <w:jc w:val="center"/>
        <w:rPr>
          <w:color w:val="2F2F2F"/>
          <w:sz w:val="28"/>
          <w:szCs w:val="28"/>
        </w:rPr>
      </w:pPr>
      <w:r w:rsidRPr="00983905">
        <w:rPr>
          <w:color w:val="2F2F2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2F2F2F"/>
          <w:sz w:val="28"/>
          <w:szCs w:val="28"/>
        </w:rPr>
        <w:t>______________</w:t>
      </w:r>
      <w:r w:rsidRPr="00983905">
        <w:rPr>
          <w:color w:val="2F2F2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2F2F2F"/>
          <w:sz w:val="28"/>
          <w:szCs w:val="28"/>
        </w:rPr>
        <w:t>__________________________________________________________________________________________________________________________________________________________</w:t>
      </w:r>
    </w:p>
    <w:p w:rsidR="00F60BA1" w:rsidRPr="00D62F72" w:rsidRDefault="00993D8B" w:rsidP="00F60BA1">
      <w:pPr>
        <w:rPr>
          <w:color w:val="2F2F2F"/>
          <w:sz w:val="28"/>
          <w:szCs w:val="28"/>
        </w:rPr>
      </w:pPr>
      <w:r>
        <w:rPr>
          <w:color w:val="2F2F2F"/>
          <w:sz w:val="28"/>
          <w:szCs w:val="28"/>
        </w:rPr>
        <w:t xml:space="preserve">Студент, стіл, ручка, вікно, зошит, олівець, тато, сестра, брат, дошка, </w:t>
      </w:r>
      <w:r w:rsidR="00AF480A">
        <w:rPr>
          <w:color w:val="2F2F2F"/>
          <w:sz w:val="28"/>
          <w:szCs w:val="28"/>
        </w:rPr>
        <w:t>шафа, стілець, текст, папір, стілець, кімната, сім</w:t>
      </w:r>
      <w:r w:rsidR="00AF480A" w:rsidRPr="00AF480A">
        <w:rPr>
          <w:color w:val="2F2F2F"/>
          <w:sz w:val="28"/>
          <w:szCs w:val="28"/>
        </w:rPr>
        <w:t>`</w:t>
      </w:r>
      <w:r w:rsidR="00AF480A">
        <w:rPr>
          <w:color w:val="2F2F2F"/>
          <w:sz w:val="28"/>
          <w:szCs w:val="28"/>
        </w:rPr>
        <w:t>я, студентка.</w:t>
      </w:r>
    </w:p>
    <w:p w:rsidR="00F60BA1" w:rsidRPr="00D62F72" w:rsidRDefault="00F60BA1" w:rsidP="00F60BA1">
      <w:pPr>
        <w:rPr>
          <w:b/>
          <w:color w:val="2F2F2F"/>
          <w:sz w:val="28"/>
          <w:szCs w:val="28"/>
        </w:rPr>
      </w:pPr>
    </w:p>
    <w:p w:rsidR="00AF480A" w:rsidRPr="00F60BA1" w:rsidRDefault="00AF480A" w:rsidP="00A7107C">
      <w:pPr>
        <w:pStyle w:val="a4"/>
        <w:numPr>
          <w:ilvl w:val="0"/>
          <w:numId w:val="8"/>
        </w:numPr>
        <w:rPr>
          <w:rFonts w:ascii="Arial Black" w:hAnsi="Arial Black"/>
          <w:b/>
          <w:color w:val="2F2F2F"/>
          <w:sz w:val="24"/>
          <w:szCs w:val="24"/>
        </w:rPr>
      </w:pPr>
      <w:r w:rsidRPr="00F60BA1">
        <w:rPr>
          <w:rFonts w:ascii="Arial Black" w:hAnsi="Arial Black"/>
          <w:b/>
          <w:color w:val="2F2F2F"/>
          <w:sz w:val="24"/>
          <w:szCs w:val="24"/>
        </w:rPr>
        <w:t>Розподіліть слова у два стовпчики</w:t>
      </w:r>
      <w:r w:rsidR="00F60BA1" w:rsidRPr="00F60BA1">
        <w:rPr>
          <w:rFonts w:ascii="Arial Black" w:hAnsi="Arial Black"/>
          <w:b/>
          <w:color w:val="2F2F2F"/>
          <w:sz w:val="24"/>
          <w:szCs w:val="24"/>
          <w:lang w:val="ru-RU"/>
        </w:rPr>
        <w:t xml:space="preserve">. </w:t>
      </w:r>
      <w:r w:rsidR="00F60BA1" w:rsidRPr="00D62F72">
        <w:rPr>
          <w:rFonts w:ascii="Arial Black" w:hAnsi="Arial Black"/>
          <w:b/>
          <w:color w:val="2F2F2F"/>
          <w:sz w:val="24"/>
          <w:szCs w:val="24"/>
          <w:lang w:val="en-US"/>
        </w:rPr>
        <w:t>D</w:t>
      </w:r>
      <w:r w:rsidR="006A2E5B" w:rsidRPr="00D62F72">
        <w:rPr>
          <w:rFonts w:ascii="Arial Black" w:hAnsi="Arial Black"/>
          <w:b/>
          <w:color w:val="2F2F2F"/>
          <w:sz w:val="24"/>
          <w:szCs w:val="24"/>
          <w:lang w:val="en-US"/>
        </w:rPr>
        <w:t>istribute</w:t>
      </w:r>
      <w:r w:rsidR="00F60BA1" w:rsidRPr="00D62F72">
        <w:rPr>
          <w:rFonts w:ascii="Arial Black" w:hAnsi="Arial Black"/>
          <w:b/>
          <w:color w:val="2F2F2F"/>
          <w:sz w:val="24"/>
          <w:szCs w:val="24"/>
        </w:rPr>
        <w:t xml:space="preserve"> the word in</w:t>
      </w:r>
      <w:r w:rsidR="006A2E5B" w:rsidRPr="00D62F72">
        <w:rPr>
          <w:rFonts w:ascii="Arial Black" w:hAnsi="Arial Black"/>
          <w:b/>
          <w:color w:val="2F2F2F"/>
          <w:sz w:val="24"/>
          <w:szCs w:val="24"/>
          <w:lang w:val="en-US"/>
        </w:rPr>
        <w:t>to</w:t>
      </w:r>
      <w:r w:rsidR="00F60BA1" w:rsidRPr="00D62F72">
        <w:rPr>
          <w:rFonts w:ascii="Arial Black" w:hAnsi="Arial Black"/>
          <w:b/>
          <w:color w:val="2F2F2F"/>
          <w:sz w:val="24"/>
          <w:szCs w:val="24"/>
        </w:rPr>
        <w:t xml:space="preserve"> t</w:t>
      </w:r>
      <w:r w:rsidR="00F60BA1" w:rsidRPr="00D62F72">
        <w:rPr>
          <w:rFonts w:ascii="Arial Black" w:hAnsi="Arial Black"/>
          <w:b/>
          <w:color w:val="2F2F2F"/>
          <w:sz w:val="24"/>
          <w:szCs w:val="24"/>
          <w:lang w:val="en-US"/>
        </w:rPr>
        <w:t>wo</w:t>
      </w:r>
      <w:r w:rsidR="00F60BA1" w:rsidRPr="00F60BA1">
        <w:rPr>
          <w:rFonts w:ascii="Arial Black" w:hAnsi="Arial Black"/>
          <w:b/>
          <w:color w:val="2F2F2F"/>
          <w:sz w:val="24"/>
          <w:szCs w:val="24"/>
        </w:rPr>
        <w:t xml:space="preserve"> columns</w:t>
      </w:r>
      <w:r w:rsidR="00F60BA1" w:rsidRPr="00F60BA1">
        <w:rPr>
          <w:rFonts w:ascii="Arial Black" w:hAnsi="Arial Black"/>
          <w:b/>
          <w:color w:val="2F2F2F"/>
          <w:sz w:val="24"/>
          <w:szCs w:val="24"/>
          <w:lang w:val="en-US"/>
        </w:rPr>
        <w:t>.</w:t>
      </w:r>
    </w:p>
    <w:p w:rsidR="00AF480A" w:rsidRPr="00AF480A" w:rsidRDefault="00AF480A" w:rsidP="00AF480A">
      <w:pPr>
        <w:rPr>
          <w:color w:val="2F2F2F"/>
          <w:sz w:val="28"/>
          <w:szCs w:val="28"/>
        </w:rPr>
      </w:pPr>
      <w:r>
        <w:rPr>
          <w:color w:val="2F2F2F"/>
          <w:sz w:val="28"/>
          <w:szCs w:val="28"/>
        </w:rPr>
        <w:t>Хто це?</w:t>
      </w:r>
      <w:r>
        <w:rPr>
          <w:color w:val="2F2F2F"/>
          <w:sz w:val="28"/>
          <w:szCs w:val="28"/>
        </w:rPr>
        <w:tab/>
      </w:r>
      <w:r>
        <w:rPr>
          <w:color w:val="2F2F2F"/>
          <w:sz w:val="28"/>
          <w:szCs w:val="28"/>
        </w:rPr>
        <w:tab/>
      </w:r>
      <w:r>
        <w:rPr>
          <w:color w:val="2F2F2F"/>
          <w:sz w:val="28"/>
          <w:szCs w:val="28"/>
        </w:rPr>
        <w:tab/>
      </w:r>
      <w:r>
        <w:rPr>
          <w:color w:val="2F2F2F"/>
          <w:sz w:val="28"/>
          <w:szCs w:val="28"/>
        </w:rPr>
        <w:tab/>
      </w:r>
      <w:r>
        <w:rPr>
          <w:color w:val="2F2F2F"/>
          <w:sz w:val="28"/>
          <w:szCs w:val="28"/>
        </w:rPr>
        <w:tab/>
      </w:r>
      <w:r>
        <w:rPr>
          <w:color w:val="2F2F2F"/>
          <w:sz w:val="28"/>
          <w:szCs w:val="28"/>
        </w:rPr>
        <w:tab/>
      </w:r>
      <w:r>
        <w:rPr>
          <w:color w:val="2F2F2F"/>
          <w:sz w:val="28"/>
          <w:szCs w:val="28"/>
        </w:rPr>
        <w:tab/>
      </w:r>
      <w:r>
        <w:rPr>
          <w:color w:val="2F2F2F"/>
          <w:sz w:val="28"/>
          <w:szCs w:val="28"/>
        </w:rPr>
        <w:tab/>
      </w:r>
      <w:r>
        <w:rPr>
          <w:color w:val="2F2F2F"/>
          <w:sz w:val="28"/>
          <w:szCs w:val="28"/>
        </w:rPr>
        <w:tab/>
        <w:t>Що це?</w:t>
      </w:r>
    </w:p>
    <w:p w:rsidR="00993D8B" w:rsidRDefault="00AF480A" w:rsidP="00242EEB">
      <w:pPr>
        <w:jc w:val="center"/>
        <w:rPr>
          <w:color w:val="2F2F2F"/>
          <w:sz w:val="28"/>
          <w:szCs w:val="28"/>
        </w:rPr>
      </w:pPr>
      <w:r w:rsidRPr="00983905">
        <w:rPr>
          <w:color w:val="2F2F2F"/>
          <w:sz w:val="28"/>
          <w:szCs w:val="28"/>
        </w:rPr>
        <w:t>____________________________________________________________________________________________________________________________________________________________________________________________________</w:t>
      </w:r>
      <w:r>
        <w:rPr>
          <w:color w:val="2F2F2F"/>
          <w:sz w:val="28"/>
          <w:szCs w:val="28"/>
        </w:rPr>
        <w:t>______________</w:t>
      </w:r>
      <w:r w:rsidRPr="00983905">
        <w:rPr>
          <w:color w:val="2F2F2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2F2F2F"/>
          <w:sz w:val="28"/>
          <w:szCs w:val="28"/>
        </w:rPr>
        <w:t>__________________________________________________________________________________________________________________________________________________________</w:t>
      </w:r>
    </w:p>
    <w:p w:rsidR="00993D8B" w:rsidRDefault="00993D8B" w:rsidP="00242EEB">
      <w:pPr>
        <w:jc w:val="center"/>
        <w:rPr>
          <w:color w:val="2F2F2F"/>
          <w:sz w:val="28"/>
          <w:szCs w:val="28"/>
        </w:rPr>
      </w:pPr>
    </w:p>
    <w:p w:rsidR="00AF480A" w:rsidRDefault="00AF480A" w:rsidP="00AF480A">
      <w:pPr>
        <w:rPr>
          <w:color w:val="2F2F2F"/>
          <w:sz w:val="28"/>
          <w:szCs w:val="28"/>
        </w:rPr>
      </w:pPr>
      <w:r>
        <w:rPr>
          <w:color w:val="2F2F2F"/>
          <w:sz w:val="28"/>
          <w:szCs w:val="28"/>
        </w:rPr>
        <w:t>Студент, стіл, ручка, вікно, зошит, олівець, тато, сестра, брат, дошка, шафа, стілець, текст, папір, стілець, кімната, сім</w:t>
      </w:r>
      <w:r w:rsidRPr="00AF480A">
        <w:rPr>
          <w:color w:val="2F2F2F"/>
          <w:sz w:val="28"/>
          <w:szCs w:val="28"/>
        </w:rPr>
        <w:t>`</w:t>
      </w:r>
      <w:r>
        <w:rPr>
          <w:color w:val="2F2F2F"/>
          <w:sz w:val="28"/>
          <w:szCs w:val="28"/>
        </w:rPr>
        <w:t>я, студентка.</w:t>
      </w:r>
    </w:p>
    <w:p w:rsidR="00993D8B" w:rsidRPr="00F60BA1" w:rsidRDefault="00AF480A" w:rsidP="00A7107C">
      <w:pPr>
        <w:pStyle w:val="a4"/>
        <w:numPr>
          <w:ilvl w:val="0"/>
          <w:numId w:val="8"/>
        </w:numPr>
        <w:spacing w:line="360" w:lineRule="atLeast"/>
        <w:jc w:val="both"/>
        <w:rPr>
          <w:rFonts w:ascii="Arial Black" w:hAnsi="Arial Black"/>
          <w:b/>
          <w:bCs/>
          <w:color w:val="000000"/>
          <w:sz w:val="24"/>
          <w:szCs w:val="24"/>
        </w:rPr>
      </w:pPr>
      <w:r w:rsidRPr="00F60BA1">
        <w:rPr>
          <w:rFonts w:ascii="Arial Black" w:hAnsi="Arial Black"/>
          <w:b/>
          <w:bCs/>
          <w:color w:val="000000"/>
          <w:sz w:val="24"/>
          <w:szCs w:val="24"/>
        </w:rPr>
        <w:t>Пер</w:t>
      </w:r>
      <w:r w:rsidRPr="00F60BA1">
        <w:rPr>
          <w:rFonts w:ascii="Arial Black" w:hAnsi="Arial Black"/>
          <w:b/>
          <w:bCs/>
          <w:color w:val="000000"/>
          <w:sz w:val="24"/>
          <w:szCs w:val="24"/>
          <w:lang w:val="en-US"/>
        </w:rPr>
        <w:t>e</w:t>
      </w:r>
      <w:r w:rsidRPr="00F60BA1">
        <w:rPr>
          <w:rFonts w:ascii="Arial Black" w:hAnsi="Arial Black"/>
          <w:b/>
          <w:bCs/>
          <w:color w:val="000000"/>
          <w:sz w:val="24"/>
          <w:szCs w:val="24"/>
        </w:rPr>
        <w:t>кладіть українською</w:t>
      </w:r>
      <w:r w:rsidR="00F60BA1" w:rsidRPr="00F60BA1">
        <w:rPr>
          <w:rFonts w:ascii="Arial Black" w:hAnsi="Arial Black"/>
          <w:b/>
          <w:bCs/>
          <w:color w:val="000000"/>
          <w:sz w:val="24"/>
          <w:szCs w:val="24"/>
          <w:lang w:val="en-US"/>
        </w:rPr>
        <w:t>. Translate into Ukrainian.</w:t>
      </w:r>
    </w:p>
    <w:p w:rsidR="00AF480A" w:rsidRDefault="00AF480A" w:rsidP="00993D8B">
      <w:pPr>
        <w:spacing w:line="360" w:lineRule="atLeast"/>
        <w:ind w:firstLine="709"/>
        <w:jc w:val="both"/>
        <w:rPr>
          <w:b/>
          <w:bCs/>
          <w:color w:val="000000"/>
          <w:sz w:val="28"/>
          <w:szCs w:val="28"/>
          <w:lang w:val="en-US"/>
        </w:rPr>
        <w:sectPr w:rsidR="00AF480A" w:rsidSect="00242EEB">
          <w:type w:val="continuous"/>
          <w:pgSz w:w="11906" w:h="16838"/>
          <w:pgMar w:top="1134" w:right="851" w:bottom="1134" w:left="1134" w:header="709" w:footer="709" w:gutter="0"/>
          <w:cols w:space="708"/>
          <w:docGrid w:linePitch="360"/>
        </w:sectPr>
      </w:pPr>
    </w:p>
    <w:p w:rsidR="00AF480A" w:rsidRPr="00AF480A" w:rsidRDefault="00AF480A" w:rsidP="00993D8B">
      <w:pPr>
        <w:spacing w:line="360" w:lineRule="atLeast"/>
        <w:ind w:firstLine="709"/>
        <w:jc w:val="both"/>
        <w:rPr>
          <w:b/>
          <w:bCs/>
          <w:color w:val="000000"/>
          <w:sz w:val="28"/>
          <w:szCs w:val="28"/>
          <w:lang w:val="en-US"/>
        </w:rPr>
      </w:pPr>
      <w:r w:rsidRPr="00AF480A">
        <w:rPr>
          <w:b/>
          <w:bCs/>
          <w:color w:val="000000"/>
          <w:sz w:val="28"/>
          <w:szCs w:val="28"/>
          <w:lang w:val="en-US"/>
        </w:rPr>
        <w:t>Desk</w:t>
      </w:r>
    </w:p>
    <w:p w:rsidR="00AF480A" w:rsidRPr="00AF480A" w:rsidRDefault="00AF480A" w:rsidP="00993D8B">
      <w:pPr>
        <w:spacing w:line="360" w:lineRule="atLeast"/>
        <w:ind w:firstLine="709"/>
        <w:jc w:val="both"/>
        <w:rPr>
          <w:b/>
          <w:bCs/>
          <w:color w:val="000000"/>
          <w:sz w:val="28"/>
          <w:szCs w:val="28"/>
          <w:lang w:val="en-US"/>
        </w:rPr>
      </w:pPr>
      <w:r w:rsidRPr="00AF480A">
        <w:rPr>
          <w:b/>
          <w:bCs/>
          <w:color w:val="000000"/>
          <w:sz w:val="28"/>
          <w:szCs w:val="28"/>
          <w:lang w:val="en-US"/>
        </w:rPr>
        <w:t>Teacher</w:t>
      </w:r>
    </w:p>
    <w:p w:rsidR="00AF480A" w:rsidRPr="00AF480A" w:rsidRDefault="00AF480A" w:rsidP="00993D8B">
      <w:pPr>
        <w:spacing w:line="360" w:lineRule="atLeast"/>
        <w:ind w:firstLine="709"/>
        <w:jc w:val="both"/>
        <w:rPr>
          <w:b/>
          <w:bCs/>
          <w:color w:val="000000"/>
          <w:sz w:val="28"/>
          <w:szCs w:val="28"/>
          <w:lang w:val="en-US"/>
        </w:rPr>
      </w:pPr>
      <w:r w:rsidRPr="00AF480A">
        <w:rPr>
          <w:b/>
          <w:bCs/>
          <w:color w:val="000000"/>
          <w:sz w:val="28"/>
          <w:szCs w:val="28"/>
          <w:lang w:val="en-US"/>
        </w:rPr>
        <w:t>Student</w:t>
      </w:r>
    </w:p>
    <w:p w:rsidR="00AF480A" w:rsidRPr="00AF480A" w:rsidRDefault="00AF480A" w:rsidP="00993D8B">
      <w:pPr>
        <w:spacing w:line="360" w:lineRule="atLeast"/>
        <w:ind w:firstLine="709"/>
        <w:jc w:val="both"/>
        <w:rPr>
          <w:b/>
          <w:bCs/>
          <w:color w:val="000000"/>
          <w:sz w:val="28"/>
          <w:szCs w:val="28"/>
          <w:lang w:val="en-US"/>
        </w:rPr>
      </w:pPr>
      <w:r w:rsidRPr="00AF480A">
        <w:rPr>
          <w:b/>
          <w:bCs/>
          <w:color w:val="000000"/>
          <w:sz w:val="28"/>
          <w:szCs w:val="28"/>
          <w:lang w:val="en-US"/>
        </w:rPr>
        <w:t>Window</w:t>
      </w:r>
    </w:p>
    <w:p w:rsidR="00AF480A" w:rsidRPr="00AF480A" w:rsidRDefault="00AF480A" w:rsidP="00993D8B">
      <w:pPr>
        <w:spacing w:line="360" w:lineRule="atLeast"/>
        <w:ind w:firstLine="709"/>
        <w:jc w:val="both"/>
        <w:rPr>
          <w:b/>
          <w:bCs/>
          <w:color w:val="000000"/>
          <w:sz w:val="28"/>
          <w:szCs w:val="28"/>
          <w:lang w:val="en-US"/>
        </w:rPr>
      </w:pPr>
      <w:r w:rsidRPr="00AF480A">
        <w:rPr>
          <w:b/>
          <w:bCs/>
          <w:color w:val="000000"/>
          <w:sz w:val="28"/>
          <w:szCs w:val="28"/>
          <w:lang w:val="en-US"/>
        </w:rPr>
        <w:t>Classroom</w:t>
      </w:r>
    </w:p>
    <w:p w:rsidR="00AF480A" w:rsidRDefault="00AF480A" w:rsidP="00993D8B">
      <w:pPr>
        <w:spacing w:line="360" w:lineRule="atLeast"/>
        <w:ind w:firstLine="709"/>
        <w:jc w:val="both"/>
        <w:rPr>
          <w:b/>
          <w:bCs/>
          <w:color w:val="000000"/>
          <w:sz w:val="28"/>
          <w:szCs w:val="28"/>
          <w:lang w:val="en-US"/>
        </w:rPr>
      </w:pPr>
      <w:r w:rsidRPr="00AF480A">
        <w:rPr>
          <w:b/>
          <w:bCs/>
          <w:color w:val="000000"/>
          <w:sz w:val="28"/>
          <w:szCs w:val="28"/>
          <w:lang w:val="en-US"/>
        </w:rPr>
        <w:t>Group</w:t>
      </w:r>
    </w:p>
    <w:p w:rsidR="00AF480A" w:rsidRPr="00AF480A" w:rsidRDefault="00AF480A" w:rsidP="00993D8B">
      <w:pPr>
        <w:spacing w:line="360" w:lineRule="atLeast"/>
        <w:ind w:firstLine="709"/>
        <w:jc w:val="both"/>
        <w:rPr>
          <w:b/>
          <w:bCs/>
          <w:color w:val="000000"/>
          <w:sz w:val="28"/>
          <w:szCs w:val="28"/>
          <w:lang w:val="en-US"/>
        </w:rPr>
      </w:pPr>
      <w:r w:rsidRPr="00AF480A">
        <w:rPr>
          <w:b/>
          <w:bCs/>
          <w:color w:val="000000"/>
          <w:sz w:val="28"/>
          <w:szCs w:val="28"/>
          <w:lang w:val="en-US"/>
        </w:rPr>
        <w:t xml:space="preserve"> Scarf</w:t>
      </w:r>
    </w:p>
    <w:p w:rsidR="00AF480A" w:rsidRPr="00AF480A" w:rsidRDefault="00AF480A" w:rsidP="00993D8B">
      <w:pPr>
        <w:spacing w:line="360" w:lineRule="atLeast"/>
        <w:ind w:firstLine="709"/>
        <w:jc w:val="both"/>
        <w:rPr>
          <w:b/>
          <w:bCs/>
          <w:color w:val="000000"/>
          <w:sz w:val="28"/>
          <w:szCs w:val="28"/>
          <w:lang w:val="en-US"/>
        </w:rPr>
      </w:pPr>
      <w:r w:rsidRPr="00AF480A">
        <w:rPr>
          <w:b/>
          <w:bCs/>
          <w:color w:val="000000"/>
          <w:sz w:val="28"/>
          <w:szCs w:val="28"/>
          <w:lang w:val="en-US"/>
        </w:rPr>
        <w:t>Cap</w:t>
      </w:r>
    </w:p>
    <w:p w:rsidR="00AF480A" w:rsidRPr="00AF480A" w:rsidRDefault="00AF480A" w:rsidP="00993D8B">
      <w:pPr>
        <w:spacing w:line="360" w:lineRule="atLeast"/>
        <w:ind w:firstLine="709"/>
        <w:jc w:val="both"/>
        <w:rPr>
          <w:b/>
          <w:bCs/>
          <w:color w:val="000000"/>
          <w:sz w:val="28"/>
          <w:szCs w:val="28"/>
          <w:lang w:val="en-US"/>
        </w:rPr>
      </w:pPr>
      <w:r w:rsidRPr="00AF480A">
        <w:rPr>
          <w:b/>
          <w:bCs/>
          <w:color w:val="000000"/>
          <w:sz w:val="28"/>
          <w:szCs w:val="28"/>
          <w:lang w:val="en-US"/>
        </w:rPr>
        <w:t>Gloves</w:t>
      </w:r>
    </w:p>
    <w:p w:rsidR="00AF480A" w:rsidRPr="00AF480A" w:rsidRDefault="00AF480A" w:rsidP="00993D8B">
      <w:pPr>
        <w:spacing w:line="360" w:lineRule="atLeast"/>
        <w:ind w:firstLine="709"/>
        <w:jc w:val="both"/>
        <w:rPr>
          <w:b/>
          <w:bCs/>
          <w:color w:val="000000"/>
          <w:sz w:val="28"/>
          <w:szCs w:val="28"/>
          <w:lang w:val="en-US"/>
        </w:rPr>
      </w:pPr>
      <w:r w:rsidRPr="00AF480A">
        <w:rPr>
          <w:b/>
          <w:bCs/>
          <w:color w:val="000000"/>
          <w:sz w:val="28"/>
          <w:szCs w:val="28"/>
          <w:lang w:val="en-US"/>
        </w:rPr>
        <w:t>Glasses</w:t>
      </w:r>
    </w:p>
    <w:p w:rsidR="00AF480A" w:rsidRPr="00AF480A" w:rsidRDefault="00AF480A" w:rsidP="00993D8B">
      <w:pPr>
        <w:spacing w:line="360" w:lineRule="atLeast"/>
        <w:ind w:firstLine="709"/>
        <w:jc w:val="both"/>
        <w:rPr>
          <w:b/>
          <w:bCs/>
          <w:color w:val="000000"/>
          <w:sz w:val="28"/>
          <w:szCs w:val="28"/>
          <w:lang w:val="en-US"/>
        </w:rPr>
      </w:pPr>
      <w:r w:rsidRPr="00AF480A">
        <w:rPr>
          <w:b/>
          <w:bCs/>
          <w:color w:val="000000"/>
          <w:sz w:val="28"/>
          <w:szCs w:val="28"/>
          <w:lang w:val="en-US"/>
        </w:rPr>
        <w:t>Pencil</w:t>
      </w:r>
    </w:p>
    <w:p w:rsidR="00AF480A" w:rsidRPr="00AF480A" w:rsidRDefault="00AF480A" w:rsidP="00993D8B">
      <w:pPr>
        <w:spacing w:line="360" w:lineRule="atLeast"/>
        <w:ind w:firstLine="709"/>
        <w:jc w:val="both"/>
        <w:rPr>
          <w:b/>
          <w:bCs/>
          <w:color w:val="000000"/>
          <w:sz w:val="28"/>
          <w:szCs w:val="28"/>
          <w:lang w:val="en-US"/>
        </w:rPr>
      </w:pPr>
      <w:r w:rsidRPr="00AF480A">
        <w:rPr>
          <w:b/>
          <w:bCs/>
          <w:color w:val="000000"/>
          <w:sz w:val="28"/>
          <w:szCs w:val="28"/>
          <w:lang w:val="en-US"/>
        </w:rPr>
        <w:t>Pen</w:t>
      </w:r>
    </w:p>
    <w:p w:rsidR="00AF480A" w:rsidRDefault="00AF480A" w:rsidP="00993D8B">
      <w:pPr>
        <w:spacing w:line="360" w:lineRule="atLeast"/>
        <w:ind w:firstLine="709"/>
        <w:jc w:val="both"/>
        <w:rPr>
          <w:b/>
          <w:bCs/>
          <w:color w:val="000000"/>
          <w:sz w:val="28"/>
          <w:szCs w:val="28"/>
          <w:lang w:val="en-US"/>
        </w:rPr>
      </w:pPr>
    </w:p>
    <w:p w:rsidR="00AF480A" w:rsidRPr="00AF480A" w:rsidRDefault="00AF480A" w:rsidP="00993D8B">
      <w:pPr>
        <w:spacing w:line="360" w:lineRule="atLeast"/>
        <w:ind w:firstLine="709"/>
        <w:jc w:val="both"/>
        <w:rPr>
          <w:b/>
          <w:bCs/>
          <w:color w:val="000000"/>
          <w:sz w:val="28"/>
          <w:szCs w:val="28"/>
          <w:lang w:val="en-US"/>
        </w:rPr>
        <w:sectPr w:rsidR="00AF480A" w:rsidRPr="00AF480A" w:rsidSect="00AF480A">
          <w:type w:val="continuous"/>
          <w:pgSz w:w="11906" w:h="16838"/>
          <w:pgMar w:top="1134" w:right="851" w:bottom="1134" w:left="1134" w:header="709" w:footer="709" w:gutter="0"/>
          <w:cols w:num="2" w:space="708"/>
          <w:docGrid w:linePitch="360"/>
        </w:sectPr>
      </w:pPr>
    </w:p>
    <w:p w:rsidR="00AF480A" w:rsidRDefault="00AF480A" w:rsidP="00993D8B">
      <w:pPr>
        <w:spacing w:line="360" w:lineRule="atLeast"/>
        <w:ind w:firstLine="709"/>
        <w:jc w:val="both"/>
        <w:rPr>
          <w:b/>
          <w:bCs/>
          <w:color w:val="000000"/>
          <w:sz w:val="28"/>
          <w:szCs w:val="28"/>
          <w:lang w:val="en-US"/>
        </w:rPr>
      </w:pPr>
      <w:r>
        <w:rPr>
          <w:b/>
          <w:bCs/>
          <w:color w:val="000000"/>
          <w:sz w:val="28"/>
          <w:szCs w:val="28"/>
          <w:lang w:val="en-US"/>
        </w:rPr>
        <w:t>This is your book?</w:t>
      </w:r>
      <w:r>
        <w:rPr>
          <w:b/>
          <w:bCs/>
          <w:color w:val="000000"/>
          <w:sz w:val="28"/>
          <w:szCs w:val="28"/>
          <w:lang w:val="en-US"/>
        </w:rPr>
        <w:tab/>
      </w:r>
      <w:r>
        <w:rPr>
          <w:b/>
          <w:bCs/>
          <w:color w:val="000000"/>
          <w:sz w:val="28"/>
          <w:szCs w:val="28"/>
          <w:lang w:val="en-US"/>
        </w:rPr>
        <w:tab/>
        <w:t>This is our class?</w:t>
      </w:r>
      <w:r>
        <w:rPr>
          <w:b/>
          <w:bCs/>
          <w:color w:val="000000"/>
          <w:sz w:val="28"/>
          <w:szCs w:val="28"/>
          <w:lang w:val="en-US"/>
        </w:rPr>
        <w:tab/>
      </w:r>
      <w:r>
        <w:rPr>
          <w:b/>
          <w:bCs/>
          <w:color w:val="000000"/>
          <w:sz w:val="28"/>
          <w:szCs w:val="28"/>
          <w:lang w:val="en-US"/>
        </w:rPr>
        <w:tab/>
      </w:r>
      <w:r>
        <w:rPr>
          <w:b/>
          <w:bCs/>
          <w:color w:val="000000"/>
          <w:sz w:val="28"/>
          <w:szCs w:val="28"/>
          <w:lang w:val="en-US"/>
        </w:rPr>
        <w:tab/>
        <w:t>This is your bag?</w:t>
      </w:r>
    </w:p>
    <w:p w:rsidR="00AF480A" w:rsidRPr="00AF480A" w:rsidRDefault="00AF480A" w:rsidP="00993D8B">
      <w:pPr>
        <w:spacing w:line="360" w:lineRule="atLeast"/>
        <w:ind w:firstLine="709"/>
        <w:jc w:val="both"/>
        <w:rPr>
          <w:b/>
          <w:bCs/>
          <w:color w:val="000000"/>
          <w:sz w:val="28"/>
          <w:szCs w:val="28"/>
          <w:lang w:val="en-US"/>
        </w:rPr>
      </w:pPr>
      <w:r>
        <w:rPr>
          <w:b/>
          <w:bCs/>
          <w:color w:val="000000"/>
          <w:sz w:val="28"/>
          <w:szCs w:val="28"/>
          <w:lang w:val="en-US"/>
        </w:rPr>
        <w:t>Yes. It`s mine.</w:t>
      </w:r>
      <w:r>
        <w:rPr>
          <w:b/>
          <w:bCs/>
          <w:color w:val="000000"/>
          <w:sz w:val="28"/>
          <w:szCs w:val="28"/>
          <w:lang w:val="en-US"/>
        </w:rPr>
        <w:tab/>
      </w:r>
      <w:r>
        <w:rPr>
          <w:b/>
          <w:bCs/>
          <w:color w:val="000000"/>
          <w:sz w:val="28"/>
          <w:szCs w:val="28"/>
          <w:lang w:val="en-US"/>
        </w:rPr>
        <w:tab/>
      </w:r>
      <w:r>
        <w:rPr>
          <w:b/>
          <w:bCs/>
          <w:color w:val="000000"/>
          <w:sz w:val="28"/>
          <w:szCs w:val="28"/>
          <w:lang w:val="en-US"/>
        </w:rPr>
        <w:tab/>
        <w:t>No, it`s their class.</w:t>
      </w:r>
      <w:r>
        <w:rPr>
          <w:b/>
          <w:bCs/>
          <w:color w:val="000000"/>
          <w:sz w:val="28"/>
          <w:szCs w:val="28"/>
          <w:lang w:val="en-US"/>
        </w:rPr>
        <w:tab/>
      </w:r>
      <w:r>
        <w:rPr>
          <w:b/>
          <w:bCs/>
          <w:color w:val="000000"/>
          <w:sz w:val="28"/>
          <w:szCs w:val="28"/>
          <w:lang w:val="en-US"/>
        </w:rPr>
        <w:tab/>
        <w:t>No, it`s yours.</w:t>
      </w:r>
    </w:p>
    <w:p w:rsidR="00993D8B" w:rsidRPr="00AF480A" w:rsidRDefault="00AF480A" w:rsidP="00993D8B">
      <w:pPr>
        <w:spacing w:line="360" w:lineRule="atLeast"/>
        <w:ind w:firstLine="709"/>
        <w:jc w:val="both"/>
        <w:rPr>
          <w:b/>
          <w:bCs/>
          <w:color w:val="000000"/>
          <w:sz w:val="28"/>
          <w:szCs w:val="28"/>
          <w:lang w:val="en-US"/>
        </w:rPr>
      </w:pPr>
      <w:r w:rsidRPr="00983905">
        <w:rPr>
          <w:color w:val="2F2F2F"/>
          <w:sz w:val="28"/>
          <w:szCs w:val="28"/>
        </w:rPr>
        <w:t>______________________________________________________________________________________________________________________________</w:t>
      </w:r>
      <w:r>
        <w:rPr>
          <w:color w:val="2F2F2F"/>
          <w:sz w:val="28"/>
          <w:szCs w:val="28"/>
        </w:rPr>
        <w:t>____________________________________________________________________________________________________________________________________________________</w:t>
      </w:r>
    </w:p>
    <w:p w:rsidR="00AF480A" w:rsidRDefault="00AF480A" w:rsidP="00993D8B">
      <w:pPr>
        <w:spacing w:line="360" w:lineRule="atLeast"/>
        <w:ind w:firstLine="709"/>
        <w:jc w:val="both"/>
        <w:rPr>
          <w:b/>
          <w:bCs/>
          <w:color w:val="000000"/>
          <w:sz w:val="28"/>
          <w:szCs w:val="28"/>
          <w:lang w:val="en-US"/>
        </w:rPr>
      </w:pPr>
      <w:r>
        <w:rPr>
          <w:b/>
          <w:bCs/>
          <w:color w:val="000000"/>
          <w:sz w:val="28"/>
          <w:szCs w:val="28"/>
          <w:lang w:val="en-US"/>
        </w:rPr>
        <w:t>Whose is this pen?</w:t>
      </w:r>
      <w:r>
        <w:rPr>
          <w:b/>
          <w:bCs/>
          <w:color w:val="000000"/>
          <w:sz w:val="28"/>
          <w:szCs w:val="28"/>
          <w:lang w:val="en-US"/>
        </w:rPr>
        <w:tab/>
        <w:t>Whose is this pencil?</w:t>
      </w:r>
      <w:r>
        <w:rPr>
          <w:b/>
          <w:bCs/>
          <w:color w:val="000000"/>
          <w:sz w:val="28"/>
          <w:szCs w:val="28"/>
          <w:lang w:val="en-US"/>
        </w:rPr>
        <w:tab/>
        <w:t>Whose is this exercise-book?</w:t>
      </w:r>
    </w:p>
    <w:p w:rsidR="00AF480A" w:rsidRDefault="00AF480A" w:rsidP="00993D8B">
      <w:pPr>
        <w:spacing w:line="360" w:lineRule="atLeast"/>
        <w:ind w:firstLine="709"/>
        <w:jc w:val="both"/>
        <w:rPr>
          <w:b/>
          <w:bCs/>
          <w:color w:val="000000"/>
          <w:sz w:val="28"/>
          <w:szCs w:val="28"/>
          <w:lang w:val="en-US"/>
        </w:rPr>
      </w:pPr>
      <w:r>
        <w:rPr>
          <w:b/>
          <w:bCs/>
          <w:color w:val="000000"/>
          <w:sz w:val="28"/>
          <w:szCs w:val="28"/>
          <w:lang w:val="en-US"/>
        </w:rPr>
        <w:t>Its my pen.</w:t>
      </w:r>
      <w:r>
        <w:rPr>
          <w:b/>
          <w:bCs/>
          <w:color w:val="000000"/>
          <w:sz w:val="28"/>
          <w:szCs w:val="28"/>
          <w:lang w:val="en-US"/>
        </w:rPr>
        <w:tab/>
      </w:r>
      <w:r>
        <w:rPr>
          <w:b/>
          <w:bCs/>
          <w:color w:val="000000"/>
          <w:sz w:val="28"/>
          <w:szCs w:val="28"/>
          <w:lang w:val="en-US"/>
        </w:rPr>
        <w:tab/>
      </w:r>
      <w:r>
        <w:rPr>
          <w:b/>
          <w:bCs/>
          <w:color w:val="000000"/>
          <w:sz w:val="28"/>
          <w:szCs w:val="28"/>
          <w:lang w:val="en-US"/>
        </w:rPr>
        <w:tab/>
        <w:t>Its his pencil.</w:t>
      </w:r>
      <w:r>
        <w:rPr>
          <w:b/>
          <w:bCs/>
          <w:color w:val="000000"/>
          <w:sz w:val="28"/>
          <w:szCs w:val="28"/>
          <w:lang w:val="en-US"/>
        </w:rPr>
        <w:tab/>
      </w:r>
      <w:r>
        <w:rPr>
          <w:b/>
          <w:bCs/>
          <w:color w:val="000000"/>
          <w:sz w:val="28"/>
          <w:szCs w:val="28"/>
          <w:lang w:val="en-US"/>
        </w:rPr>
        <w:tab/>
      </w:r>
      <w:r w:rsidR="003E0BC6">
        <w:rPr>
          <w:b/>
          <w:bCs/>
          <w:color w:val="000000"/>
          <w:sz w:val="28"/>
          <w:szCs w:val="28"/>
          <w:lang w:val="en-US"/>
        </w:rPr>
        <w:t>Its her exercise-book.</w:t>
      </w:r>
    </w:p>
    <w:p w:rsidR="003E0BC6" w:rsidRDefault="003E0BC6" w:rsidP="00993D8B">
      <w:pPr>
        <w:spacing w:line="360" w:lineRule="atLeast"/>
        <w:ind w:firstLine="709"/>
        <w:jc w:val="both"/>
        <w:rPr>
          <w:b/>
          <w:bCs/>
          <w:color w:val="000000"/>
          <w:sz w:val="28"/>
          <w:szCs w:val="28"/>
          <w:lang w:val="en-US"/>
        </w:rPr>
      </w:pPr>
    </w:p>
    <w:p w:rsidR="003E0BC6" w:rsidRPr="00D62F72" w:rsidRDefault="003E0BC6" w:rsidP="00993D8B">
      <w:pPr>
        <w:spacing w:line="360" w:lineRule="atLeast"/>
        <w:ind w:firstLine="709"/>
        <w:jc w:val="both"/>
        <w:rPr>
          <w:b/>
          <w:bCs/>
          <w:color w:val="000000"/>
          <w:sz w:val="28"/>
          <w:szCs w:val="28"/>
          <w:lang w:val="en-US"/>
        </w:rPr>
      </w:pPr>
      <w:r w:rsidRPr="00983905">
        <w:rPr>
          <w:color w:val="2F2F2F"/>
          <w:sz w:val="28"/>
          <w:szCs w:val="28"/>
        </w:rPr>
        <w:t>_________________________________________________________</w:t>
      </w:r>
      <w:r>
        <w:rPr>
          <w:color w:val="2F2F2F"/>
          <w:sz w:val="28"/>
          <w:szCs w:val="28"/>
        </w:rPr>
        <w:t>____________________________________________________________________________________________________________________________________________________</w:t>
      </w:r>
    </w:p>
    <w:p w:rsidR="00AF480A" w:rsidRPr="00D62F72" w:rsidRDefault="00AF480A" w:rsidP="00993D8B">
      <w:pPr>
        <w:spacing w:line="360" w:lineRule="atLeast"/>
        <w:ind w:firstLine="709"/>
        <w:jc w:val="both"/>
        <w:rPr>
          <w:b/>
          <w:bCs/>
          <w:color w:val="000000"/>
          <w:sz w:val="28"/>
          <w:szCs w:val="28"/>
          <w:lang w:val="en-US"/>
        </w:rPr>
      </w:pPr>
    </w:p>
    <w:p w:rsidR="00993D8B" w:rsidRPr="00F60BA1" w:rsidRDefault="003E0BC6" w:rsidP="000D2C57">
      <w:pPr>
        <w:ind w:firstLine="709"/>
        <w:jc w:val="both"/>
        <w:rPr>
          <w:rFonts w:ascii="Arial Black" w:hAnsi="Arial Black"/>
          <w:color w:val="000000"/>
          <w:lang w:val="en-US"/>
        </w:rPr>
      </w:pPr>
      <w:r w:rsidRPr="00F60BA1">
        <w:rPr>
          <w:rFonts w:ascii="Arial Black" w:hAnsi="Arial Black"/>
          <w:b/>
          <w:bCs/>
          <w:color w:val="000000"/>
        </w:rPr>
        <w:t>4</w:t>
      </w:r>
      <w:r w:rsidR="00993D8B" w:rsidRPr="00F60BA1">
        <w:rPr>
          <w:rFonts w:ascii="Arial Black" w:hAnsi="Arial Black"/>
          <w:b/>
          <w:bCs/>
          <w:color w:val="000000"/>
        </w:rPr>
        <w:t xml:space="preserve">. </w:t>
      </w:r>
      <w:r w:rsidR="00F60BA1" w:rsidRPr="00F60BA1">
        <w:rPr>
          <w:rFonts w:ascii="Arial Black" w:hAnsi="Arial Black"/>
          <w:b/>
          <w:bCs/>
          <w:color w:val="000000"/>
        </w:rPr>
        <w:t xml:space="preserve">Доповніть діалог. </w:t>
      </w:r>
      <w:r w:rsidR="00F60BA1" w:rsidRPr="00F60BA1">
        <w:rPr>
          <w:rFonts w:ascii="Arial Black" w:hAnsi="Arial Black"/>
          <w:b/>
          <w:bCs/>
          <w:color w:val="000000"/>
          <w:lang w:val="en-US"/>
        </w:rPr>
        <w:t>Complete the dialogue.</w:t>
      </w:r>
    </w:p>
    <w:p w:rsidR="00993D8B" w:rsidRDefault="00993D8B" w:rsidP="000D2C57">
      <w:pPr>
        <w:ind w:firstLine="709"/>
        <w:rPr>
          <w:color w:val="000000"/>
          <w:sz w:val="27"/>
          <w:szCs w:val="27"/>
        </w:rPr>
      </w:pPr>
      <w:r>
        <w:rPr>
          <w:b/>
          <w:bCs/>
          <w:color w:val="000000"/>
          <w:sz w:val="28"/>
          <w:szCs w:val="28"/>
        </w:rPr>
        <w:t> </w:t>
      </w:r>
    </w:p>
    <w:p w:rsidR="00993D8B" w:rsidRDefault="003E0BC6" w:rsidP="000D2C57">
      <w:pPr>
        <w:ind w:firstLine="709"/>
        <w:rPr>
          <w:color w:val="000000"/>
          <w:sz w:val="27"/>
          <w:szCs w:val="27"/>
        </w:rPr>
      </w:pPr>
      <w:r>
        <w:rPr>
          <w:color w:val="000000"/>
          <w:sz w:val="28"/>
          <w:szCs w:val="28"/>
        </w:rPr>
        <w:t>– ___________________</w:t>
      </w:r>
      <w:r w:rsidR="00993D8B">
        <w:rPr>
          <w:color w:val="000000"/>
          <w:sz w:val="28"/>
          <w:szCs w:val="28"/>
        </w:rPr>
        <w:t xml:space="preserve"> ?</w:t>
      </w:r>
    </w:p>
    <w:p w:rsidR="00993D8B" w:rsidRDefault="00993D8B" w:rsidP="000D2C57">
      <w:pPr>
        <w:ind w:firstLine="709"/>
        <w:rPr>
          <w:color w:val="000000"/>
          <w:sz w:val="27"/>
          <w:szCs w:val="27"/>
        </w:rPr>
      </w:pPr>
      <w:r>
        <w:rPr>
          <w:color w:val="000000"/>
          <w:sz w:val="28"/>
          <w:szCs w:val="28"/>
        </w:rPr>
        <w:t>–</w:t>
      </w:r>
      <w:r>
        <w:rPr>
          <w:color w:val="000000"/>
          <w:sz w:val="14"/>
          <w:szCs w:val="14"/>
        </w:rPr>
        <w:t>                  </w:t>
      </w:r>
      <w:r>
        <w:rPr>
          <w:rStyle w:val="apple-converted-space"/>
          <w:color w:val="000000"/>
          <w:sz w:val="14"/>
          <w:szCs w:val="14"/>
        </w:rPr>
        <w:t> </w:t>
      </w:r>
      <w:r>
        <w:rPr>
          <w:color w:val="000000"/>
          <w:sz w:val="28"/>
          <w:szCs w:val="28"/>
        </w:rPr>
        <w:t>Мене звуть Ахмед.</w:t>
      </w:r>
    </w:p>
    <w:p w:rsidR="00993D8B" w:rsidRDefault="00993D8B" w:rsidP="000D2C57">
      <w:pPr>
        <w:ind w:firstLine="709"/>
        <w:rPr>
          <w:color w:val="000000"/>
          <w:sz w:val="27"/>
          <w:szCs w:val="27"/>
        </w:rPr>
      </w:pPr>
      <w:r>
        <w:rPr>
          <w:color w:val="000000"/>
          <w:sz w:val="28"/>
          <w:szCs w:val="28"/>
        </w:rPr>
        <w:t>–</w:t>
      </w:r>
      <w:r>
        <w:rPr>
          <w:color w:val="000000"/>
          <w:sz w:val="14"/>
          <w:szCs w:val="14"/>
        </w:rPr>
        <w:t>                  </w:t>
      </w:r>
      <w:r>
        <w:rPr>
          <w:rStyle w:val="apple-converted-space"/>
          <w:color w:val="000000"/>
          <w:sz w:val="14"/>
          <w:szCs w:val="14"/>
        </w:rPr>
        <w:t> </w:t>
      </w:r>
      <w:r w:rsidR="003E0BC6">
        <w:rPr>
          <w:color w:val="000000"/>
          <w:sz w:val="28"/>
          <w:szCs w:val="28"/>
        </w:rPr>
        <w:t>______________</w:t>
      </w:r>
      <w:r>
        <w:rPr>
          <w:color w:val="000000"/>
          <w:sz w:val="28"/>
          <w:szCs w:val="28"/>
        </w:rPr>
        <w:t>?</w:t>
      </w:r>
    </w:p>
    <w:p w:rsidR="00993D8B" w:rsidRDefault="00993D8B" w:rsidP="000D2C57">
      <w:pPr>
        <w:ind w:firstLine="709"/>
        <w:rPr>
          <w:color w:val="000000"/>
          <w:sz w:val="27"/>
          <w:szCs w:val="27"/>
        </w:rPr>
      </w:pPr>
      <w:r>
        <w:rPr>
          <w:color w:val="000000"/>
          <w:sz w:val="28"/>
          <w:szCs w:val="28"/>
        </w:rPr>
        <w:t>–</w:t>
      </w:r>
      <w:r>
        <w:rPr>
          <w:color w:val="000000"/>
          <w:sz w:val="14"/>
          <w:szCs w:val="14"/>
        </w:rPr>
        <w:t>                  </w:t>
      </w:r>
      <w:r>
        <w:rPr>
          <w:rStyle w:val="apple-converted-space"/>
          <w:color w:val="000000"/>
          <w:sz w:val="14"/>
          <w:szCs w:val="14"/>
        </w:rPr>
        <w:t> </w:t>
      </w:r>
      <w:r w:rsidR="003E0BC6">
        <w:rPr>
          <w:rStyle w:val="apple-converted-space"/>
          <w:color w:val="000000"/>
          <w:sz w:val="28"/>
          <w:szCs w:val="28"/>
        </w:rPr>
        <w:t>Я</w:t>
      </w:r>
      <w:r>
        <w:rPr>
          <w:rStyle w:val="apple-converted-space"/>
          <w:color w:val="000000"/>
          <w:sz w:val="28"/>
          <w:szCs w:val="28"/>
        </w:rPr>
        <w:t> </w:t>
      </w:r>
      <w:r>
        <w:rPr>
          <w:color w:val="000000"/>
          <w:sz w:val="28"/>
          <w:szCs w:val="28"/>
        </w:rPr>
        <w:t>з Іраку.</w:t>
      </w:r>
    </w:p>
    <w:p w:rsidR="00993D8B" w:rsidRDefault="00993D8B" w:rsidP="000D2C57">
      <w:pPr>
        <w:ind w:firstLine="709"/>
        <w:rPr>
          <w:color w:val="000000"/>
          <w:sz w:val="27"/>
          <w:szCs w:val="27"/>
        </w:rPr>
      </w:pPr>
      <w:r>
        <w:rPr>
          <w:color w:val="000000"/>
          <w:sz w:val="28"/>
          <w:szCs w:val="28"/>
        </w:rPr>
        <w:t>–</w:t>
      </w:r>
      <w:r>
        <w:rPr>
          <w:color w:val="000000"/>
          <w:sz w:val="14"/>
          <w:szCs w:val="14"/>
        </w:rPr>
        <w:t>                  </w:t>
      </w:r>
      <w:r>
        <w:rPr>
          <w:rStyle w:val="apple-converted-space"/>
          <w:color w:val="000000"/>
          <w:sz w:val="14"/>
          <w:szCs w:val="14"/>
        </w:rPr>
        <w:t> </w:t>
      </w:r>
      <w:r w:rsidR="003E0BC6">
        <w:rPr>
          <w:color w:val="000000"/>
          <w:sz w:val="28"/>
          <w:szCs w:val="28"/>
        </w:rPr>
        <w:t>_______________</w:t>
      </w:r>
      <w:r>
        <w:rPr>
          <w:color w:val="000000"/>
          <w:sz w:val="28"/>
          <w:szCs w:val="28"/>
        </w:rPr>
        <w:t>?</w:t>
      </w:r>
    </w:p>
    <w:p w:rsidR="00993D8B" w:rsidRDefault="00993D8B" w:rsidP="000D2C57">
      <w:pPr>
        <w:ind w:firstLine="709"/>
        <w:rPr>
          <w:color w:val="000000"/>
          <w:sz w:val="27"/>
          <w:szCs w:val="27"/>
        </w:rPr>
      </w:pPr>
      <w:r>
        <w:rPr>
          <w:color w:val="000000"/>
          <w:sz w:val="28"/>
          <w:szCs w:val="28"/>
        </w:rPr>
        <w:t>–</w:t>
      </w:r>
      <w:r>
        <w:rPr>
          <w:color w:val="000000"/>
          <w:sz w:val="14"/>
          <w:szCs w:val="14"/>
        </w:rPr>
        <w:t>                  </w:t>
      </w:r>
      <w:r>
        <w:rPr>
          <w:rStyle w:val="apple-converted-space"/>
          <w:color w:val="000000"/>
          <w:sz w:val="14"/>
          <w:szCs w:val="14"/>
        </w:rPr>
        <w:t> </w:t>
      </w:r>
      <w:r>
        <w:rPr>
          <w:color w:val="000000"/>
          <w:sz w:val="28"/>
          <w:szCs w:val="28"/>
        </w:rPr>
        <w:t>Так, я студент.</w:t>
      </w:r>
    </w:p>
    <w:p w:rsidR="00F60BA1" w:rsidRPr="00D62F72" w:rsidRDefault="00F60BA1" w:rsidP="00993D8B">
      <w:pPr>
        <w:spacing w:line="360" w:lineRule="atLeast"/>
        <w:ind w:firstLine="709"/>
        <w:rPr>
          <w:color w:val="000000"/>
          <w:sz w:val="28"/>
          <w:szCs w:val="28"/>
          <w:lang w:val="ru-RU"/>
        </w:rPr>
      </w:pPr>
    </w:p>
    <w:p w:rsidR="003E0BC6" w:rsidRPr="00F60BA1" w:rsidRDefault="00F60BA1" w:rsidP="00993D8B">
      <w:pPr>
        <w:spacing w:line="360" w:lineRule="atLeast"/>
        <w:ind w:firstLine="709"/>
        <w:rPr>
          <w:rFonts w:ascii="Arial Black" w:hAnsi="Arial Black"/>
          <w:b/>
          <w:color w:val="000000"/>
          <w:lang w:val="en-US"/>
        </w:rPr>
      </w:pPr>
      <w:r>
        <w:rPr>
          <w:rFonts w:ascii="Arial Black" w:hAnsi="Arial Black"/>
          <w:b/>
          <w:color w:val="000000"/>
        </w:rPr>
        <w:t>5. Дайте відповіді на запитання</w:t>
      </w:r>
      <w:r>
        <w:rPr>
          <w:rFonts w:ascii="Arial Black" w:hAnsi="Arial Black"/>
          <w:b/>
          <w:color w:val="000000"/>
          <w:lang w:val="en-US"/>
        </w:rPr>
        <w:t>. Answer the questions.</w:t>
      </w:r>
    </w:p>
    <w:p w:rsidR="003E0BC6" w:rsidRPr="00F60BA1" w:rsidRDefault="003E0BC6" w:rsidP="00A7107C">
      <w:pPr>
        <w:pStyle w:val="a4"/>
        <w:numPr>
          <w:ilvl w:val="0"/>
          <w:numId w:val="7"/>
        </w:numPr>
        <w:spacing w:line="240" w:lineRule="auto"/>
        <w:rPr>
          <w:rFonts w:ascii="Times New Roman" w:hAnsi="Times New Roman"/>
          <w:color w:val="000000"/>
          <w:sz w:val="27"/>
          <w:szCs w:val="27"/>
        </w:rPr>
      </w:pPr>
      <w:r w:rsidRPr="00F60BA1">
        <w:rPr>
          <w:rFonts w:ascii="Times New Roman" w:hAnsi="Times New Roman"/>
          <w:color w:val="000000"/>
          <w:sz w:val="28"/>
          <w:szCs w:val="28"/>
        </w:rPr>
        <w:t>Як вас звати?_________________________________________________________</w:t>
      </w:r>
    </w:p>
    <w:p w:rsidR="003E0BC6" w:rsidRPr="00F60BA1" w:rsidRDefault="003E0BC6" w:rsidP="00A7107C">
      <w:pPr>
        <w:pStyle w:val="a4"/>
        <w:numPr>
          <w:ilvl w:val="0"/>
          <w:numId w:val="7"/>
        </w:numPr>
        <w:spacing w:line="240" w:lineRule="auto"/>
        <w:rPr>
          <w:rFonts w:ascii="Times New Roman" w:hAnsi="Times New Roman"/>
          <w:color w:val="000000"/>
          <w:sz w:val="27"/>
          <w:szCs w:val="27"/>
        </w:rPr>
      </w:pPr>
      <w:r w:rsidRPr="00F60BA1">
        <w:rPr>
          <w:rFonts w:ascii="Times New Roman" w:hAnsi="Times New Roman"/>
          <w:color w:val="000000"/>
          <w:sz w:val="28"/>
          <w:szCs w:val="28"/>
        </w:rPr>
        <w:t>Звідки ви приїхали?______________________________________________________</w:t>
      </w:r>
    </w:p>
    <w:p w:rsidR="003E0BC6" w:rsidRPr="00F60BA1" w:rsidRDefault="003E0BC6" w:rsidP="00A7107C">
      <w:pPr>
        <w:pStyle w:val="a4"/>
        <w:numPr>
          <w:ilvl w:val="0"/>
          <w:numId w:val="7"/>
        </w:numPr>
        <w:spacing w:line="240" w:lineRule="auto"/>
        <w:rPr>
          <w:rFonts w:ascii="Times New Roman" w:hAnsi="Times New Roman"/>
          <w:color w:val="000000"/>
          <w:sz w:val="27"/>
          <w:szCs w:val="27"/>
        </w:rPr>
      </w:pPr>
      <w:r w:rsidRPr="00F60BA1">
        <w:rPr>
          <w:rFonts w:ascii="Times New Roman" w:hAnsi="Times New Roman"/>
          <w:color w:val="000000"/>
          <w:sz w:val="28"/>
          <w:szCs w:val="28"/>
        </w:rPr>
        <w:t>У вас велика чи маленька сім</w:t>
      </w:r>
      <w:r w:rsidRPr="00F60BA1">
        <w:rPr>
          <w:rFonts w:ascii="Times New Roman" w:hAnsi="Times New Roman"/>
          <w:color w:val="000000"/>
          <w:sz w:val="28"/>
          <w:szCs w:val="28"/>
          <w:lang w:val="ru-RU"/>
        </w:rPr>
        <w:t>`</w:t>
      </w:r>
      <w:r w:rsidRPr="00F60BA1">
        <w:rPr>
          <w:rFonts w:ascii="Times New Roman" w:hAnsi="Times New Roman"/>
          <w:color w:val="000000"/>
          <w:sz w:val="28"/>
          <w:szCs w:val="28"/>
        </w:rPr>
        <w:t>я?___________________________________</w:t>
      </w:r>
      <w:r w:rsidRPr="00F60BA1">
        <w:rPr>
          <w:rFonts w:ascii="Times New Roman" w:hAnsi="Times New Roman"/>
          <w:color w:val="000000"/>
          <w:sz w:val="28"/>
          <w:szCs w:val="28"/>
        </w:rPr>
        <w:br/>
        <w:t>______________________________________________________________</w:t>
      </w:r>
    </w:p>
    <w:p w:rsidR="003E0BC6" w:rsidRPr="00F60BA1" w:rsidRDefault="003E0BC6" w:rsidP="00A7107C">
      <w:pPr>
        <w:pStyle w:val="a4"/>
        <w:numPr>
          <w:ilvl w:val="0"/>
          <w:numId w:val="7"/>
        </w:numPr>
        <w:spacing w:line="240" w:lineRule="auto"/>
        <w:rPr>
          <w:rFonts w:ascii="Times New Roman" w:hAnsi="Times New Roman"/>
          <w:color w:val="000000"/>
          <w:sz w:val="27"/>
          <w:szCs w:val="27"/>
        </w:rPr>
      </w:pPr>
      <w:r w:rsidRPr="00F60BA1">
        <w:rPr>
          <w:rFonts w:ascii="Times New Roman" w:hAnsi="Times New Roman"/>
          <w:color w:val="000000"/>
          <w:sz w:val="28"/>
          <w:szCs w:val="28"/>
        </w:rPr>
        <w:t>Як звати маму?_________________________________________________</w:t>
      </w:r>
    </w:p>
    <w:p w:rsidR="003E0BC6" w:rsidRPr="00F60BA1" w:rsidRDefault="003E0BC6" w:rsidP="00A7107C">
      <w:pPr>
        <w:pStyle w:val="a4"/>
        <w:numPr>
          <w:ilvl w:val="0"/>
          <w:numId w:val="7"/>
        </w:numPr>
        <w:spacing w:line="240" w:lineRule="auto"/>
        <w:rPr>
          <w:rFonts w:ascii="Times New Roman" w:hAnsi="Times New Roman"/>
          <w:color w:val="000000"/>
          <w:sz w:val="27"/>
          <w:szCs w:val="27"/>
        </w:rPr>
      </w:pPr>
      <w:r w:rsidRPr="00F60BA1">
        <w:rPr>
          <w:rFonts w:ascii="Times New Roman" w:hAnsi="Times New Roman"/>
          <w:color w:val="000000"/>
          <w:sz w:val="28"/>
          <w:szCs w:val="28"/>
        </w:rPr>
        <w:t>Як звати тата?___________________________________________________</w:t>
      </w:r>
    </w:p>
    <w:p w:rsidR="003E0BC6" w:rsidRPr="00F60BA1" w:rsidRDefault="003E0BC6" w:rsidP="00A7107C">
      <w:pPr>
        <w:pStyle w:val="a4"/>
        <w:numPr>
          <w:ilvl w:val="0"/>
          <w:numId w:val="7"/>
        </w:numPr>
        <w:spacing w:line="240" w:lineRule="auto"/>
        <w:rPr>
          <w:rFonts w:ascii="Times New Roman" w:hAnsi="Times New Roman"/>
          <w:color w:val="000000"/>
          <w:sz w:val="27"/>
          <w:szCs w:val="27"/>
        </w:rPr>
      </w:pPr>
      <w:r w:rsidRPr="00F60BA1">
        <w:rPr>
          <w:rFonts w:ascii="Times New Roman" w:hAnsi="Times New Roman"/>
          <w:color w:val="000000"/>
          <w:sz w:val="28"/>
          <w:szCs w:val="28"/>
        </w:rPr>
        <w:t>У вас є сестра або брат?___________________________________________</w:t>
      </w:r>
    </w:p>
    <w:p w:rsidR="00F60BA1" w:rsidRPr="00F60BA1" w:rsidRDefault="003E0BC6" w:rsidP="00A7107C">
      <w:pPr>
        <w:pStyle w:val="a4"/>
        <w:numPr>
          <w:ilvl w:val="0"/>
          <w:numId w:val="7"/>
        </w:numPr>
        <w:spacing w:line="240" w:lineRule="auto"/>
        <w:rPr>
          <w:rFonts w:ascii="Times New Roman" w:hAnsi="Times New Roman"/>
          <w:color w:val="000000"/>
          <w:sz w:val="27"/>
          <w:szCs w:val="27"/>
        </w:rPr>
      </w:pPr>
      <w:r w:rsidRPr="00F60BA1">
        <w:rPr>
          <w:rFonts w:ascii="Times New Roman" w:hAnsi="Times New Roman"/>
          <w:color w:val="000000"/>
          <w:sz w:val="28"/>
          <w:szCs w:val="28"/>
        </w:rPr>
        <w:t>Як його (її) звати? ______________________________________________  </w:t>
      </w:r>
      <w:r w:rsidR="00993D8B" w:rsidRPr="00F60BA1">
        <w:rPr>
          <w:rFonts w:ascii="Times New Roman" w:hAnsi="Times New Roman"/>
          <w:color w:val="000000"/>
          <w:sz w:val="28"/>
          <w:szCs w:val="28"/>
        </w:rPr>
        <w:t>  </w:t>
      </w:r>
    </w:p>
    <w:p w:rsidR="003E0BC6" w:rsidRPr="00F60BA1" w:rsidRDefault="00F60BA1" w:rsidP="000D2C57">
      <w:pPr>
        <w:rPr>
          <w:b/>
          <w:sz w:val="28"/>
          <w:szCs w:val="28"/>
          <w:lang w:val="en-US"/>
        </w:rPr>
      </w:pPr>
      <w:r>
        <w:rPr>
          <w:b/>
          <w:sz w:val="28"/>
          <w:szCs w:val="28"/>
          <w:lang w:val="ru-RU"/>
        </w:rPr>
        <w:br w:type="page"/>
      </w:r>
      <w:r w:rsidRPr="00F60BA1">
        <w:rPr>
          <w:b/>
          <w:sz w:val="28"/>
          <w:szCs w:val="28"/>
          <w:lang w:val="ru-RU"/>
        </w:rPr>
        <w:t xml:space="preserve">6. </w:t>
      </w:r>
      <w:r w:rsidR="00B44749" w:rsidRPr="00B44749">
        <w:rPr>
          <w:b/>
          <w:sz w:val="28"/>
          <w:szCs w:val="28"/>
        </w:rPr>
        <w:t>Кого або що ви бачите на картинці?</w:t>
      </w:r>
      <w:r w:rsidRPr="00F60BA1">
        <w:rPr>
          <w:b/>
          <w:sz w:val="28"/>
          <w:szCs w:val="28"/>
          <w:lang w:val="ru-RU"/>
        </w:rPr>
        <w:t xml:space="preserve"> </w:t>
      </w:r>
      <w:r>
        <w:rPr>
          <w:b/>
          <w:sz w:val="28"/>
          <w:szCs w:val="28"/>
          <w:lang w:val="en-US"/>
        </w:rPr>
        <w:t>Describe what or</w:t>
      </w:r>
      <w:r w:rsidR="000D2C57">
        <w:rPr>
          <w:b/>
          <w:sz w:val="28"/>
          <w:szCs w:val="28"/>
          <w:lang w:val="en-US"/>
        </w:rPr>
        <w:t xml:space="preserve"> </w:t>
      </w:r>
      <w:r w:rsidR="000D2C57" w:rsidRPr="00D62F72">
        <w:rPr>
          <w:b/>
          <w:sz w:val="28"/>
          <w:szCs w:val="28"/>
          <w:lang w:val="en-US"/>
        </w:rPr>
        <w:t>who</w:t>
      </w:r>
      <w:r w:rsidR="006A2E5B" w:rsidRPr="00D62F72">
        <w:rPr>
          <w:b/>
          <w:sz w:val="28"/>
          <w:szCs w:val="28"/>
          <w:lang w:val="en-US"/>
        </w:rPr>
        <w:t>m</w:t>
      </w:r>
      <w:r w:rsidR="000D2C57" w:rsidRPr="00D62F72">
        <w:rPr>
          <w:b/>
          <w:sz w:val="28"/>
          <w:szCs w:val="28"/>
          <w:lang w:val="en-US"/>
        </w:rPr>
        <w:t xml:space="preserve"> </w:t>
      </w:r>
      <w:r w:rsidRPr="00D62F72">
        <w:rPr>
          <w:b/>
          <w:sz w:val="28"/>
          <w:szCs w:val="28"/>
          <w:lang w:val="en-US"/>
        </w:rPr>
        <w:t xml:space="preserve">you see </w:t>
      </w:r>
      <w:r w:rsidR="006A2E5B" w:rsidRPr="00D62F72">
        <w:rPr>
          <w:b/>
          <w:sz w:val="28"/>
          <w:szCs w:val="28"/>
          <w:lang w:val="en-US"/>
        </w:rPr>
        <w:t>at</w:t>
      </w:r>
      <w:r>
        <w:rPr>
          <w:b/>
          <w:sz w:val="28"/>
          <w:szCs w:val="28"/>
          <w:lang w:val="en-US"/>
        </w:rPr>
        <w:t xml:space="preserve"> the picture.</w:t>
      </w:r>
    </w:p>
    <w:p w:rsidR="00993D8B" w:rsidRDefault="00950BC3" w:rsidP="003E0BC6">
      <w:pPr>
        <w:rPr>
          <w:sz w:val="28"/>
          <w:szCs w:val="28"/>
        </w:rPr>
      </w:pPr>
      <w:r>
        <w:rPr>
          <w:noProof/>
          <w:sz w:val="28"/>
          <w:szCs w:val="28"/>
          <w:lang w:eastAsia="uk-UA"/>
        </w:rPr>
        <w:drawing>
          <wp:anchor distT="0" distB="0" distL="114300" distR="114300" simplePos="0" relativeHeight="251664384" behindDoc="0" locked="0" layoutInCell="1" allowOverlap="1">
            <wp:simplePos x="0" y="0"/>
            <wp:positionH relativeFrom="column">
              <wp:posOffset>-34290</wp:posOffset>
            </wp:positionH>
            <wp:positionV relativeFrom="paragraph">
              <wp:posOffset>3810</wp:posOffset>
            </wp:positionV>
            <wp:extent cx="2705100" cy="2124075"/>
            <wp:effectExtent l="0" t="0" r="0" b="9525"/>
            <wp:wrapNone/>
            <wp:docPr id="42" name="11 Resim" descr="Kroshkin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Resim" descr="Kroshkina_2.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05100" cy="2124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2F72" w:rsidRDefault="00B44749" w:rsidP="003E0BC6">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2F72" w:rsidRDefault="00D62F72" w:rsidP="00D62F72">
      <w:pPr>
        <w:rPr>
          <w:sz w:val="28"/>
          <w:szCs w:val="28"/>
        </w:rPr>
      </w:pPr>
    </w:p>
    <w:p w:rsidR="00B44749" w:rsidRDefault="00D62F72" w:rsidP="00D62F72">
      <w:pPr>
        <w:tabs>
          <w:tab w:val="left" w:pos="4455"/>
        </w:tabs>
        <w:rPr>
          <w:sz w:val="28"/>
          <w:szCs w:val="28"/>
          <w:lang w:val="ru-RU"/>
        </w:rPr>
      </w:pPr>
      <w:r>
        <w:rPr>
          <w:sz w:val="28"/>
          <w:szCs w:val="28"/>
        </w:rPr>
        <w:tab/>
      </w:r>
    </w:p>
    <w:p w:rsidR="00D62F72" w:rsidRDefault="00D62F72" w:rsidP="00D62F72">
      <w:pPr>
        <w:tabs>
          <w:tab w:val="left" w:pos="4455"/>
        </w:tabs>
        <w:rPr>
          <w:sz w:val="28"/>
          <w:szCs w:val="28"/>
          <w:lang w:val="ru-RU"/>
        </w:rPr>
      </w:pPr>
    </w:p>
    <w:p w:rsidR="00D62F72" w:rsidRDefault="00D62F72" w:rsidP="00D62F72">
      <w:pPr>
        <w:tabs>
          <w:tab w:val="left" w:pos="4455"/>
        </w:tabs>
        <w:rPr>
          <w:sz w:val="28"/>
          <w:szCs w:val="28"/>
          <w:lang w:val="ru-RU"/>
        </w:rPr>
      </w:pPr>
    </w:p>
    <w:p w:rsidR="00D62F72" w:rsidRDefault="00D62F72" w:rsidP="00D62F72">
      <w:pPr>
        <w:tabs>
          <w:tab w:val="left" w:pos="4455"/>
        </w:tabs>
        <w:rPr>
          <w:sz w:val="28"/>
          <w:szCs w:val="28"/>
          <w:lang w:val="ru-RU"/>
        </w:rPr>
      </w:pPr>
    </w:p>
    <w:p w:rsidR="00D62F72" w:rsidRDefault="00D62F72" w:rsidP="00D62F72">
      <w:pPr>
        <w:spacing w:line="360" w:lineRule="auto"/>
        <w:jc w:val="center"/>
        <w:rPr>
          <w:b/>
          <w:bCs/>
          <w:color w:val="1A171B"/>
          <w:sz w:val="30"/>
          <w:szCs w:val="30"/>
        </w:rPr>
      </w:pPr>
      <w:r>
        <w:rPr>
          <w:b/>
          <w:bCs/>
          <w:color w:val="1A171B"/>
          <w:sz w:val="30"/>
          <w:szCs w:val="30"/>
        </w:rPr>
        <w:t>Частина 2. Морфологія</w:t>
      </w:r>
    </w:p>
    <w:p w:rsidR="00D62F72" w:rsidRPr="00D62F72" w:rsidRDefault="00D62F72" w:rsidP="00D62F72">
      <w:pPr>
        <w:pStyle w:val="Standard"/>
        <w:autoSpaceDE w:val="0"/>
        <w:spacing w:after="0" w:line="360" w:lineRule="auto"/>
        <w:jc w:val="center"/>
        <w:rPr>
          <w:rFonts w:ascii="Times New Roman" w:hAnsi="Times New Roman"/>
          <w:b/>
          <w:bCs/>
          <w:color w:val="1A171B"/>
          <w:sz w:val="30"/>
          <w:szCs w:val="30"/>
        </w:rPr>
      </w:pPr>
      <w:r>
        <w:rPr>
          <w:rFonts w:ascii="Times New Roman" w:hAnsi="Times New Roman"/>
          <w:b/>
          <w:bCs/>
          <w:color w:val="1A171B"/>
          <w:sz w:val="30"/>
          <w:szCs w:val="30"/>
          <w:lang w:val="en-US"/>
        </w:rPr>
        <w:t>LESSON</w:t>
      </w:r>
      <w:r w:rsidRPr="00D62F72">
        <w:rPr>
          <w:rFonts w:ascii="Times New Roman" w:hAnsi="Times New Roman"/>
          <w:b/>
          <w:bCs/>
          <w:color w:val="1A171B"/>
          <w:sz w:val="30"/>
          <w:szCs w:val="30"/>
        </w:rPr>
        <w:t xml:space="preserve"> 8</w:t>
      </w:r>
    </w:p>
    <w:p w:rsidR="00D62F72" w:rsidRDefault="00D62F72" w:rsidP="00D62F72">
      <w:pPr>
        <w:pStyle w:val="Standard"/>
        <w:autoSpaceDE w:val="0"/>
        <w:spacing w:after="0" w:line="360" w:lineRule="auto"/>
        <w:jc w:val="center"/>
        <w:rPr>
          <w:rFonts w:ascii="Times New Roman" w:hAnsi="Times New Roman"/>
          <w:b/>
          <w:bCs/>
          <w:color w:val="1A171B"/>
          <w:sz w:val="30"/>
          <w:szCs w:val="30"/>
          <w:lang w:val="uk-UA"/>
        </w:rPr>
      </w:pPr>
      <w:r>
        <w:rPr>
          <w:rFonts w:ascii="Times New Roman" w:hAnsi="Times New Roman"/>
          <w:b/>
          <w:bCs/>
          <w:color w:val="1A171B"/>
          <w:sz w:val="30"/>
          <w:szCs w:val="30"/>
          <w:lang w:val="uk-UA"/>
        </w:rPr>
        <w:t>Іменник (</w:t>
      </w:r>
      <w:r>
        <w:rPr>
          <w:b/>
          <w:color w:val="000000"/>
          <w:lang w:val="en-US"/>
        </w:rPr>
        <w:t>THE</w:t>
      </w:r>
      <w:r w:rsidRPr="00D62F72">
        <w:rPr>
          <w:b/>
          <w:color w:val="000000"/>
        </w:rPr>
        <w:t xml:space="preserve"> </w:t>
      </w:r>
      <w:r>
        <w:rPr>
          <w:rFonts w:ascii="Times New Roman" w:hAnsi="Times New Roman"/>
          <w:b/>
          <w:bCs/>
          <w:color w:val="1A171B"/>
          <w:sz w:val="30"/>
          <w:szCs w:val="30"/>
          <w:lang w:val="en-US"/>
        </w:rPr>
        <w:t>Noun</w:t>
      </w:r>
      <w:r>
        <w:rPr>
          <w:rFonts w:ascii="Times New Roman" w:hAnsi="Times New Roman"/>
          <w:b/>
          <w:bCs/>
          <w:color w:val="1A171B"/>
          <w:sz w:val="30"/>
          <w:szCs w:val="30"/>
          <w:lang w:val="uk-UA"/>
        </w:rPr>
        <w:t>)</w:t>
      </w:r>
    </w:p>
    <w:p w:rsidR="00D62F72" w:rsidRPr="00D62F72" w:rsidRDefault="00D62F72" w:rsidP="00D62F72">
      <w:pPr>
        <w:pStyle w:val="Standard"/>
        <w:autoSpaceDE w:val="0"/>
        <w:spacing w:after="0" w:line="360" w:lineRule="auto"/>
        <w:rPr>
          <w:rFonts w:ascii="Times New Roman" w:hAnsi="Times New Roman"/>
          <w:b/>
          <w:bCs/>
          <w:color w:val="1A171B"/>
          <w:sz w:val="28"/>
          <w:szCs w:val="28"/>
          <w:lang w:val="uk-UA"/>
        </w:rPr>
      </w:pPr>
      <w:r>
        <w:rPr>
          <w:rFonts w:ascii="Times New Roman" w:hAnsi="Times New Roman"/>
          <w:b/>
          <w:bCs/>
          <w:color w:val="1A171B"/>
          <w:sz w:val="28"/>
          <w:szCs w:val="28"/>
          <w:lang w:val="uk-UA"/>
        </w:rPr>
        <w:t>ЛЕКСИКА</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VOCABULARY</w:t>
      </w:r>
      <w:r>
        <w:rPr>
          <w:rFonts w:ascii="Times New Roman" w:hAnsi="Times New Roman"/>
          <w:b/>
          <w:bCs/>
          <w:color w:val="1A171B"/>
          <w:sz w:val="28"/>
          <w:szCs w:val="28"/>
          <w:lang w:val="uk-UA"/>
        </w:rPr>
        <w:tab/>
        <w:t>ЛЕКСИКА</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VOCABULARY</w:t>
      </w:r>
    </w:p>
    <w:p w:rsidR="00D62F72" w:rsidRPr="00D62F72" w:rsidRDefault="00D62F72" w:rsidP="00D62F72">
      <w:pPr>
        <w:pStyle w:val="Standard"/>
        <w:autoSpaceDE w:val="0"/>
        <w:spacing w:after="0" w:line="360" w:lineRule="auto"/>
        <w:rPr>
          <w:rFonts w:ascii="Times New Roman" w:hAnsi="Times New Roman"/>
          <w:i/>
          <w:iCs/>
          <w:color w:val="1A171B"/>
          <w:sz w:val="24"/>
          <w:szCs w:val="24"/>
          <w:lang w:val="uk-UA"/>
        </w:rPr>
      </w:pPr>
      <w:r>
        <w:rPr>
          <w:rFonts w:ascii="Times New Roman" w:hAnsi="Times New Roman"/>
          <w:i/>
          <w:iCs/>
          <w:color w:val="1A171B"/>
          <w:sz w:val="24"/>
          <w:szCs w:val="24"/>
          <w:lang w:val="uk-UA"/>
        </w:rPr>
        <w:t xml:space="preserve">Слухайте, повторюйте, </w:t>
      </w:r>
      <w:r>
        <w:rPr>
          <w:rFonts w:ascii="Times New Roman" w:hAnsi="Times New Roman"/>
          <w:i/>
          <w:iCs/>
          <w:color w:val="1A171B"/>
          <w:sz w:val="24"/>
          <w:szCs w:val="24"/>
          <w:lang w:val="uk-UA"/>
        </w:rPr>
        <w:tab/>
      </w:r>
      <w:r>
        <w:rPr>
          <w:rFonts w:ascii="Times New Roman" w:hAnsi="Times New Roman"/>
          <w:i/>
          <w:iCs/>
          <w:color w:val="1A171B"/>
          <w:sz w:val="24"/>
          <w:szCs w:val="24"/>
          <w:lang w:val="en-US"/>
        </w:rPr>
        <w:t>Listen</w:t>
      </w:r>
      <w:r>
        <w:rPr>
          <w:rFonts w:ascii="Times New Roman" w:hAnsi="Times New Roman"/>
          <w:i/>
          <w:iCs/>
          <w:color w:val="1A171B"/>
          <w:sz w:val="24"/>
          <w:szCs w:val="24"/>
          <w:lang w:val="uk-UA"/>
        </w:rPr>
        <w:t xml:space="preserve">, </w:t>
      </w:r>
      <w:r>
        <w:rPr>
          <w:rFonts w:ascii="Times New Roman" w:hAnsi="Times New Roman"/>
          <w:i/>
          <w:iCs/>
          <w:color w:val="1A171B"/>
          <w:sz w:val="24"/>
          <w:szCs w:val="24"/>
          <w:lang w:val="en-US"/>
        </w:rPr>
        <w:t>repeat</w:t>
      </w:r>
      <w:r>
        <w:rPr>
          <w:rFonts w:ascii="Times New Roman" w:hAnsi="Times New Roman"/>
          <w:i/>
          <w:iCs/>
          <w:color w:val="1A171B"/>
          <w:sz w:val="24"/>
          <w:szCs w:val="24"/>
          <w:lang w:val="uk-UA"/>
        </w:rPr>
        <w:t xml:space="preserve"> </w:t>
      </w:r>
      <w:r>
        <w:rPr>
          <w:rFonts w:ascii="Times New Roman" w:hAnsi="Times New Roman"/>
          <w:i/>
          <w:iCs/>
          <w:color w:val="1A171B"/>
          <w:sz w:val="24"/>
          <w:szCs w:val="24"/>
          <w:lang w:val="en-US"/>
        </w:rPr>
        <w:t>and</w:t>
      </w:r>
    </w:p>
    <w:p w:rsidR="00D62F72" w:rsidRPr="00D62F72" w:rsidRDefault="00D62F72" w:rsidP="00D62F72">
      <w:pPr>
        <w:pStyle w:val="Standard"/>
        <w:autoSpaceDE w:val="0"/>
        <w:spacing w:after="0" w:line="360" w:lineRule="auto"/>
        <w:rPr>
          <w:rFonts w:ascii="Times New Roman" w:hAnsi="Times New Roman"/>
          <w:iCs/>
          <w:color w:val="1A171B"/>
          <w:sz w:val="28"/>
          <w:szCs w:val="28"/>
          <w:lang w:val="uk-UA"/>
        </w:rPr>
      </w:pPr>
      <w:r>
        <w:rPr>
          <w:rFonts w:ascii="Times New Roman" w:hAnsi="Times New Roman"/>
          <w:i/>
          <w:iCs/>
          <w:color w:val="1A171B"/>
          <w:sz w:val="24"/>
          <w:szCs w:val="24"/>
          <w:lang w:val="uk-UA"/>
        </w:rPr>
        <w:t>Запам’ятовуйте.</w:t>
      </w:r>
      <w:r>
        <w:rPr>
          <w:rFonts w:ascii="Times New Roman" w:hAnsi="Times New Roman"/>
          <w:i/>
          <w:iCs/>
          <w:color w:val="1A171B"/>
          <w:sz w:val="24"/>
          <w:szCs w:val="24"/>
          <w:lang w:val="uk-UA"/>
        </w:rPr>
        <w:tab/>
      </w:r>
      <w:r>
        <w:rPr>
          <w:rFonts w:ascii="Times New Roman" w:hAnsi="Times New Roman"/>
          <w:i/>
          <w:iCs/>
          <w:color w:val="1A171B"/>
          <w:sz w:val="24"/>
          <w:szCs w:val="24"/>
          <w:lang w:val="uk-UA"/>
        </w:rPr>
        <w:tab/>
        <w:t xml:space="preserve"> </w:t>
      </w:r>
      <w:r>
        <w:rPr>
          <w:rFonts w:ascii="Times New Roman" w:hAnsi="Times New Roman"/>
          <w:i/>
          <w:iCs/>
          <w:color w:val="1A171B"/>
          <w:sz w:val="24"/>
          <w:szCs w:val="24"/>
          <w:lang w:val="en-US"/>
        </w:rPr>
        <w:t>memorize</w:t>
      </w:r>
      <w:r>
        <w:rPr>
          <w:rFonts w:ascii="Times New Roman" w:hAnsi="Times New Roman"/>
          <w:i/>
          <w:iCs/>
          <w:color w:val="1A171B"/>
          <w:sz w:val="24"/>
          <w:szCs w:val="24"/>
          <w:lang w:val="uk-UA"/>
        </w:rPr>
        <w:t>.</w:t>
      </w:r>
      <w:r>
        <w:rPr>
          <w:rFonts w:ascii="Times New Roman" w:hAnsi="Times New Roman"/>
          <w:i/>
          <w:iCs/>
          <w:color w:val="1A171B"/>
          <w:sz w:val="24"/>
          <w:szCs w:val="24"/>
          <w:lang w:val="uk-UA"/>
        </w:rPr>
        <w:tab/>
      </w:r>
      <w:r>
        <w:rPr>
          <w:rFonts w:ascii="Times New Roman" w:hAnsi="Times New Roman"/>
          <w:i/>
          <w:iCs/>
          <w:color w:val="1A171B"/>
          <w:sz w:val="28"/>
          <w:szCs w:val="28"/>
          <w:lang w:val="uk-UA"/>
        </w:rPr>
        <w:tab/>
      </w:r>
      <w:r>
        <w:rPr>
          <w:rFonts w:ascii="Times New Roman" w:hAnsi="Times New Roman"/>
          <w:iCs/>
          <w:color w:val="1A171B"/>
          <w:sz w:val="28"/>
          <w:szCs w:val="28"/>
          <w:lang w:val="uk-UA"/>
        </w:rPr>
        <w:t xml:space="preserve">сонце </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en-US"/>
        </w:rPr>
        <w:t>sun</w:t>
      </w:r>
    </w:p>
    <w:p w:rsidR="00D62F72" w:rsidRPr="00D62F72" w:rsidRDefault="00D62F72" w:rsidP="00D62F72">
      <w:pPr>
        <w:pStyle w:val="Standard"/>
        <w:autoSpaceDE w:val="0"/>
        <w:spacing w:after="0" w:line="360" w:lineRule="auto"/>
        <w:rPr>
          <w:rFonts w:ascii="Times New Roman" w:hAnsi="Times New Roman"/>
          <w:color w:val="1A171B"/>
          <w:sz w:val="28"/>
          <w:szCs w:val="28"/>
          <w:lang w:val="uk-UA"/>
        </w:rPr>
      </w:pPr>
      <w:r>
        <w:rPr>
          <w:rFonts w:ascii="Times New Roman" w:hAnsi="Times New Roman"/>
          <w:color w:val="1A171B"/>
          <w:sz w:val="28"/>
          <w:szCs w:val="28"/>
          <w:lang w:val="uk-UA"/>
        </w:rPr>
        <w:t xml:space="preserve">Університет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university</w:t>
      </w:r>
      <w:r>
        <w:rPr>
          <w:rFonts w:ascii="Times New Roman" w:hAnsi="Times New Roman"/>
          <w:color w:val="1A171B"/>
          <w:sz w:val="28"/>
          <w:szCs w:val="28"/>
          <w:lang w:val="uk-UA"/>
        </w:rPr>
        <w:tab/>
      </w:r>
      <w:r>
        <w:rPr>
          <w:rFonts w:ascii="Times New Roman" w:hAnsi="Times New Roman"/>
          <w:color w:val="1A171B"/>
          <w:sz w:val="28"/>
          <w:szCs w:val="28"/>
          <w:lang w:val="uk-UA"/>
        </w:rPr>
        <w:tab/>
        <w:t xml:space="preserve">море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sea</w:t>
      </w:r>
    </w:p>
    <w:p w:rsidR="00D62F72" w:rsidRPr="00D62F72" w:rsidRDefault="00D62F72" w:rsidP="00D62F72">
      <w:pPr>
        <w:pStyle w:val="Standard"/>
        <w:autoSpaceDE w:val="0"/>
        <w:spacing w:after="0" w:line="360" w:lineRule="auto"/>
        <w:rPr>
          <w:rFonts w:ascii="Times New Roman" w:hAnsi="Times New Roman"/>
          <w:color w:val="1A171B"/>
          <w:sz w:val="28"/>
          <w:szCs w:val="28"/>
          <w:lang w:val="uk-UA"/>
        </w:rPr>
      </w:pPr>
      <w:r>
        <w:rPr>
          <w:rFonts w:ascii="Times New Roman" w:hAnsi="Times New Roman"/>
          <w:color w:val="1A171B"/>
          <w:sz w:val="28"/>
          <w:szCs w:val="28"/>
          <w:lang w:val="uk-UA"/>
        </w:rPr>
        <w:t xml:space="preserve">інститут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institute</w:t>
      </w:r>
      <w:r>
        <w:rPr>
          <w:rFonts w:ascii="Times New Roman" w:hAnsi="Times New Roman"/>
          <w:color w:val="1A171B"/>
          <w:sz w:val="28"/>
          <w:szCs w:val="28"/>
          <w:lang w:val="uk-UA"/>
        </w:rPr>
        <w:tab/>
      </w:r>
      <w:r>
        <w:rPr>
          <w:rFonts w:ascii="Times New Roman" w:hAnsi="Times New Roman"/>
          <w:color w:val="1A171B"/>
          <w:sz w:val="28"/>
          <w:szCs w:val="28"/>
          <w:lang w:val="uk-UA"/>
        </w:rPr>
        <w:tab/>
        <w:t>вікно</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window</w:t>
      </w:r>
    </w:p>
    <w:p w:rsidR="00D62F72" w:rsidRPr="00D62F72" w:rsidRDefault="00D62F72" w:rsidP="00D62F72">
      <w:pPr>
        <w:pStyle w:val="Standard"/>
        <w:autoSpaceDE w:val="0"/>
        <w:spacing w:after="0" w:line="360" w:lineRule="auto"/>
        <w:rPr>
          <w:rFonts w:ascii="Times New Roman" w:hAnsi="Times New Roman"/>
          <w:color w:val="1A171B"/>
          <w:sz w:val="28"/>
          <w:szCs w:val="28"/>
          <w:lang w:val="uk-UA"/>
        </w:rPr>
      </w:pPr>
      <w:r>
        <w:rPr>
          <w:rFonts w:ascii="Times New Roman" w:hAnsi="Times New Roman"/>
          <w:color w:val="1A171B"/>
          <w:sz w:val="28"/>
          <w:szCs w:val="28"/>
          <w:lang w:val="uk-UA"/>
        </w:rPr>
        <w:t xml:space="preserve">коледж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college</w:t>
      </w:r>
      <w:r>
        <w:rPr>
          <w:rFonts w:ascii="Times New Roman" w:hAnsi="Times New Roman"/>
          <w:color w:val="1A171B"/>
          <w:sz w:val="28"/>
          <w:szCs w:val="28"/>
          <w:lang w:val="uk-UA"/>
        </w:rPr>
        <w:tab/>
      </w:r>
      <w:r>
        <w:rPr>
          <w:rFonts w:ascii="Times New Roman" w:hAnsi="Times New Roman"/>
          <w:color w:val="1A171B"/>
          <w:sz w:val="28"/>
          <w:szCs w:val="28"/>
          <w:lang w:val="uk-UA"/>
        </w:rPr>
        <w:tab/>
        <w:t xml:space="preserve">олівець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pencil</w:t>
      </w:r>
    </w:p>
    <w:p w:rsidR="00D62F72" w:rsidRDefault="00D62F72" w:rsidP="00D62F72">
      <w:pPr>
        <w:pStyle w:val="Standard"/>
        <w:autoSpaceDE w:val="0"/>
        <w:spacing w:after="0" w:line="360" w:lineRule="auto"/>
        <w:rPr>
          <w:rFonts w:ascii="Times New Roman" w:hAnsi="Times New Roman"/>
          <w:color w:val="1A171B"/>
          <w:sz w:val="28"/>
          <w:szCs w:val="28"/>
          <w:lang w:val="en-US"/>
        </w:rPr>
      </w:pPr>
      <w:r>
        <w:rPr>
          <w:rFonts w:ascii="Times New Roman" w:hAnsi="Times New Roman"/>
          <w:color w:val="1A171B"/>
          <w:sz w:val="28"/>
          <w:szCs w:val="28"/>
          <w:lang w:val="uk-UA"/>
        </w:rPr>
        <w:t xml:space="preserve">лікарня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hospital</w:t>
      </w:r>
      <w:r>
        <w:rPr>
          <w:rFonts w:ascii="Times New Roman" w:hAnsi="Times New Roman"/>
          <w:color w:val="1A171B"/>
          <w:sz w:val="28"/>
          <w:szCs w:val="28"/>
          <w:lang w:val="uk-UA"/>
        </w:rPr>
        <w:tab/>
      </w:r>
      <w:r>
        <w:rPr>
          <w:rFonts w:ascii="Times New Roman" w:hAnsi="Times New Roman"/>
          <w:color w:val="1A171B"/>
          <w:sz w:val="28"/>
          <w:szCs w:val="28"/>
          <w:lang w:val="uk-UA"/>
        </w:rPr>
        <w:tab/>
        <w:t xml:space="preserve">вулиця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street</w:t>
      </w:r>
    </w:p>
    <w:p w:rsidR="00D62F72" w:rsidRDefault="00D62F72" w:rsidP="00D62F72">
      <w:pPr>
        <w:pStyle w:val="Standard"/>
        <w:autoSpaceDE w:val="0"/>
        <w:spacing w:after="0" w:line="360" w:lineRule="auto"/>
        <w:rPr>
          <w:rFonts w:ascii="Times New Roman" w:hAnsi="Times New Roman"/>
          <w:color w:val="1A171B"/>
          <w:sz w:val="28"/>
          <w:szCs w:val="28"/>
          <w:lang w:val="en-US"/>
        </w:rPr>
      </w:pPr>
      <w:r>
        <w:rPr>
          <w:rFonts w:ascii="Times New Roman" w:hAnsi="Times New Roman"/>
          <w:color w:val="1A171B"/>
          <w:sz w:val="28"/>
          <w:szCs w:val="28"/>
          <w:lang w:val="uk-UA"/>
        </w:rPr>
        <w:t xml:space="preserve">компанія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company</w:t>
      </w:r>
      <w:r>
        <w:rPr>
          <w:rFonts w:ascii="Times New Roman" w:hAnsi="Times New Roman"/>
          <w:color w:val="1A171B"/>
          <w:sz w:val="28"/>
          <w:szCs w:val="28"/>
          <w:lang w:val="uk-UA"/>
        </w:rPr>
        <w:t xml:space="preserve">, </w:t>
      </w:r>
      <w:r>
        <w:rPr>
          <w:rFonts w:ascii="Times New Roman" w:hAnsi="Times New Roman"/>
          <w:color w:val="1A171B"/>
          <w:sz w:val="28"/>
          <w:szCs w:val="28"/>
          <w:lang w:val="en-US"/>
        </w:rPr>
        <w:t>firm</w:t>
      </w:r>
      <w:r>
        <w:rPr>
          <w:rFonts w:ascii="Times New Roman" w:hAnsi="Times New Roman"/>
          <w:color w:val="1A171B"/>
          <w:sz w:val="28"/>
          <w:szCs w:val="28"/>
          <w:lang w:val="uk-UA"/>
        </w:rPr>
        <w:tab/>
        <w:t>серце</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heart</w:t>
      </w:r>
    </w:p>
    <w:p w:rsidR="00D62F72" w:rsidRDefault="00D62F72" w:rsidP="00D62F72">
      <w:pPr>
        <w:pStyle w:val="Standard"/>
        <w:autoSpaceDE w:val="0"/>
        <w:spacing w:after="0" w:line="360" w:lineRule="auto"/>
        <w:rPr>
          <w:rFonts w:ascii="Arial" w:hAnsi="Arial" w:cs="Arial"/>
          <w:color w:val="000000"/>
          <w:sz w:val="23"/>
          <w:szCs w:val="23"/>
          <w:shd w:val="clear" w:color="auto" w:fill="FFFFFF"/>
          <w:lang w:val="en-US"/>
        </w:rPr>
      </w:pPr>
      <w:r>
        <w:rPr>
          <w:rFonts w:ascii="Times New Roman" w:hAnsi="Times New Roman"/>
          <w:color w:val="1A171B"/>
          <w:sz w:val="28"/>
          <w:szCs w:val="28"/>
          <w:lang w:val="uk-UA"/>
        </w:rPr>
        <w:t xml:space="preserve">школа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school</w:t>
      </w:r>
      <w:r>
        <w:rPr>
          <w:rFonts w:ascii="Times New Roman" w:hAnsi="Times New Roman"/>
          <w:color w:val="1A171B"/>
          <w:sz w:val="28"/>
          <w:szCs w:val="28"/>
          <w:lang w:val="uk-UA"/>
        </w:rPr>
        <w:tab/>
      </w:r>
      <w:r>
        <w:rPr>
          <w:rFonts w:ascii="Times New Roman" w:hAnsi="Times New Roman"/>
          <w:color w:val="1A171B"/>
          <w:sz w:val="28"/>
          <w:szCs w:val="28"/>
          <w:lang w:val="uk-UA"/>
        </w:rPr>
        <w:tab/>
        <w:t>рід</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Arial" w:hAnsi="Arial" w:cs="Arial"/>
          <w:color w:val="000000"/>
          <w:sz w:val="23"/>
          <w:szCs w:val="23"/>
          <w:shd w:val="clear" w:color="auto" w:fill="FFFFFF"/>
          <w:lang w:val="en-US"/>
        </w:rPr>
        <w:t>gender</w:t>
      </w:r>
    </w:p>
    <w:p w:rsidR="00D62F72" w:rsidRDefault="00D62F72" w:rsidP="00D62F72">
      <w:pPr>
        <w:pStyle w:val="Standard"/>
        <w:autoSpaceDE w:val="0"/>
        <w:spacing w:after="0" w:line="360" w:lineRule="auto"/>
        <w:rPr>
          <w:rFonts w:ascii="Times New Roman" w:hAnsi="Times New Roman"/>
          <w:color w:val="1A171B"/>
          <w:sz w:val="28"/>
          <w:szCs w:val="28"/>
          <w:lang w:val="en-US"/>
        </w:rPr>
      </w:pPr>
      <w:r>
        <w:rPr>
          <w:rFonts w:ascii="Times New Roman" w:hAnsi="Times New Roman"/>
          <w:color w:val="1A171B"/>
          <w:sz w:val="28"/>
          <w:szCs w:val="28"/>
          <w:lang w:val="uk-UA"/>
        </w:rPr>
        <w:t xml:space="preserve">банк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bank</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t xml:space="preserve">число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number</w:t>
      </w:r>
    </w:p>
    <w:p w:rsidR="00D62F72" w:rsidRDefault="00D62F72" w:rsidP="00D62F72">
      <w:pPr>
        <w:pStyle w:val="Standard"/>
        <w:autoSpaceDE w:val="0"/>
        <w:spacing w:after="0" w:line="360" w:lineRule="auto"/>
        <w:ind w:hanging="13"/>
        <w:rPr>
          <w:rFonts w:ascii="Times New Roman" w:hAnsi="Times New Roman"/>
          <w:color w:val="1A171B"/>
          <w:sz w:val="28"/>
          <w:szCs w:val="28"/>
          <w:lang w:val="en-US"/>
        </w:rPr>
      </w:pPr>
      <w:r>
        <w:rPr>
          <w:rFonts w:ascii="Times New Roman" w:hAnsi="Times New Roman"/>
          <w:color w:val="1A171B"/>
          <w:sz w:val="28"/>
          <w:szCs w:val="28"/>
          <w:lang w:val="uk-UA"/>
        </w:rPr>
        <w:t xml:space="preserve">фабрика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factory</w:t>
      </w:r>
      <w:r>
        <w:rPr>
          <w:rFonts w:ascii="Times New Roman" w:hAnsi="Times New Roman"/>
          <w:color w:val="1A171B"/>
          <w:sz w:val="28"/>
          <w:szCs w:val="28"/>
          <w:lang w:val="uk-UA"/>
        </w:rPr>
        <w:tab/>
      </w:r>
      <w:r>
        <w:rPr>
          <w:rFonts w:ascii="Times New Roman" w:hAnsi="Times New Roman"/>
          <w:color w:val="1A171B"/>
          <w:sz w:val="28"/>
          <w:szCs w:val="28"/>
          <w:lang w:val="uk-UA"/>
        </w:rPr>
        <w:tab/>
        <w:t>стіл</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table</w:t>
      </w:r>
    </w:p>
    <w:p w:rsidR="00D62F72" w:rsidRDefault="00D62F72" w:rsidP="00D62F72">
      <w:pPr>
        <w:pStyle w:val="Standard"/>
        <w:autoSpaceDE w:val="0"/>
        <w:spacing w:after="0" w:line="360" w:lineRule="auto"/>
        <w:ind w:hanging="13"/>
        <w:rPr>
          <w:rFonts w:ascii="Times New Roman" w:hAnsi="Times New Roman"/>
          <w:color w:val="1A171B"/>
          <w:sz w:val="28"/>
          <w:szCs w:val="28"/>
          <w:lang w:val="en-US"/>
        </w:rPr>
      </w:pPr>
      <w:r>
        <w:rPr>
          <w:rFonts w:ascii="Times New Roman" w:hAnsi="Times New Roman"/>
          <w:color w:val="1A171B"/>
          <w:sz w:val="28"/>
          <w:szCs w:val="28"/>
          <w:lang w:val="uk-UA"/>
        </w:rPr>
        <w:t xml:space="preserve">посольство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office</w:t>
      </w:r>
      <w:r>
        <w:rPr>
          <w:rFonts w:ascii="Times New Roman" w:hAnsi="Times New Roman"/>
          <w:color w:val="1A171B"/>
          <w:sz w:val="28"/>
          <w:szCs w:val="28"/>
          <w:lang w:val="uk-UA"/>
        </w:rPr>
        <w:t xml:space="preserve"> </w:t>
      </w:r>
      <w:r>
        <w:rPr>
          <w:rFonts w:ascii="Times New Roman" w:hAnsi="Times New Roman"/>
          <w:color w:val="1A171B"/>
          <w:sz w:val="28"/>
          <w:szCs w:val="28"/>
          <w:lang w:val="en-US"/>
        </w:rPr>
        <w:t>embassy</w:t>
      </w:r>
      <w:r>
        <w:rPr>
          <w:rFonts w:ascii="Times New Roman" w:hAnsi="Times New Roman"/>
          <w:color w:val="1A171B"/>
          <w:sz w:val="28"/>
          <w:szCs w:val="28"/>
          <w:lang w:val="uk-UA"/>
        </w:rPr>
        <w:tab/>
        <w:t>стілець</w:t>
      </w:r>
      <w:r>
        <w:rPr>
          <w:rFonts w:ascii="Times New Roman" w:hAnsi="Times New Roman"/>
          <w:color w:val="1A171B"/>
          <w:sz w:val="28"/>
          <w:szCs w:val="28"/>
          <w:lang w:val="en-US"/>
        </w:rPr>
        <w:tab/>
      </w:r>
      <w:r>
        <w:rPr>
          <w:rFonts w:ascii="Times New Roman" w:hAnsi="Times New Roman"/>
          <w:color w:val="1A171B"/>
          <w:sz w:val="28"/>
          <w:szCs w:val="28"/>
          <w:lang w:val="en-US"/>
        </w:rPr>
        <w:tab/>
        <w:t>chair</w:t>
      </w:r>
    </w:p>
    <w:p w:rsidR="00D62F72" w:rsidRDefault="00D62F72" w:rsidP="00D62F72">
      <w:pPr>
        <w:pStyle w:val="Standard"/>
        <w:autoSpaceDE w:val="0"/>
        <w:spacing w:after="0" w:line="360" w:lineRule="auto"/>
        <w:ind w:hanging="13"/>
        <w:rPr>
          <w:rFonts w:ascii="Times New Roman" w:hAnsi="Times New Roman"/>
          <w:color w:val="1A171B"/>
          <w:sz w:val="28"/>
          <w:szCs w:val="28"/>
          <w:lang w:val="uk-UA"/>
        </w:rPr>
      </w:pPr>
      <w:r>
        <w:rPr>
          <w:rFonts w:ascii="Times New Roman" w:hAnsi="Times New Roman"/>
          <w:color w:val="1A171B"/>
          <w:sz w:val="28"/>
          <w:szCs w:val="28"/>
          <w:lang w:val="uk-UA"/>
        </w:rPr>
        <w:t>магазин</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store</w:t>
      </w:r>
      <w:r>
        <w:rPr>
          <w:rFonts w:ascii="Times New Roman" w:hAnsi="Times New Roman"/>
          <w:color w:val="1A171B"/>
          <w:sz w:val="28"/>
          <w:szCs w:val="28"/>
          <w:lang w:val="uk-UA"/>
        </w:rPr>
        <w:t xml:space="preserve">, </w:t>
      </w:r>
      <w:r>
        <w:rPr>
          <w:rFonts w:ascii="Times New Roman" w:hAnsi="Times New Roman"/>
          <w:color w:val="1A171B"/>
          <w:sz w:val="28"/>
          <w:szCs w:val="28"/>
          <w:lang w:val="en-US"/>
        </w:rPr>
        <w:t>shop</w:t>
      </w:r>
      <w:r>
        <w:rPr>
          <w:rFonts w:ascii="Times New Roman" w:hAnsi="Times New Roman"/>
          <w:color w:val="1A171B"/>
          <w:sz w:val="28"/>
          <w:szCs w:val="28"/>
          <w:lang w:val="uk-UA"/>
        </w:rPr>
        <w:tab/>
      </w:r>
      <w:r>
        <w:rPr>
          <w:rFonts w:ascii="Times New Roman" w:hAnsi="Times New Roman"/>
          <w:color w:val="1A171B"/>
          <w:sz w:val="28"/>
          <w:szCs w:val="28"/>
          <w:lang w:val="uk-UA"/>
        </w:rPr>
        <w:tab/>
        <w:t>зуб</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t>tooth</w:t>
      </w:r>
    </w:p>
    <w:p w:rsidR="00D62F72" w:rsidRDefault="00D62F72" w:rsidP="00D62F72">
      <w:pPr>
        <w:pStyle w:val="Standard"/>
        <w:autoSpaceDE w:val="0"/>
        <w:spacing w:after="0" w:line="360" w:lineRule="auto"/>
        <w:ind w:hanging="13"/>
        <w:rPr>
          <w:rFonts w:cs="TimesNewRoman"/>
          <w:sz w:val="28"/>
          <w:szCs w:val="28"/>
          <w:lang w:val="en-US"/>
        </w:rPr>
      </w:pPr>
      <w:r>
        <w:rPr>
          <w:rFonts w:ascii="TimesNewRoman" w:hAnsi="TimesNewRoman" w:cs="TimesNewRoman"/>
          <w:sz w:val="28"/>
          <w:szCs w:val="28"/>
          <w:lang w:val="uk-UA"/>
        </w:rPr>
        <w:t xml:space="preserve">місто </w:t>
      </w:r>
      <w:r>
        <w:rPr>
          <w:rFonts w:ascii="TimesNewRoman" w:hAnsi="TimesNewRoman" w:cs="TimesNewRoman"/>
          <w:sz w:val="28"/>
          <w:szCs w:val="28"/>
          <w:lang w:val="uk-UA"/>
        </w:rPr>
        <w:tab/>
      </w:r>
      <w:r>
        <w:rPr>
          <w:rFonts w:ascii="TimesNewRoman" w:hAnsi="TimesNewRoman" w:cs="TimesNewRoman"/>
          <w:sz w:val="28"/>
          <w:szCs w:val="28"/>
          <w:lang w:val="uk-UA"/>
        </w:rPr>
        <w:tab/>
      </w:r>
      <w:r>
        <w:rPr>
          <w:rFonts w:ascii="TimesNewRoman" w:hAnsi="TimesNewRoman" w:cs="TimesNewRoman"/>
          <w:sz w:val="28"/>
          <w:szCs w:val="28"/>
          <w:lang w:val="uk-UA"/>
        </w:rPr>
        <w:tab/>
      </w:r>
      <w:r>
        <w:rPr>
          <w:rFonts w:ascii="TimesNewRoman" w:hAnsi="TimesNewRoman" w:cs="TimesNewRoman"/>
          <w:sz w:val="28"/>
          <w:szCs w:val="28"/>
          <w:lang w:val="uk-UA"/>
        </w:rPr>
        <w:tab/>
      </w:r>
      <w:r>
        <w:rPr>
          <w:rFonts w:ascii="TimesNewRoman" w:hAnsi="TimesNewRoman" w:cs="TimesNewRoman"/>
          <w:sz w:val="28"/>
          <w:szCs w:val="28"/>
          <w:lang w:val="en-US"/>
        </w:rPr>
        <w:t>city</w:t>
      </w:r>
      <w:r>
        <w:rPr>
          <w:rFonts w:ascii="TimesNewRoman" w:hAnsi="TimesNewRoman" w:cs="TimesNewRoman"/>
          <w:sz w:val="28"/>
          <w:szCs w:val="28"/>
          <w:lang w:val="uk-UA"/>
        </w:rPr>
        <w:t xml:space="preserve">, </w:t>
      </w:r>
      <w:r>
        <w:rPr>
          <w:rFonts w:ascii="TimesNewRoman" w:hAnsi="TimesNewRoman" w:cs="TimesNewRoman"/>
          <w:sz w:val="28"/>
          <w:szCs w:val="28"/>
          <w:lang w:val="en-US"/>
        </w:rPr>
        <w:t>town</w:t>
      </w:r>
      <w:r>
        <w:rPr>
          <w:rFonts w:ascii="TimesNewRoman" w:hAnsi="TimesNewRoman" w:cs="TimesNewRoman"/>
          <w:sz w:val="28"/>
          <w:szCs w:val="28"/>
          <w:lang w:val="uk-UA"/>
        </w:rPr>
        <w:tab/>
      </w:r>
      <w:r>
        <w:rPr>
          <w:rFonts w:ascii="TimesNewRoman" w:hAnsi="TimesNewRoman" w:cs="TimesNewRoman"/>
          <w:sz w:val="28"/>
          <w:szCs w:val="28"/>
          <w:lang w:val="uk-UA"/>
        </w:rPr>
        <w:tab/>
        <w:t>рука</w:t>
      </w:r>
      <w:r>
        <w:rPr>
          <w:rFonts w:cs="TimesNewRoman"/>
          <w:sz w:val="28"/>
          <w:szCs w:val="28"/>
          <w:lang w:val="uk-UA"/>
        </w:rPr>
        <w:tab/>
      </w:r>
      <w:r>
        <w:rPr>
          <w:rFonts w:cs="TimesNewRoman"/>
          <w:sz w:val="28"/>
          <w:szCs w:val="28"/>
          <w:lang w:val="uk-UA"/>
        </w:rPr>
        <w:tab/>
      </w:r>
      <w:r>
        <w:rPr>
          <w:rFonts w:cs="TimesNewRoman"/>
          <w:sz w:val="28"/>
          <w:szCs w:val="28"/>
          <w:lang w:val="uk-UA"/>
        </w:rPr>
        <w:tab/>
      </w:r>
      <w:r>
        <w:rPr>
          <w:rFonts w:cs="TimesNewRoman"/>
          <w:sz w:val="28"/>
          <w:szCs w:val="28"/>
          <w:lang w:val="en-US"/>
        </w:rPr>
        <w:t xml:space="preserve">hand </w:t>
      </w:r>
    </w:p>
    <w:p w:rsidR="00D62F72" w:rsidRDefault="00D62F72" w:rsidP="00D62F72">
      <w:pPr>
        <w:pStyle w:val="Standard"/>
        <w:autoSpaceDE w:val="0"/>
        <w:spacing w:after="0" w:line="360" w:lineRule="auto"/>
        <w:ind w:hanging="13"/>
        <w:rPr>
          <w:rFonts w:cs="TimesNewRoman"/>
          <w:sz w:val="28"/>
          <w:szCs w:val="28"/>
          <w:lang w:val="en-US"/>
        </w:rPr>
      </w:pPr>
      <w:r>
        <w:rPr>
          <w:rFonts w:ascii="TimesNewRoman" w:hAnsi="TimesNewRoman" w:cs="TimesNewRoman"/>
          <w:sz w:val="28"/>
          <w:szCs w:val="28"/>
          <w:lang w:val="uk-UA"/>
        </w:rPr>
        <w:t xml:space="preserve">бібліотека </w:t>
      </w:r>
      <w:r>
        <w:rPr>
          <w:rFonts w:ascii="TimesNewRoman" w:hAnsi="TimesNewRoman" w:cs="TimesNewRoman"/>
          <w:sz w:val="28"/>
          <w:szCs w:val="28"/>
          <w:lang w:val="uk-UA"/>
        </w:rPr>
        <w:tab/>
      </w:r>
      <w:r>
        <w:rPr>
          <w:rFonts w:ascii="TimesNewRoman" w:hAnsi="TimesNewRoman" w:cs="TimesNewRoman"/>
          <w:sz w:val="28"/>
          <w:szCs w:val="28"/>
          <w:lang w:val="uk-UA"/>
        </w:rPr>
        <w:tab/>
      </w:r>
      <w:r>
        <w:rPr>
          <w:rFonts w:ascii="TimesNewRoman" w:hAnsi="TimesNewRoman" w:cs="TimesNewRoman"/>
          <w:sz w:val="28"/>
          <w:szCs w:val="28"/>
          <w:lang w:val="uk-UA"/>
        </w:rPr>
        <w:tab/>
      </w:r>
      <w:r>
        <w:rPr>
          <w:rFonts w:ascii="TimesNewRoman" w:hAnsi="TimesNewRoman" w:cs="TimesNewRoman"/>
          <w:sz w:val="28"/>
          <w:szCs w:val="28"/>
          <w:lang w:val="en-US"/>
        </w:rPr>
        <w:t>library</w:t>
      </w:r>
      <w:r>
        <w:rPr>
          <w:rFonts w:ascii="TimesNewRoman" w:hAnsi="TimesNewRoman" w:cs="TimesNewRoman"/>
          <w:sz w:val="28"/>
          <w:szCs w:val="28"/>
          <w:lang w:val="uk-UA"/>
        </w:rPr>
        <w:tab/>
      </w:r>
      <w:r>
        <w:rPr>
          <w:rFonts w:ascii="TimesNewRoman" w:hAnsi="TimesNewRoman" w:cs="TimesNewRoman"/>
          <w:sz w:val="28"/>
          <w:szCs w:val="28"/>
          <w:lang w:val="uk-UA"/>
        </w:rPr>
        <w:tab/>
        <w:t>нога</w:t>
      </w:r>
      <w:r>
        <w:rPr>
          <w:rFonts w:cs="TimesNewRoman"/>
          <w:sz w:val="28"/>
          <w:szCs w:val="28"/>
          <w:lang w:val="en-US"/>
        </w:rPr>
        <w:tab/>
      </w:r>
      <w:r>
        <w:rPr>
          <w:rFonts w:cs="TimesNewRoman"/>
          <w:sz w:val="28"/>
          <w:szCs w:val="28"/>
          <w:lang w:val="en-US"/>
        </w:rPr>
        <w:tab/>
      </w:r>
      <w:r>
        <w:rPr>
          <w:rFonts w:cs="TimesNewRoman"/>
          <w:sz w:val="28"/>
          <w:szCs w:val="28"/>
          <w:lang w:val="en-US"/>
        </w:rPr>
        <w:tab/>
        <w:t>leg</w:t>
      </w:r>
    </w:p>
    <w:p w:rsidR="00D62F72" w:rsidRDefault="00D62F72" w:rsidP="00D62F72">
      <w:pPr>
        <w:pStyle w:val="Standard"/>
        <w:autoSpaceDE w:val="0"/>
        <w:spacing w:after="0" w:line="360" w:lineRule="auto"/>
        <w:ind w:hanging="13"/>
        <w:rPr>
          <w:rFonts w:cs="TimesNewRoman"/>
          <w:sz w:val="28"/>
          <w:szCs w:val="28"/>
          <w:lang w:val="en-US"/>
        </w:rPr>
      </w:pPr>
      <w:r>
        <w:rPr>
          <w:rFonts w:ascii="TimesNewRoman" w:hAnsi="TimesNewRoman" w:cs="TimesNewRoman"/>
          <w:sz w:val="28"/>
          <w:szCs w:val="28"/>
          <w:lang w:val="uk-UA"/>
        </w:rPr>
        <w:t xml:space="preserve">гуртожиток </w:t>
      </w:r>
      <w:r>
        <w:rPr>
          <w:rFonts w:ascii="TimesNewRoman" w:hAnsi="TimesNewRoman" w:cs="TimesNewRoman"/>
          <w:sz w:val="28"/>
          <w:szCs w:val="28"/>
          <w:lang w:val="uk-UA"/>
        </w:rPr>
        <w:tab/>
      </w:r>
      <w:r>
        <w:rPr>
          <w:rFonts w:ascii="TimesNewRoman" w:hAnsi="TimesNewRoman" w:cs="TimesNewRoman"/>
          <w:sz w:val="28"/>
          <w:szCs w:val="28"/>
          <w:lang w:val="uk-UA"/>
        </w:rPr>
        <w:tab/>
      </w:r>
      <w:r>
        <w:rPr>
          <w:rFonts w:ascii="TimesNewRoman" w:hAnsi="TimesNewRoman" w:cs="TimesNewRoman"/>
          <w:sz w:val="28"/>
          <w:szCs w:val="28"/>
          <w:lang w:val="en-US"/>
        </w:rPr>
        <w:t>hostel</w:t>
      </w:r>
      <w:r>
        <w:rPr>
          <w:rFonts w:ascii="TimesNewRoman" w:hAnsi="TimesNewRoman" w:cs="TimesNewRoman"/>
          <w:sz w:val="28"/>
          <w:szCs w:val="28"/>
          <w:lang w:val="uk-UA"/>
        </w:rPr>
        <w:tab/>
      </w:r>
      <w:r>
        <w:rPr>
          <w:rFonts w:ascii="TimesNewRoman" w:hAnsi="TimesNewRoman" w:cs="TimesNewRoman"/>
          <w:sz w:val="28"/>
          <w:szCs w:val="28"/>
          <w:lang w:val="uk-UA"/>
        </w:rPr>
        <w:tab/>
      </w:r>
      <w:r>
        <w:rPr>
          <w:rFonts w:ascii="TimesNewRoman" w:hAnsi="TimesNewRoman" w:cs="TimesNewRoman"/>
          <w:sz w:val="28"/>
          <w:szCs w:val="28"/>
          <w:lang w:val="uk-UA"/>
        </w:rPr>
        <w:tab/>
        <w:t>молоко</w:t>
      </w:r>
      <w:r>
        <w:rPr>
          <w:rFonts w:cs="TimesNewRoman"/>
          <w:sz w:val="28"/>
          <w:szCs w:val="28"/>
          <w:lang w:val="en-US"/>
        </w:rPr>
        <w:tab/>
      </w:r>
      <w:r>
        <w:rPr>
          <w:rFonts w:cs="TimesNewRoman"/>
          <w:sz w:val="28"/>
          <w:szCs w:val="28"/>
          <w:lang w:val="en-US"/>
        </w:rPr>
        <w:tab/>
        <w:t>milk</w:t>
      </w:r>
    </w:p>
    <w:p w:rsidR="00D62F72" w:rsidRDefault="00D62F72" w:rsidP="00D62F72">
      <w:pPr>
        <w:pStyle w:val="Standard"/>
        <w:autoSpaceDE w:val="0"/>
        <w:spacing w:after="0" w:line="360" w:lineRule="auto"/>
        <w:ind w:hanging="709"/>
        <w:rPr>
          <w:rFonts w:cs="TimesNewRoman"/>
          <w:color w:val="231F20"/>
          <w:sz w:val="28"/>
          <w:szCs w:val="28"/>
          <w:lang w:val="en-US"/>
        </w:rPr>
      </w:pPr>
      <w:r>
        <w:rPr>
          <w:rFonts w:ascii="TimesNewRoman" w:hAnsi="TimesNewRoman" w:cs="TimesNewRoman"/>
          <w:color w:val="231F20"/>
          <w:sz w:val="28"/>
          <w:szCs w:val="28"/>
          <w:lang w:val="uk-UA"/>
        </w:rPr>
        <w:tab/>
        <w:t xml:space="preserve">хірург </w:t>
      </w:r>
      <w:r>
        <w:rPr>
          <w:rFonts w:ascii="TimesNewRoman" w:hAnsi="TimesNewRoman" w:cs="TimesNewRoman"/>
          <w:color w:val="231F20"/>
          <w:sz w:val="28"/>
          <w:szCs w:val="28"/>
          <w:lang w:val="uk-UA"/>
        </w:rPr>
        <w:tab/>
      </w:r>
      <w:r>
        <w:rPr>
          <w:rFonts w:ascii="TimesNewRoman" w:hAnsi="TimesNewRoman" w:cs="TimesNewRoman"/>
          <w:color w:val="231F20"/>
          <w:sz w:val="28"/>
          <w:szCs w:val="28"/>
          <w:lang w:val="uk-UA"/>
        </w:rPr>
        <w:tab/>
      </w:r>
      <w:r>
        <w:rPr>
          <w:rFonts w:ascii="TimesNewRoman" w:hAnsi="TimesNewRoman" w:cs="TimesNewRoman"/>
          <w:color w:val="231F20"/>
          <w:sz w:val="28"/>
          <w:szCs w:val="28"/>
          <w:lang w:val="uk-UA"/>
        </w:rPr>
        <w:tab/>
      </w:r>
      <w:r>
        <w:rPr>
          <w:rFonts w:ascii="TimesNewRoman" w:hAnsi="TimesNewRoman" w:cs="TimesNewRoman"/>
          <w:color w:val="231F20"/>
          <w:sz w:val="28"/>
          <w:szCs w:val="28"/>
          <w:lang w:val="en-US"/>
        </w:rPr>
        <w:t>surgeon</w:t>
      </w:r>
      <w:r>
        <w:rPr>
          <w:rFonts w:ascii="TimesNewRoman" w:hAnsi="TimesNewRoman" w:cs="TimesNewRoman"/>
          <w:color w:val="231F20"/>
          <w:sz w:val="28"/>
          <w:szCs w:val="28"/>
          <w:lang w:val="uk-UA"/>
        </w:rPr>
        <w:tab/>
      </w:r>
      <w:r>
        <w:rPr>
          <w:rFonts w:ascii="TimesNewRoman" w:hAnsi="TimesNewRoman" w:cs="TimesNewRoman"/>
          <w:color w:val="231F20"/>
          <w:sz w:val="28"/>
          <w:szCs w:val="28"/>
          <w:lang w:val="uk-UA"/>
        </w:rPr>
        <w:tab/>
        <w:t>сад</w:t>
      </w:r>
      <w:r>
        <w:rPr>
          <w:rFonts w:cs="TimesNewRoman"/>
          <w:color w:val="231F20"/>
          <w:sz w:val="28"/>
          <w:szCs w:val="28"/>
          <w:lang w:val="en-US"/>
        </w:rPr>
        <w:tab/>
      </w:r>
      <w:r>
        <w:rPr>
          <w:rFonts w:cs="TimesNewRoman"/>
          <w:color w:val="231F20"/>
          <w:sz w:val="28"/>
          <w:szCs w:val="28"/>
          <w:lang w:val="en-US"/>
        </w:rPr>
        <w:tab/>
      </w:r>
      <w:r>
        <w:rPr>
          <w:rFonts w:cs="TimesNewRoman"/>
          <w:color w:val="231F20"/>
          <w:sz w:val="28"/>
          <w:szCs w:val="28"/>
          <w:lang w:val="en-US"/>
        </w:rPr>
        <w:tab/>
        <w:t>garden</w:t>
      </w:r>
    </w:p>
    <w:p w:rsidR="00D62F72" w:rsidRDefault="00D62F72" w:rsidP="00D62F72">
      <w:pPr>
        <w:pStyle w:val="Standard"/>
        <w:autoSpaceDE w:val="0"/>
        <w:spacing w:after="0" w:line="360" w:lineRule="auto"/>
        <w:ind w:left="-567" w:firstLine="575"/>
        <w:rPr>
          <w:rFonts w:ascii="TimesNewRoman" w:hAnsi="TimesNewRoman" w:cs="TimesNewRoman"/>
          <w:sz w:val="28"/>
          <w:szCs w:val="28"/>
          <w:lang w:val="en-US"/>
        </w:rPr>
      </w:pPr>
      <w:r>
        <w:rPr>
          <w:rFonts w:ascii="TimesNewRoman" w:hAnsi="TimesNewRoman" w:cs="TimesNewRoman"/>
          <w:sz w:val="28"/>
          <w:szCs w:val="28"/>
          <w:lang w:val="uk-UA"/>
        </w:rPr>
        <w:t xml:space="preserve">їдальня </w:t>
      </w:r>
      <w:r>
        <w:rPr>
          <w:rFonts w:ascii="TimesNewRoman" w:hAnsi="TimesNewRoman" w:cs="TimesNewRoman"/>
          <w:sz w:val="28"/>
          <w:szCs w:val="28"/>
          <w:lang w:val="uk-UA"/>
        </w:rPr>
        <w:tab/>
      </w:r>
      <w:r>
        <w:rPr>
          <w:rFonts w:ascii="TimesNewRoman" w:hAnsi="TimesNewRoman" w:cs="TimesNewRoman"/>
          <w:sz w:val="28"/>
          <w:szCs w:val="28"/>
          <w:lang w:val="uk-UA"/>
        </w:rPr>
        <w:tab/>
      </w:r>
      <w:r>
        <w:rPr>
          <w:rFonts w:ascii="TimesNewRoman" w:hAnsi="TimesNewRoman" w:cs="TimesNewRoman"/>
          <w:sz w:val="28"/>
          <w:szCs w:val="28"/>
          <w:lang w:val="uk-UA"/>
        </w:rPr>
        <w:tab/>
      </w:r>
      <w:r>
        <w:rPr>
          <w:rFonts w:ascii="TimesNewRoman" w:hAnsi="TimesNewRoman" w:cs="TimesNewRoman"/>
          <w:sz w:val="28"/>
          <w:szCs w:val="28"/>
          <w:lang w:val="en-US"/>
        </w:rPr>
        <w:t>dining</w:t>
      </w:r>
      <w:r>
        <w:rPr>
          <w:rFonts w:ascii="TimesNewRoman" w:hAnsi="TimesNewRoman" w:cs="TimesNewRoman"/>
          <w:sz w:val="28"/>
          <w:szCs w:val="28"/>
          <w:lang w:val="uk-UA"/>
        </w:rPr>
        <w:t xml:space="preserve"> </w:t>
      </w:r>
      <w:r>
        <w:rPr>
          <w:rFonts w:ascii="TimesNewRoman" w:hAnsi="TimesNewRoman" w:cs="TimesNewRoman"/>
          <w:sz w:val="28"/>
          <w:szCs w:val="28"/>
          <w:lang w:val="en-US"/>
        </w:rPr>
        <w:t>room</w:t>
      </w:r>
      <w:r>
        <w:rPr>
          <w:rFonts w:ascii="TimesNewRoman" w:hAnsi="TimesNewRoman" w:cs="TimesNewRoman"/>
          <w:sz w:val="28"/>
          <w:szCs w:val="28"/>
          <w:lang w:val="uk-UA"/>
        </w:rPr>
        <w:t xml:space="preserve">, </w:t>
      </w:r>
      <w:r>
        <w:rPr>
          <w:rFonts w:ascii="TimesNewRoman" w:hAnsi="TimesNewRoman" w:cs="TimesNewRoman"/>
          <w:sz w:val="28"/>
          <w:szCs w:val="28"/>
          <w:lang w:val="en-US"/>
        </w:rPr>
        <w:t>canteen</w:t>
      </w:r>
    </w:p>
    <w:p w:rsidR="00D62F72" w:rsidRDefault="00D62F72" w:rsidP="00D62F72">
      <w:pPr>
        <w:pStyle w:val="Standard"/>
        <w:autoSpaceDE w:val="0"/>
        <w:spacing w:after="0" w:line="360" w:lineRule="auto"/>
        <w:ind w:firstLine="13"/>
        <w:rPr>
          <w:rFonts w:ascii="TimesNewRoman" w:hAnsi="TimesNewRoman" w:cs="TimesNewRoman"/>
          <w:sz w:val="28"/>
          <w:szCs w:val="28"/>
          <w:lang w:val="en-US"/>
        </w:rPr>
      </w:pPr>
      <w:r>
        <w:rPr>
          <w:rFonts w:ascii="TimesNewRoman" w:hAnsi="TimesNewRoman" w:cs="TimesNewRoman"/>
          <w:sz w:val="28"/>
          <w:szCs w:val="28"/>
          <w:lang w:val="uk-UA"/>
        </w:rPr>
        <w:t xml:space="preserve">група </w:t>
      </w:r>
      <w:r>
        <w:rPr>
          <w:rFonts w:ascii="TimesNewRoman" w:hAnsi="TimesNewRoman" w:cs="TimesNewRoman"/>
          <w:sz w:val="28"/>
          <w:szCs w:val="28"/>
          <w:lang w:val="uk-UA"/>
        </w:rPr>
        <w:tab/>
      </w:r>
      <w:r>
        <w:rPr>
          <w:rFonts w:ascii="TimesNewRoman" w:hAnsi="TimesNewRoman" w:cs="TimesNewRoman"/>
          <w:sz w:val="28"/>
          <w:szCs w:val="28"/>
          <w:lang w:val="uk-UA"/>
        </w:rPr>
        <w:tab/>
      </w:r>
      <w:r>
        <w:rPr>
          <w:rFonts w:ascii="TimesNewRoman" w:hAnsi="TimesNewRoman" w:cs="TimesNewRoman"/>
          <w:sz w:val="28"/>
          <w:szCs w:val="28"/>
          <w:lang w:val="uk-UA"/>
        </w:rPr>
        <w:tab/>
      </w:r>
      <w:r>
        <w:rPr>
          <w:rFonts w:ascii="TimesNewRoman" w:hAnsi="TimesNewRoman" w:cs="TimesNewRoman"/>
          <w:sz w:val="28"/>
          <w:szCs w:val="28"/>
          <w:lang w:val="en-US"/>
        </w:rPr>
        <w:t>group</w:t>
      </w:r>
    </w:p>
    <w:p w:rsidR="00D62F72" w:rsidRDefault="00D62F72" w:rsidP="00D62F72">
      <w:pPr>
        <w:pStyle w:val="Standard"/>
        <w:autoSpaceDE w:val="0"/>
        <w:spacing w:after="0" w:line="360" w:lineRule="auto"/>
        <w:ind w:firstLine="13"/>
        <w:rPr>
          <w:rFonts w:ascii="Times New Roman" w:hAnsi="Times New Roman"/>
          <w:b/>
          <w:bCs/>
          <w:color w:val="1A171B"/>
          <w:sz w:val="28"/>
          <w:szCs w:val="28"/>
          <w:lang w:val="en-US"/>
        </w:rPr>
      </w:pPr>
      <w:r>
        <w:rPr>
          <w:rFonts w:ascii="Times New Roman" w:hAnsi="Times New Roman"/>
          <w:b/>
          <w:bCs/>
          <w:color w:val="1A171B"/>
          <w:sz w:val="28"/>
          <w:szCs w:val="28"/>
          <w:lang w:val="uk-UA"/>
        </w:rPr>
        <w:t>ДІАЛОГИ</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DIALOGUES</w:t>
      </w:r>
    </w:p>
    <w:p w:rsidR="00D62F72" w:rsidRDefault="00D62F72" w:rsidP="00D62F72">
      <w:pPr>
        <w:pStyle w:val="Standard"/>
        <w:autoSpaceDE w:val="0"/>
        <w:spacing w:after="0" w:line="360" w:lineRule="auto"/>
        <w:ind w:hanging="709"/>
        <w:rPr>
          <w:rFonts w:ascii="Times New Roman" w:hAnsi="Times New Roman"/>
          <w:iCs/>
          <w:color w:val="1A171B"/>
          <w:sz w:val="24"/>
          <w:szCs w:val="24"/>
          <w:lang w:val="en-US"/>
        </w:rPr>
      </w:pPr>
      <w:r>
        <w:rPr>
          <w:rFonts w:ascii="Times New Roman" w:hAnsi="Times New Roman"/>
          <w:iCs/>
          <w:color w:val="1A171B"/>
          <w:sz w:val="24"/>
          <w:szCs w:val="24"/>
          <w:lang w:val="uk-UA"/>
        </w:rPr>
        <w:tab/>
        <w:t>Слухайте й читайте вголос</w:t>
      </w:r>
      <w:r>
        <w:rPr>
          <w:rFonts w:ascii="Times New Roman" w:hAnsi="Times New Roman"/>
          <w:iCs/>
          <w:color w:val="1A171B"/>
          <w:sz w:val="24"/>
          <w:szCs w:val="24"/>
          <w:lang w:val="uk-UA"/>
        </w:rPr>
        <w:tab/>
      </w:r>
      <w:r>
        <w:rPr>
          <w:rFonts w:ascii="Times New Roman" w:hAnsi="Times New Roman"/>
          <w:iCs/>
          <w:color w:val="1A171B"/>
          <w:sz w:val="24"/>
          <w:szCs w:val="24"/>
          <w:lang w:val="uk-UA"/>
        </w:rPr>
        <w:tab/>
      </w:r>
      <w:r>
        <w:rPr>
          <w:rFonts w:ascii="Times New Roman" w:hAnsi="Times New Roman"/>
          <w:iCs/>
          <w:color w:val="1A171B"/>
          <w:sz w:val="24"/>
          <w:szCs w:val="24"/>
          <w:lang w:val="en-US"/>
        </w:rPr>
        <w:t>Listen</w:t>
      </w:r>
      <w:r>
        <w:rPr>
          <w:rFonts w:ascii="Times New Roman" w:hAnsi="Times New Roman"/>
          <w:iCs/>
          <w:color w:val="1A171B"/>
          <w:sz w:val="24"/>
          <w:szCs w:val="24"/>
          <w:lang w:val="uk-UA"/>
        </w:rPr>
        <w:t xml:space="preserve"> </w:t>
      </w:r>
      <w:r>
        <w:rPr>
          <w:rFonts w:ascii="Times New Roman" w:hAnsi="Times New Roman"/>
          <w:iCs/>
          <w:color w:val="1A171B"/>
          <w:sz w:val="24"/>
          <w:szCs w:val="24"/>
          <w:lang w:val="en-US"/>
        </w:rPr>
        <w:t>and</w:t>
      </w:r>
      <w:r>
        <w:rPr>
          <w:rFonts w:ascii="Times New Roman" w:hAnsi="Times New Roman"/>
          <w:iCs/>
          <w:color w:val="1A171B"/>
          <w:sz w:val="24"/>
          <w:szCs w:val="24"/>
          <w:lang w:val="uk-UA"/>
        </w:rPr>
        <w:t xml:space="preserve"> </w:t>
      </w:r>
      <w:r>
        <w:rPr>
          <w:rFonts w:ascii="Times New Roman" w:hAnsi="Times New Roman"/>
          <w:iCs/>
          <w:color w:val="1A171B"/>
          <w:sz w:val="24"/>
          <w:szCs w:val="24"/>
          <w:lang w:val="en-US"/>
        </w:rPr>
        <w:t>read</w:t>
      </w:r>
    </w:p>
    <w:p w:rsidR="00D62F72" w:rsidRDefault="00D62F72" w:rsidP="00D62F72">
      <w:pPr>
        <w:pStyle w:val="Standard"/>
        <w:autoSpaceDE w:val="0"/>
        <w:spacing w:after="0" w:line="360" w:lineRule="auto"/>
        <w:ind w:hanging="709"/>
        <w:rPr>
          <w:rFonts w:ascii="Times New Roman" w:hAnsi="Times New Roman"/>
          <w:i/>
          <w:iCs/>
          <w:color w:val="1A171B"/>
          <w:sz w:val="28"/>
          <w:szCs w:val="28"/>
          <w:lang w:val="uk-UA"/>
        </w:rPr>
      </w:pPr>
      <w:r>
        <w:rPr>
          <w:rFonts w:ascii="Times New Roman" w:hAnsi="Times New Roman"/>
          <w:iCs/>
          <w:color w:val="1A171B"/>
          <w:sz w:val="24"/>
          <w:szCs w:val="24"/>
          <w:lang w:val="uk-UA"/>
        </w:rPr>
        <w:tab/>
        <w:t>подані нижче діалоги</w:t>
      </w:r>
      <w:r>
        <w:rPr>
          <w:rFonts w:ascii="Times New Roman" w:hAnsi="Times New Roman"/>
          <w:iCs/>
          <w:color w:val="1A171B"/>
          <w:sz w:val="24"/>
          <w:szCs w:val="24"/>
          <w:lang w:val="uk-UA"/>
        </w:rPr>
        <w:tab/>
      </w:r>
      <w:r>
        <w:rPr>
          <w:rFonts w:ascii="Times New Roman" w:hAnsi="Times New Roman"/>
          <w:iCs/>
          <w:color w:val="1A171B"/>
          <w:sz w:val="24"/>
          <w:szCs w:val="24"/>
          <w:lang w:val="uk-UA"/>
        </w:rPr>
        <w:tab/>
      </w:r>
      <w:r>
        <w:rPr>
          <w:rFonts w:ascii="Times New Roman" w:hAnsi="Times New Roman"/>
          <w:iCs/>
          <w:color w:val="1A171B"/>
          <w:sz w:val="24"/>
          <w:szCs w:val="24"/>
          <w:lang w:val="en-US"/>
        </w:rPr>
        <w:t>aloud</w:t>
      </w:r>
      <w:r>
        <w:rPr>
          <w:rFonts w:ascii="Times New Roman" w:hAnsi="Times New Roman"/>
          <w:iCs/>
          <w:color w:val="1A171B"/>
          <w:sz w:val="24"/>
          <w:szCs w:val="24"/>
          <w:lang w:val="uk-UA"/>
        </w:rPr>
        <w:t xml:space="preserve"> </w:t>
      </w:r>
      <w:r>
        <w:rPr>
          <w:rFonts w:ascii="Times New Roman" w:hAnsi="Times New Roman"/>
          <w:iCs/>
          <w:color w:val="1A171B"/>
          <w:sz w:val="24"/>
          <w:szCs w:val="24"/>
          <w:lang w:val="en-US"/>
        </w:rPr>
        <w:t>the</w:t>
      </w:r>
      <w:r>
        <w:rPr>
          <w:rFonts w:ascii="Times New Roman" w:hAnsi="Times New Roman"/>
          <w:iCs/>
          <w:color w:val="1A171B"/>
          <w:sz w:val="24"/>
          <w:szCs w:val="24"/>
          <w:lang w:val="uk-UA"/>
        </w:rPr>
        <w:t xml:space="preserve"> </w:t>
      </w:r>
      <w:r>
        <w:rPr>
          <w:rFonts w:ascii="Times New Roman" w:hAnsi="Times New Roman"/>
          <w:iCs/>
          <w:color w:val="1A171B"/>
          <w:sz w:val="24"/>
          <w:szCs w:val="24"/>
          <w:lang w:val="en-US"/>
        </w:rPr>
        <w:t>dialogues</w:t>
      </w:r>
      <w:r>
        <w:rPr>
          <w:rFonts w:ascii="Times New Roman" w:hAnsi="Times New Roman"/>
          <w:iCs/>
          <w:color w:val="1A171B"/>
          <w:sz w:val="24"/>
          <w:szCs w:val="24"/>
          <w:lang w:val="uk-UA"/>
        </w:rPr>
        <w:t xml:space="preserve"> </w:t>
      </w:r>
      <w:r>
        <w:rPr>
          <w:rFonts w:ascii="Times New Roman" w:hAnsi="Times New Roman"/>
          <w:iCs/>
          <w:color w:val="1A171B"/>
          <w:sz w:val="24"/>
          <w:szCs w:val="24"/>
          <w:lang w:val="en-US"/>
        </w:rPr>
        <w:t>below</w:t>
      </w:r>
      <w:r>
        <w:rPr>
          <w:rFonts w:ascii="Times New Roman" w:hAnsi="Times New Roman"/>
          <w:i/>
          <w:iCs/>
          <w:color w:val="1A171B"/>
          <w:sz w:val="28"/>
          <w:szCs w:val="28"/>
          <w:lang w:val="uk-UA"/>
        </w:rPr>
        <w:t>.</w:t>
      </w:r>
    </w:p>
    <w:p w:rsidR="00D62F72" w:rsidRDefault="00D62F72" w:rsidP="00D62F72">
      <w:pPr>
        <w:pStyle w:val="Standard"/>
        <w:autoSpaceDE w:val="0"/>
        <w:spacing w:after="0" w:line="360" w:lineRule="auto"/>
        <w:ind w:hanging="709"/>
        <w:rPr>
          <w:rFonts w:ascii="Times New Roman" w:hAnsi="Times New Roman"/>
          <w:color w:val="1A171B"/>
          <w:sz w:val="28"/>
          <w:szCs w:val="28"/>
          <w:lang w:val="en-US"/>
        </w:rPr>
      </w:pPr>
      <w:r>
        <w:rPr>
          <w:rFonts w:ascii="Times New Roman" w:hAnsi="Times New Roman"/>
          <w:color w:val="1A171B"/>
          <w:sz w:val="28"/>
          <w:szCs w:val="28"/>
          <w:lang w:val="uk-UA"/>
        </w:rPr>
        <w:tab/>
        <w:t xml:space="preserve">Мене звати Іван. Я студент.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My</w:t>
      </w:r>
      <w:r>
        <w:rPr>
          <w:rFonts w:ascii="Times New Roman" w:hAnsi="Times New Roman"/>
          <w:color w:val="1A171B"/>
          <w:sz w:val="28"/>
          <w:szCs w:val="28"/>
          <w:lang w:val="uk-UA"/>
        </w:rPr>
        <w:t xml:space="preserve"> </w:t>
      </w:r>
      <w:r>
        <w:rPr>
          <w:rFonts w:ascii="Times New Roman" w:hAnsi="Times New Roman"/>
          <w:color w:val="1A171B"/>
          <w:sz w:val="28"/>
          <w:szCs w:val="28"/>
          <w:lang w:val="en-US"/>
        </w:rPr>
        <w:t>name</w:t>
      </w:r>
      <w:r>
        <w:rPr>
          <w:rFonts w:ascii="Times New Roman" w:hAnsi="Times New Roman"/>
          <w:color w:val="1A171B"/>
          <w:sz w:val="28"/>
          <w:szCs w:val="28"/>
          <w:lang w:val="uk-UA"/>
        </w:rPr>
        <w:t xml:space="preserve"> </w:t>
      </w:r>
      <w:r>
        <w:rPr>
          <w:rFonts w:ascii="Times New Roman" w:hAnsi="Times New Roman"/>
          <w:color w:val="1A171B"/>
          <w:sz w:val="28"/>
          <w:szCs w:val="28"/>
          <w:lang w:val="en-US"/>
        </w:rPr>
        <w:t>is Ivan. I am a student</w:t>
      </w:r>
    </w:p>
    <w:p w:rsidR="00D62F72" w:rsidRDefault="00D62F72" w:rsidP="00A7107C">
      <w:pPr>
        <w:pStyle w:val="Standard"/>
        <w:numPr>
          <w:ilvl w:val="0"/>
          <w:numId w:val="18"/>
        </w:numPr>
        <w:tabs>
          <w:tab w:val="left" w:pos="371"/>
        </w:tabs>
        <w:autoSpaceDE w:val="0"/>
        <w:spacing w:after="0" w:line="360" w:lineRule="auto"/>
        <w:ind w:left="371"/>
        <w:jc w:val="both"/>
        <w:rPr>
          <w:rFonts w:ascii="Times New Roman" w:hAnsi="Times New Roman"/>
          <w:color w:val="1A171B"/>
          <w:sz w:val="28"/>
          <w:szCs w:val="28"/>
          <w:lang w:val="en-US"/>
        </w:rPr>
      </w:pPr>
      <w:r>
        <w:rPr>
          <w:rFonts w:ascii="Times New Roman" w:hAnsi="Times New Roman"/>
          <w:color w:val="1A171B"/>
          <w:sz w:val="28"/>
          <w:szCs w:val="28"/>
          <w:lang w:val="uk-UA"/>
        </w:rPr>
        <w:t>Іване, де ви навчаєтеся ?</w:t>
      </w:r>
      <w:r>
        <w:rPr>
          <w:rFonts w:ascii="Times New Roman" w:hAnsi="Times New Roman"/>
          <w:color w:val="1A171B"/>
          <w:sz w:val="28"/>
          <w:szCs w:val="28"/>
          <w:lang w:val="en-US"/>
        </w:rPr>
        <w:t xml:space="preserve">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w:t>
      </w:r>
      <w:r>
        <w:rPr>
          <w:rFonts w:ascii="Times New Roman" w:hAnsi="Times New Roman"/>
          <w:color w:val="1A171B"/>
          <w:sz w:val="28"/>
          <w:szCs w:val="28"/>
          <w:lang w:val="uk-UA"/>
        </w:rPr>
        <w:t xml:space="preserve"> </w:t>
      </w:r>
      <w:r>
        <w:rPr>
          <w:rFonts w:ascii="Times New Roman" w:hAnsi="Times New Roman"/>
          <w:color w:val="1A171B"/>
          <w:sz w:val="28"/>
          <w:szCs w:val="28"/>
          <w:lang w:val="en-US"/>
        </w:rPr>
        <w:t>Ivan, where do you study?</w:t>
      </w:r>
    </w:p>
    <w:p w:rsidR="00D62F72" w:rsidRDefault="00D62F72" w:rsidP="00D62F72">
      <w:pPr>
        <w:pStyle w:val="Standard"/>
        <w:autoSpaceDE w:val="0"/>
        <w:spacing w:after="0" w:line="360" w:lineRule="auto"/>
        <w:ind w:left="2552" w:hanging="2550"/>
        <w:jc w:val="both"/>
        <w:rPr>
          <w:rFonts w:ascii="Times New Roman" w:hAnsi="Times New Roman"/>
          <w:color w:val="1A171B"/>
          <w:sz w:val="28"/>
          <w:szCs w:val="28"/>
        </w:rPr>
      </w:pPr>
      <w:r>
        <w:rPr>
          <w:rFonts w:ascii="Times New Roman" w:hAnsi="Times New Roman"/>
          <w:color w:val="1A171B"/>
          <w:sz w:val="28"/>
          <w:szCs w:val="28"/>
        </w:rPr>
        <w:t>—</w:t>
      </w:r>
      <w:r>
        <w:rPr>
          <w:rFonts w:ascii="Times New Roman" w:hAnsi="Times New Roman"/>
          <w:color w:val="1A171B"/>
          <w:sz w:val="28"/>
          <w:szCs w:val="28"/>
          <w:lang w:val="uk-UA"/>
        </w:rPr>
        <w:t>Я навчаюся в академії. А ви?</w:t>
      </w:r>
      <w:r>
        <w:rPr>
          <w:rFonts w:ascii="Times New Roman" w:hAnsi="Times New Roman"/>
          <w:color w:val="1A171B"/>
          <w:sz w:val="28"/>
          <w:szCs w:val="28"/>
          <w:lang w:val="uk-UA"/>
        </w:rPr>
        <w:tab/>
      </w:r>
      <w:r>
        <w:rPr>
          <w:rFonts w:ascii="Times New Roman" w:hAnsi="Times New Roman"/>
          <w:color w:val="1A171B"/>
          <w:sz w:val="28"/>
          <w:szCs w:val="28"/>
          <w:lang w:val="uk-UA"/>
        </w:rPr>
        <w:tab/>
        <w:t xml:space="preserve"> </w:t>
      </w:r>
      <w:r>
        <w:rPr>
          <w:rFonts w:ascii="Times New Roman" w:hAnsi="Times New Roman"/>
          <w:color w:val="1A171B"/>
          <w:sz w:val="28"/>
          <w:szCs w:val="28"/>
          <w:lang w:val="en-US"/>
        </w:rPr>
        <w:t>— I study at the academy. And</w:t>
      </w:r>
      <w:r>
        <w:rPr>
          <w:rFonts w:ascii="Times New Roman" w:hAnsi="Times New Roman"/>
          <w:color w:val="1A171B"/>
          <w:sz w:val="28"/>
          <w:szCs w:val="28"/>
          <w:lang w:val="uk-UA"/>
        </w:rPr>
        <w:t xml:space="preserve"> </w:t>
      </w:r>
      <w:r>
        <w:rPr>
          <w:rFonts w:ascii="Times New Roman" w:hAnsi="Times New Roman"/>
          <w:color w:val="1A171B"/>
          <w:sz w:val="28"/>
          <w:szCs w:val="28"/>
          <w:lang w:val="en-US"/>
        </w:rPr>
        <w:t>you</w:t>
      </w:r>
      <w:r>
        <w:rPr>
          <w:rFonts w:ascii="Times New Roman" w:hAnsi="Times New Roman"/>
          <w:color w:val="1A171B"/>
          <w:sz w:val="28"/>
          <w:szCs w:val="28"/>
        </w:rPr>
        <w:t>?</w:t>
      </w:r>
    </w:p>
    <w:p w:rsidR="00D62F72" w:rsidRDefault="00D62F72" w:rsidP="00D62F72">
      <w:pPr>
        <w:pStyle w:val="Standard"/>
        <w:autoSpaceDE w:val="0"/>
        <w:spacing w:after="0" w:line="360" w:lineRule="auto"/>
        <w:ind w:hanging="25"/>
        <w:jc w:val="both"/>
        <w:rPr>
          <w:rFonts w:ascii="Times New Roman" w:hAnsi="Times New Roman"/>
          <w:color w:val="1A171B"/>
          <w:sz w:val="28"/>
          <w:szCs w:val="28"/>
          <w:lang w:val="en-US"/>
        </w:rPr>
      </w:pPr>
      <w:r>
        <w:rPr>
          <w:rFonts w:ascii="Times New Roman" w:hAnsi="Times New Roman"/>
          <w:color w:val="1A171B"/>
          <w:sz w:val="28"/>
          <w:szCs w:val="28"/>
        </w:rPr>
        <w:t xml:space="preserve">— </w:t>
      </w:r>
      <w:r>
        <w:rPr>
          <w:rFonts w:ascii="Times New Roman" w:hAnsi="Times New Roman"/>
          <w:color w:val="1A171B"/>
          <w:sz w:val="28"/>
          <w:szCs w:val="28"/>
          <w:lang w:val="uk-UA"/>
        </w:rPr>
        <w:t xml:space="preserve">Я також студент. Навчаюся в університеті. </w:t>
      </w:r>
      <w:r>
        <w:rPr>
          <w:rFonts w:ascii="Times New Roman" w:hAnsi="Times New Roman"/>
          <w:color w:val="1A171B"/>
          <w:sz w:val="28"/>
          <w:szCs w:val="28"/>
          <w:lang w:val="uk-UA"/>
        </w:rPr>
        <w:tab/>
      </w:r>
      <w:r>
        <w:rPr>
          <w:rFonts w:ascii="Times New Roman" w:hAnsi="Times New Roman"/>
          <w:color w:val="1A171B"/>
          <w:sz w:val="28"/>
          <w:szCs w:val="28"/>
          <w:lang w:val="en-US"/>
        </w:rPr>
        <w:t>I am also a student. I study</w:t>
      </w:r>
    </w:p>
    <w:p w:rsidR="00D62F72" w:rsidRDefault="00D62F72" w:rsidP="00D62F72">
      <w:pPr>
        <w:pStyle w:val="Standard"/>
        <w:autoSpaceDE w:val="0"/>
        <w:spacing w:after="0" w:line="360" w:lineRule="auto"/>
        <w:ind w:left="2404" w:firstLine="2552"/>
        <w:jc w:val="both"/>
        <w:rPr>
          <w:rFonts w:ascii="Times New Roman" w:hAnsi="Times New Roman"/>
          <w:color w:val="1A171B"/>
          <w:sz w:val="28"/>
          <w:szCs w:val="28"/>
          <w:lang w:val="en-US"/>
        </w:rPr>
      </w:pPr>
      <w:r>
        <w:rPr>
          <w:rFonts w:ascii="Times New Roman" w:hAnsi="Times New Roman"/>
          <w:color w:val="1A171B"/>
          <w:sz w:val="28"/>
          <w:szCs w:val="28"/>
          <w:lang w:val="en-US"/>
        </w:rPr>
        <w:t>at the university.</w:t>
      </w:r>
    </w:p>
    <w:p w:rsidR="00D62F72" w:rsidRDefault="00D62F72" w:rsidP="00A7107C">
      <w:pPr>
        <w:pStyle w:val="Standard"/>
        <w:numPr>
          <w:ilvl w:val="0"/>
          <w:numId w:val="19"/>
        </w:numPr>
        <w:tabs>
          <w:tab w:val="left" w:pos="371"/>
        </w:tabs>
        <w:autoSpaceDE w:val="0"/>
        <w:spacing w:after="0" w:line="360" w:lineRule="auto"/>
        <w:ind w:left="371"/>
        <w:jc w:val="both"/>
        <w:rPr>
          <w:rFonts w:ascii="Times New Roman" w:hAnsi="Times New Roman"/>
          <w:color w:val="1A171B"/>
          <w:sz w:val="28"/>
          <w:szCs w:val="28"/>
          <w:lang w:val="en-US"/>
        </w:rPr>
      </w:pPr>
      <w:r>
        <w:rPr>
          <w:rFonts w:ascii="Times New Roman" w:hAnsi="Times New Roman"/>
          <w:color w:val="1A171B"/>
          <w:sz w:val="28"/>
          <w:szCs w:val="28"/>
          <w:lang w:val="uk-UA"/>
        </w:rPr>
        <w:t xml:space="preserve">Антоне, це твої друзі?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 Anton, are these your friends?</w:t>
      </w:r>
    </w:p>
    <w:p w:rsidR="00D62F72" w:rsidRDefault="00D62F72" w:rsidP="00D62F72">
      <w:pPr>
        <w:pStyle w:val="Standard"/>
        <w:autoSpaceDE w:val="0"/>
        <w:spacing w:after="0" w:line="360" w:lineRule="auto"/>
        <w:ind w:firstLine="38"/>
        <w:jc w:val="both"/>
        <w:rPr>
          <w:rFonts w:ascii="Times New Roman" w:hAnsi="Times New Roman"/>
          <w:color w:val="1A171B"/>
          <w:sz w:val="28"/>
          <w:szCs w:val="28"/>
          <w:lang w:val="en-US"/>
        </w:rPr>
      </w:pPr>
      <w:r>
        <w:rPr>
          <w:rFonts w:ascii="Times New Roman" w:hAnsi="Times New Roman"/>
          <w:color w:val="1A171B"/>
          <w:sz w:val="28"/>
          <w:szCs w:val="28"/>
          <w:lang w:val="uk-UA"/>
        </w:rPr>
        <w:t>Так, вони мої друзі.</w:t>
      </w:r>
      <w:r>
        <w:rPr>
          <w:rFonts w:ascii="Times New Roman" w:hAnsi="Times New Roman"/>
          <w:color w:val="1A171B"/>
          <w:sz w:val="28"/>
          <w:szCs w:val="28"/>
          <w:lang w:val="en-US"/>
        </w:rPr>
        <w:t xml:space="preserve"> </w:t>
      </w:r>
      <w:r>
        <w:rPr>
          <w:rFonts w:ascii="Times New Roman" w:hAnsi="Times New Roman"/>
          <w:color w:val="1A171B"/>
          <w:sz w:val="28"/>
          <w:szCs w:val="28"/>
          <w:lang w:val="uk-UA"/>
        </w:rPr>
        <w:tab/>
      </w:r>
      <w:r>
        <w:rPr>
          <w:rFonts w:ascii="Times New Roman" w:hAnsi="Times New Roman"/>
          <w:color w:val="1A171B"/>
          <w:sz w:val="28"/>
          <w:szCs w:val="28"/>
          <w:lang w:val="uk-UA"/>
        </w:rPr>
        <w:tab/>
      </w:r>
      <w:r>
        <w:rPr>
          <w:rFonts w:ascii="Times New Roman" w:hAnsi="Times New Roman"/>
          <w:color w:val="1A171B"/>
          <w:sz w:val="28"/>
          <w:szCs w:val="28"/>
          <w:lang w:val="en-US"/>
        </w:rPr>
        <w:t>— Yes, they are my friends.</w:t>
      </w:r>
    </w:p>
    <w:p w:rsidR="00D62F72" w:rsidRDefault="00D62F72" w:rsidP="00A7107C">
      <w:pPr>
        <w:pStyle w:val="Standard"/>
        <w:numPr>
          <w:ilvl w:val="0"/>
          <w:numId w:val="20"/>
        </w:numPr>
        <w:tabs>
          <w:tab w:val="left" w:pos="371"/>
        </w:tabs>
        <w:autoSpaceDE w:val="0"/>
        <w:spacing w:after="0" w:line="360" w:lineRule="auto"/>
        <w:ind w:left="371"/>
        <w:jc w:val="both"/>
        <w:rPr>
          <w:rFonts w:ascii="Times New Roman" w:hAnsi="Times New Roman"/>
          <w:color w:val="1A171B"/>
          <w:sz w:val="28"/>
          <w:szCs w:val="28"/>
          <w:lang w:val="en-US"/>
        </w:rPr>
      </w:pPr>
      <w:r>
        <w:rPr>
          <w:rFonts w:ascii="Times New Roman" w:hAnsi="Times New Roman"/>
          <w:color w:val="1A171B"/>
          <w:sz w:val="28"/>
          <w:szCs w:val="28"/>
          <w:lang w:val="uk-UA"/>
        </w:rPr>
        <w:t xml:space="preserve">Вони працюють чи навчаються?  </w:t>
      </w:r>
      <w:r>
        <w:rPr>
          <w:rFonts w:ascii="Times New Roman" w:hAnsi="Times New Roman"/>
          <w:color w:val="1A171B"/>
          <w:sz w:val="28"/>
          <w:szCs w:val="28"/>
          <w:lang w:val="en-US"/>
        </w:rPr>
        <w:t>— Do they work or study?</w:t>
      </w:r>
    </w:p>
    <w:p w:rsidR="00D62F72" w:rsidRDefault="00D62F72" w:rsidP="00A7107C">
      <w:pPr>
        <w:pStyle w:val="Standard"/>
        <w:numPr>
          <w:ilvl w:val="0"/>
          <w:numId w:val="20"/>
        </w:numPr>
        <w:tabs>
          <w:tab w:val="left" w:pos="371"/>
        </w:tabs>
        <w:autoSpaceDE w:val="0"/>
        <w:spacing w:after="0" w:line="360" w:lineRule="auto"/>
        <w:ind w:left="371"/>
        <w:jc w:val="both"/>
        <w:rPr>
          <w:rFonts w:ascii="Times New Roman" w:hAnsi="Times New Roman"/>
          <w:color w:val="1A171B"/>
          <w:sz w:val="28"/>
          <w:szCs w:val="28"/>
          <w:lang w:val="en-US"/>
        </w:rPr>
      </w:pPr>
      <w:r>
        <w:rPr>
          <w:rFonts w:ascii="Times New Roman" w:hAnsi="Times New Roman"/>
          <w:color w:val="1A171B"/>
          <w:sz w:val="28"/>
          <w:szCs w:val="28"/>
          <w:lang w:val="uk-UA"/>
        </w:rPr>
        <w:t>Андрій працює. Він лікар.</w:t>
      </w:r>
      <w:r>
        <w:rPr>
          <w:rFonts w:ascii="Times New Roman" w:hAnsi="Times New Roman"/>
          <w:color w:val="1A171B"/>
          <w:sz w:val="28"/>
          <w:szCs w:val="28"/>
          <w:lang w:val="uk-UA"/>
        </w:rPr>
        <w:tab/>
      </w:r>
      <w:r>
        <w:rPr>
          <w:rFonts w:ascii="Times New Roman" w:hAnsi="Times New Roman"/>
          <w:color w:val="1A171B"/>
          <w:sz w:val="28"/>
          <w:szCs w:val="28"/>
          <w:lang w:val="uk-UA"/>
        </w:rPr>
        <w:tab/>
        <w:t xml:space="preserve"> </w:t>
      </w:r>
      <w:r>
        <w:rPr>
          <w:rFonts w:ascii="Times New Roman" w:hAnsi="Times New Roman"/>
          <w:color w:val="1A171B"/>
          <w:sz w:val="28"/>
          <w:szCs w:val="28"/>
          <w:lang w:val="en-US"/>
        </w:rPr>
        <w:t>—</w:t>
      </w:r>
      <w:r>
        <w:rPr>
          <w:rFonts w:ascii="Times New Roman" w:hAnsi="Times New Roman"/>
          <w:color w:val="1A171B"/>
          <w:sz w:val="28"/>
          <w:szCs w:val="28"/>
          <w:lang w:val="uk-UA"/>
        </w:rPr>
        <w:t xml:space="preserve"> </w:t>
      </w:r>
      <w:r>
        <w:rPr>
          <w:rFonts w:ascii="Times New Roman" w:hAnsi="Times New Roman"/>
          <w:color w:val="1A171B"/>
          <w:sz w:val="28"/>
          <w:szCs w:val="28"/>
          <w:lang w:val="en-US"/>
        </w:rPr>
        <w:t>Andrei works. He is a doctor.</w:t>
      </w:r>
    </w:p>
    <w:p w:rsidR="00D62F72" w:rsidRDefault="00D62F72" w:rsidP="00A7107C">
      <w:pPr>
        <w:pStyle w:val="Standard"/>
        <w:numPr>
          <w:ilvl w:val="0"/>
          <w:numId w:val="20"/>
        </w:numPr>
        <w:tabs>
          <w:tab w:val="left" w:pos="371"/>
        </w:tabs>
        <w:autoSpaceDE w:val="0"/>
        <w:spacing w:after="0" w:line="360" w:lineRule="auto"/>
        <w:ind w:left="371"/>
        <w:jc w:val="both"/>
        <w:rPr>
          <w:rFonts w:ascii="Times New Roman" w:hAnsi="Times New Roman"/>
          <w:color w:val="1A171B"/>
          <w:sz w:val="28"/>
          <w:szCs w:val="28"/>
          <w:lang w:val="en-US"/>
        </w:rPr>
      </w:pPr>
      <w:r>
        <w:rPr>
          <w:rFonts w:ascii="Times New Roman" w:hAnsi="Times New Roman"/>
          <w:color w:val="1A171B"/>
          <w:sz w:val="28"/>
          <w:szCs w:val="28"/>
          <w:lang w:val="uk-UA"/>
        </w:rPr>
        <w:t xml:space="preserve">Анна також працює. </w:t>
      </w:r>
      <w:r>
        <w:rPr>
          <w:rFonts w:ascii="Times New Roman" w:hAnsi="Times New Roman"/>
          <w:color w:val="1A171B"/>
          <w:sz w:val="28"/>
          <w:szCs w:val="28"/>
          <w:lang w:val="en-US"/>
        </w:rPr>
        <w:tab/>
      </w:r>
      <w:r>
        <w:rPr>
          <w:rFonts w:ascii="Times New Roman" w:hAnsi="Times New Roman"/>
          <w:color w:val="1A171B"/>
          <w:sz w:val="28"/>
          <w:szCs w:val="28"/>
          <w:lang w:val="en-US"/>
        </w:rPr>
        <w:tab/>
        <w:t>Ann works too. She is a dentistry.</w:t>
      </w:r>
    </w:p>
    <w:p w:rsidR="00D62F72" w:rsidRDefault="00D62F72" w:rsidP="00A7107C">
      <w:pPr>
        <w:pStyle w:val="Standard"/>
        <w:numPr>
          <w:ilvl w:val="0"/>
          <w:numId w:val="20"/>
        </w:numPr>
        <w:tabs>
          <w:tab w:val="left" w:pos="371"/>
        </w:tabs>
        <w:autoSpaceDE w:val="0"/>
        <w:spacing w:after="0" w:line="360" w:lineRule="auto"/>
        <w:ind w:left="371"/>
        <w:jc w:val="both"/>
        <w:rPr>
          <w:rFonts w:ascii="Times New Roman" w:hAnsi="Times New Roman"/>
          <w:color w:val="1A171B"/>
          <w:sz w:val="28"/>
          <w:szCs w:val="28"/>
          <w:lang w:val="uk-UA"/>
        </w:rPr>
      </w:pPr>
      <w:r>
        <w:rPr>
          <w:rFonts w:ascii="Times New Roman" w:hAnsi="Times New Roman"/>
          <w:color w:val="1A171B"/>
          <w:sz w:val="28"/>
          <w:szCs w:val="28"/>
          <w:lang w:val="uk-UA"/>
        </w:rPr>
        <w:t xml:space="preserve">Вона стоматолог.  </w:t>
      </w:r>
    </w:p>
    <w:p w:rsidR="00D62F72" w:rsidRDefault="00D62F72" w:rsidP="00D62F72">
      <w:pPr>
        <w:pStyle w:val="Standard"/>
        <w:autoSpaceDE w:val="0"/>
        <w:spacing w:after="0" w:line="360" w:lineRule="auto"/>
        <w:ind w:left="-709"/>
        <w:jc w:val="both"/>
        <w:rPr>
          <w:rFonts w:ascii="Times New Roman" w:hAnsi="Times New Roman"/>
          <w:color w:val="1A171B"/>
          <w:sz w:val="28"/>
          <w:szCs w:val="28"/>
          <w:lang w:val="uk-UA"/>
        </w:rPr>
      </w:pPr>
      <w:r>
        <w:rPr>
          <w:rFonts w:ascii="Times New Roman" w:hAnsi="Times New Roman"/>
          <w:color w:val="1A171B"/>
          <w:sz w:val="28"/>
          <w:szCs w:val="28"/>
          <w:lang w:val="uk-UA"/>
        </w:rPr>
        <w:tab/>
        <w:t>Олег та Софія студенти. Вони</w:t>
      </w:r>
      <w:r>
        <w:rPr>
          <w:rFonts w:ascii="Times New Roman" w:hAnsi="Times New Roman"/>
          <w:color w:val="1A171B"/>
          <w:sz w:val="28"/>
          <w:szCs w:val="28"/>
          <w:lang w:val="en-US"/>
        </w:rPr>
        <w:tab/>
      </w:r>
      <w:r>
        <w:rPr>
          <w:rFonts w:ascii="Times New Roman" w:hAnsi="Times New Roman"/>
          <w:color w:val="1A171B"/>
          <w:sz w:val="28"/>
          <w:szCs w:val="28"/>
          <w:lang w:val="en-US"/>
        </w:rPr>
        <w:tab/>
        <w:t xml:space="preserve">Oleg and Sophia are students. They study at </w:t>
      </w:r>
      <w:r>
        <w:rPr>
          <w:rFonts w:ascii="Times New Roman" w:hAnsi="Times New Roman"/>
          <w:color w:val="1A171B"/>
          <w:sz w:val="28"/>
          <w:szCs w:val="28"/>
          <w:lang w:val="en-US"/>
        </w:rPr>
        <w:tab/>
        <w:t>the</w:t>
      </w:r>
      <w:r>
        <w:rPr>
          <w:rFonts w:ascii="Times New Roman" w:hAnsi="Times New Roman"/>
          <w:color w:val="1A171B"/>
          <w:sz w:val="28"/>
          <w:szCs w:val="28"/>
          <w:lang w:val="uk-UA"/>
        </w:rPr>
        <w:t xml:space="preserve">   навчаються в університеті. </w:t>
      </w:r>
      <w:r>
        <w:rPr>
          <w:rFonts w:ascii="Times New Roman" w:hAnsi="Times New Roman"/>
          <w:color w:val="1A171B"/>
          <w:sz w:val="28"/>
          <w:szCs w:val="28"/>
          <w:lang w:val="en-US"/>
        </w:rPr>
        <w:tab/>
      </w:r>
      <w:r>
        <w:rPr>
          <w:rFonts w:ascii="Times New Roman" w:hAnsi="Times New Roman"/>
          <w:color w:val="1A171B"/>
          <w:sz w:val="28"/>
          <w:szCs w:val="28"/>
          <w:lang w:val="en-US"/>
        </w:rPr>
        <w:tab/>
      </w:r>
      <w:r>
        <w:rPr>
          <w:rFonts w:ascii="Times New Roman" w:hAnsi="Times New Roman"/>
          <w:color w:val="1A171B"/>
          <w:sz w:val="28"/>
          <w:szCs w:val="28"/>
          <w:lang w:val="en-US"/>
        </w:rPr>
        <w:tab/>
        <w:t>university</w:t>
      </w:r>
      <w:r>
        <w:rPr>
          <w:rFonts w:ascii="Times New Roman" w:hAnsi="Times New Roman"/>
          <w:color w:val="1A171B"/>
          <w:sz w:val="28"/>
          <w:szCs w:val="28"/>
          <w:lang w:val="uk-UA"/>
        </w:rPr>
        <w:t>.</w:t>
      </w:r>
    </w:p>
    <w:p w:rsidR="00D62F72" w:rsidRDefault="00D62F72" w:rsidP="00D62F72">
      <w:pPr>
        <w:pStyle w:val="Standard"/>
        <w:autoSpaceDE w:val="0"/>
        <w:spacing w:after="0" w:line="360" w:lineRule="auto"/>
        <w:rPr>
          <w:rFonts w:ascii="Times New Roman" w:hAnsi="Times New Roman"/>
          <w:b/>
          <w:color w:val="231F20"/>
          <w:sz w:val="28"/>
          <w:szCs w:val="28"/>
          <w:lang w:val="en-US"/>
        </w:rPr>
      </w:pPr>
      <w:r>
        <w:rPr>
          <w:rFonts w:ascii="Times New Roman" w:hAnsi="Times New Roman"/>
          <w:b/>
          <w:color w:val="231F20"/>
          <w:sz w:val="28"/>
          <w:szCs w:val="28"/>
          <w:lang w:val="en-US"/>
        </w:rPr>
        <w:t>Read</w:t>
      </w:r>
    </w:p>
    <w:p w:rsidR="00D62F72" w:rsidRPr="00D94959" w:rsidRDefault="00D62F72" w:rsidP="00D62F72">
      <w:pPr>
        <w:pStyle w:val="Standard"/>
        <w:autoSpaceDE w:val="0"/>
        <w:spacing w:after="0" w:line="360" w:lineRule="auto"/>
        <w:rPr>
          <w:rFonts w:ascii="TimesNewRoman" w:hAnsi="TimesNewRoman" w:cs="TimesNewRoman"/>
          <w:color w:val="231F20"/>
          <w:sz w:val="28"/>
          <w:szCs w:val="28"/>
          <w:lang w:val="en-US"/>
        </w:rPr>
      </w:pPr>
      <w:r w:rsidRPr="00D94959">
        <w:rPr>
          <w:rFonts w:ascii="Times New Roman" w:hAnsi="Times New Roman"/>
          <w:color w:val="231F20"/>
          <w:sz w:val="28"/>
          <w:szCs w:val="28"/>
          <w:lang w:val="en-US"/>
        </w:rPr>
        <w:t>-</w:t>
      </w:r>
      <w:r>
        <w:rPr>
          <w:rFonts w:ascii="Times New Roman" w:hAnsi="Times New Roman"/>
          <w:color w:val="231F20"/>
          <w:sz w:val="28"/>
          <w:szCs w:val="28"/>
        </w:rPr>
        <w:t>Це</w:t>
      </w:r>
      <w:r w:rsidRPr="00D94959">
        <w:rPr>
          <w:rFonts w:ascii="Times New Roman" w:hAnsi="Times New Roman"/>
          <w:color w:val="231F20"/>
          <w:sz w:val="28"/>
          <w:szCs w:val="28"/>
          <w:lang w:val="en-US"/>
        </w:rPr>
        <w:t xml:space="preserve"> </w:t>
      </w:r>
      <w:r>
        <w:rPr>
          <w:rFonts w:ascii="Times New Roman" w:hAnsi="Times New Roman"/>
          <w:color w:val="231F20"/>
          <w:sz w:val="28"/>
          <w:szCs w:val="28"/>
        </w:rPr>
        <w:t>Антон</w:t>
      </w:r>
      <w:r w:rsidRPr="00D94959">
        <w:rPr>
          <w:rFonts w:ascii="Times New Roman" w:hAnsi="Times New Roman"/>
          <w:color w:val="231F20"/>
          <w:sz w:val="28"/>
          <w:szCs w:val="28"/>
          <w:lang w:val="en-US"/>
        </w:rPr>
        <w:t>? -</w:t>
      </w:r>
      <w:r>
        <w:rPr>
          <w:rFonts w:ascii="Times New Roman" w:hAnsi="Times New Roman"/>
          <w:color w:val="231F20"/>
          <w:sz w:val="28"/>
          <w:szCs w:val="28"/>
        </w:rPr>
        <w:t>Так</w:t>
      </w:r>
      <w:r w:rsidRPr="00D94959">
        <w:rPr>
          <w:rFonts w:ascii="Times New Roman" w:hAnsi="Times New Roman"/>
          <w:color w:val="231F20"/>
          <w:sz w:val="28"/>
          <w:szCs w:val="28"/>
          <w:lang w:val="en-US"/>
        </w:rPr>
        <w:t xml:space="preserve">, </w:t>
      </w:r>
      <w:r>
        <w:rPr>
          <w:rFonts w:ascii="Times New Roman" w:hAnsi="Times New Roman"/>
          <w:color w:val="231F20"/>
          <w:sz w:val="28"/>
          <w:szCs w:val="28"/>
        </w:rPr>
        <w:t>це</w:t>
      </w:r>
      <w:r w:rsidRPr="00D94959">
        <w:rPr>
          <w:rFonts w:ascii="Times New Roman" w:hAnsi="Times New Roman"/>
          <w:color w:val="231F20"/>
          <w:sz w:val="28"/>
          <w:szCs w:val="28"/>
          <w:lang w:val="en-US"/>
        </w:rPr>
        <w:t xml:space="preserve"> </w:t>
      </w:r>
      <w:r>
        <w:rPr>
          <w:rFonts w:ascii="Times New Roman" w:hAnsi="Times New Roman"/>
          <w:color w:val="231F20"/>
          <w:sz w:val="28"/>
          <w:szCs w:val="28"/>
        </w:rPr>
        <w:t>Антон</w:t>
      </w:r>
      <w:r w:rsidRPr="00D94959">
        <w:rPr>
          <w:rFonts w:ascii="Times New Roman" w:hAnsi="Times New Roman"/>
          <w:color w:val="231F20"/>
          <w:sz w:val="28"/>
          <w:szCs w:val="28"/>
          <w:lang w:val="en-US"/>
        </w:rPr>
        <w:t>.</w:t>
      </w:r>
      <w:r>
        <w:rPr>
          <w:rFonts w:ascii="Times New Roman" w:hAnsi="Times New Roman"/>
          <w:color w:val="231F20"/>
          <w:sz w:val="28"/>
          <w:szCs w:val="28"/>
          <w:lang w:val="uk-UA"/>
        </w:rPr>
        <w:tab/>
      </w:r>
      <w:r>
        <w:rPr>
          <w:rFonts w:ascii="Times New Roman" w:hAnsi="Times New Roman"/>
          <w:color w:val="231F20"/>
          <w:sz w:val="28"/>
          <w:szCs w:val="28"/>
          <w:lang w:val="uk-UA"/>
        </w:rPr>
        <w:tab/>
      </w:r>
      <w:r>
        <w:rPr>
          <w:rFonts w:ascii="Times New Roman" w:hAnsi="Times New Roman"/>
          <w:color w:val="231F20"/>
          <w:sz w:val="28"/>
          <w:szCs w:val="28"/>
          <w:lang w:val="uk-UA"/>
        </w:rPr>
        <w:tab/>
      </w:r>
      <w:r>
        <w:rPr>
          <w:rFonts w:ascii="Times New Roman" w:hAnsi="Times New Roman"/>
          <w:color w:val="231F20"/>
          <w:sz w:val="28"/>
          <w:szCs w:val="28"/>
          <w:lang w:val="uk-UA"/>
        </w:rPr>
        <w:tab/>
      </w:r>
      <w:r>
        <w:rPr>
          <w:rFonts w:ascii="TimesNewRoman" w:hAnsi="TimesNewRoman" w:cs="TimesNewRoman"/>
          <w:color w:val="231F20"/>
          <w:sz w:val="28"/>
          <w:szCs w:val="28"/>
        </w:rPr>
        <w:t>Це</w:t>
      </w:r>
      <w:r w:rsidRPr="00D94959">
        <w:rPr>
          <w:rFonts w:ascii="TimesNewRoman" w:hAnsi="TimesNewRoman" w:cs="TimesNewRoman"/>
          <w:color w:val="231F20"/>
          <w:sz w:val="28"/>
          <w:szCs w:val="28"/>
          <w:lang w:val="en-US"/>
        </w:rPr>
        <w:t xml:space="preserve"> </w:t>
      </w:r>
      <w:r>
        <w:rPr>
          <w:rFonts w:ascii="TimesNewRoman" w:hAnsi="TimesNewRoman" w:cs="TimesNewRoman"/>
          <w:color w:val="231F20"/>
          <w:sz w:val="28"/>
          <w:szCs w:val="28"/>
        </w:rPr>
        <w:t>інститут</w:t>
      </w:r>
      <w:r w:rsidRPr="00D94959">
        <w:rPr>
          <w:rFonts w:ascii="TimesNewRoman" w:hAnsi="TimesNewRoman" w:cs="TimesNewRoman"/>
          <w:color w:val="231F20"/>
          <w:sz w:val="28"/>
          <w:szCs w:val="28"/>
          <w:lang w:val="en-US"/>
        </w:rPr>
        <w:t xml:space="preserve">? - </w:t>
      </w:r>
      <w:r>
        <w:rPr>
          <w:rFonts w:ascii="TimesNewRoman" w:hAnsi="TimesNewRoman" w:cs="TimesNewRoman"/>
          <w:color w:val="231F20"/>
          <w:sz w:val="28"/>
          <w:szCs w:val="28"/>
        </w:rPr>
        <w:t>Ні</w:t>
      </w:r>
      <w:r w:rsidRPr="00D94959">
        <w:rPr>
          <w:rFonts w:ascii="TimesNewRoman" w:hAnsi="TimesNewRoman" w:cs="TimesNewRoman"/>
          <w:color w:val="231F20"/>
          <w:sz w:val="28"/>
          <w:szCs w:val="28"/>
          <w:lang w:val="en-US"/>
        </w:rPr>
        <w:t>.</w:t>
      </w:r>
    </w:p>
    <w:p w:rsidR="00D62F72" w:rsidRDefault="00D62F72" w:rsidP="00D62F72">
      <w:pPr>
        <w:pStyle w:val="Standard"/>
        <w:autoSpaceDE w:val="0"/>
        <w:spacing w:after="0" w:line="360" w:lineRule="auto"/>
        <w:ind w:hanging="13"/>
        <w:rPr>
          <w:rFonts w:ascii="TimesNewRoman" w:hAnsi="TimesNewRoman" w:cs="TimesNewRoman"/>
          <w:color w:val="231F20"/>
          <w:sz w:val="28"/>
          <w:szCs w:val="28"/>
        </w:rPr>
      </w:pPr>
      <w:r>
        <w:rPr>
          <w:rFonts w:ascii="Times New Roman" w:hAnsi="Times New Roman"/>
          <w:color w:val="231F20"/>
          <w:sz w:val="28"/>
          <w:szCs w:val="28"/>
        </w:rPr>
        <w:t>-Він студент? -Так, він студент.</w:t>
      </w:r>
      <w:r>
        <w:rPr>
          <w:rFonts w:ascii="Times New Roman" w:hAnsi="Times New Roman"/>
          <w:color w:val="231F20"/>
          <w:sz w:val="28"/>
          <w:szCs w:val="28"/>
          <w:lang w:val="uk-UA"/>
        </w:rPr>
        <w:tab/>
      </w:r>
      <w:r>
        <w:rPr>
          <w:rFonts w:ascii="Times New Roman" w:hAnsi="Times New Roman"/>
          <w:color w:val="231F20"/>
          <w:sz w:val="28"/>
          <w:szCs w:val="28"/>
          <w:lang w:val="uk-UA"/>
        </w:rPr>
        <w:tab/>
      </w:r>
      <w:r>
        <w:rPr>
          <w:rFonts w:ascii="Times New Roman" w:hAnsi="Times New Roman"/>
          <w:color w:val="231F20"/>
          <w:sz w:val="28"/>
          <w:szCs w:val="28"/>
          <w:lang w:val="uk-UA"/>
        </w:rPr>
        <w:tab/>
      </w:r>
      <w:r>
        <w:rPr>
          <w:rFonts w:ascii="TimesNewRoman" w:hAnsi="TimesNewRoman" w:cs="TimesNewRoman"/>
          <w:color w:val="231F20"/>
          <w:sz w:val="28"/>
          <w:szCs w:val="28"/>
        </w:rPr>
        <w:t>Ні, це не інститут.</w:t>
      </w:r>
    </w:p>
    <w:p w:rsidR="00D62F72" w:rsidRDefault="00D62F72" w:rsidP="00D62F72">
      <w:pPr>
        <w:pStyle w:val="Standard"/>
        <w:autoSpaceDE w:val="0"/>
        <w:spacing w:after="0" w:line="360" w:lineRule="auto"/>
        <w:rPr>
          <w:rFonts w:ascii="TimesNewRoman" w:hAnsi="TimesNewRoman" w:cs="TimesNewRoman"/>
          <w:color w:val="231F20"/>
          <w:sz w:val="28"/>
          <w:szCs w:val="28"/>
        </w:rPr>
      </w:pPr>
      <w:r>
        <w:rPr>
          <w:rFonts w:ascii="Times New Roman" w:hAnsi="Times New Roman"/>
          <w:color w:val="231F20"/>
          <w:sz w:val="28"/>
          <w:szCs w:val="28"/>
        </w:rPr>
        <w:t>-Це Оксана? -Так, це Оксана.</w:t>
      </w:r>
      <w:r>
        <w:rPr>
          <w:rFonts w:ascii="TimesNewRoman" w:hAnsi="TimesNewRoman" w:cs="TimesNewRoman"/>
          <w:color w:val="231F20"/>
          <w:sz w:val="28"/>
          <w:szCs w:val="28"/>
        </w:rPr>
        <w:t xml:space="preserve"> </w:t>
      </w:r>
      <w:r>
        <w:rPr>
          <w:rFonts w:ascii="TimesNewRoman" w:hAnsi="TimesNewRoman" w:cs="TimesNewRoman"/>
          <w:color w:val="231F20"/>
          <w:sz w:val="28"/>
          <w:szCs w:val="28"/>
          <w:lang w:val="uk-UA"/>
        </w:rPr>
        <w:tab/>
      </w:r>
      <w:r>
        <w:rPr>
          <w:rFonts w:ascii="TimesNewRoman" w:hAnsi="TimesNewRoman" w:cs="TimesNewRoman"/>
          <w:color w:val="231F20"/>
          <w:sz w:val="28"/>
          <w:szCs w:val="28"/>
          <w:lang w:val="uk-UA"/>
        </w:rPr>
        <w:tab/>
      </w:r>
      <w:r>
        <w:rPr>
          <w:rFonts w:ascii="TimesNewRoman" w:hAnsi="TimesNewRoman" w:cs="TimesNewRoman"/>
          <w:color w:val="231F20"/>
          <w:sz w:val="28"/>
          <w:szCs w:val="28"/>
          <w:lang w:val="uk-UA"/>
        </w:rPr>
        <w:tab/>
      </w:r>
      <w:r>
        <w:rPr>
          <w:rFonts w:ascii="TimesNewRoman" w:hAnsi="TimesNewRoman" w:cs="TimesNewRoman"/>
          <w:color w:val="231F20"/>
          <w:sz w:val="28"/>
          <w:szCs w:val="28"/>
          <w:lang w:val="uk-UA"/>
        </w:rPr>
        <w:tab/>
      </w:r>
      <w:r>
        <w:rPr>
          <w:rFonts w:ascii="TimesNewRoman" w:hAnsi="TimesNewRoman" w:cs="TimesNewRoman"/>
          <w:color w:val="231F20"/>
          <w:sz w:val="28"/>
          <w:szCs w:val="28"/>
        </w:rPr>
        <w:t xml:space="preserve">Ні. Це </w:t>
      </w:r>
      <w:r>
        <w:rPr>
          <w:rFonts w:ascii="TimesNewRoman" w:hAnsi="TimesNewRoman" w:cs="TimesNewRoman"/>
          <w:color w:val="231F20"/>
          <w:sz w:val="28"/>
          <w:szCs w:val="28"/>
          <w:lang w:val="uk-UA"/>
        </w:rPr>
        <w:t>фірма</w:t>
      </w:r>
      <w:r>
        <w:rPr>
          <w:rFonts w:ascii="TimesNewRoman" w:hAnsi="TimesNewRoman" w:cs="TimesNewRoman"/>
          <w:color w:val="231F20"/>
          <w:sz w:val="28"/>
          <w:szCs w:val="28"/>
        </w:rPr>
        <w:t>.</w:t>
      </w:r>
    </w:p>
    <w:p w:rsidR="00D62F72" w:rsidRDefault="00D62F72" w:rsidP="00D62F72">
      <w:pPr>
        <w:pStyle w:val="Standard"/>
        <w:autoSpaceDE w:val="0"/>
        <w:spacing w:after="0" w:line="360" w:lineRule="auto"/>
        <w:ind w:firstLine="50"/>
        <w:rPr>
          <w:rFonts w:ascii="Times New Roman" w:hAnsi="Times New Roman"/>
          <w:color w:val="231F20"/>
          <w:sz w:val="28"/>
          <w:szCs w:val="28"/>
          <w:lang w:val="uk-UA"/>
        </w:rPr>
      </w:pPr>
      <w:r>
        <w:rPr>
          <w:rFonts w:ascii="Times New Roman" w:hAnsi="Times New Roman"/>
          <w:color w:val="231F20"/>
          <w:sz w:val="28"/>
          <w:szCs w:val="28"/>
        </w:rPr>
        <w:t>-Вона студентка? -Так, вона студентка.</w:t>
      </w:r>
      <w:r>
        <w:rPr>
          <w:rFonts w:ascii="Times New Roman" w:hAnsi="Times New Roman"/>
          <w:color w:val="231F20"/>
          <w:sz w:val="28"/>
          <w:szCs w:val="28"/>
          <w:lang w:val="uk-UA"/>
        </w:rPr>
        <w:tab/>
      </w:r>
      <w:r>
        <w:rPr>
          <w:rFonts w:ascii="Times New Roman" w:hAnsi="Times New Roman"/>
          <w:color w:val="231F20"/>
          <w:sz w:val="28"/>
          <w:szCs w:val="28"/>
          <w:lang w:val="uk-UA"/>
        </w:rPr>
        <w:tab/>
      </w:r>
      <w:r>
        <w:rPr>
          <w:rFonts w:ascii="Times New Roman" w:hAnsi="Times New Roman"/>
          <w:color w:val="231F20"/>
          <w:sz w:val="28"/>
          <w:szCs w:val="28"/>
          <w:lang w:val="uk-UA"/>
        </w:rPr>
        <w:tab/>
      </w:r>
    </w:p>
    <w:p w:rsidR="00D62F72" w:rsidRPr="00D94959" w:rsidRDefault="00D62F72" w:rsidP="00D62F72">
      <w:pPr>
        <w:pStyle w:val="Standard"/>
        <w:autoSpaceDE w:val="0"/>
        <w:spacing w:after="0" w:line="360" w:lineRule="auto"/>
        <w:rPr>
          <w:rFonts w:ascii="Times New Roman" w:hAnsi="Times New Roman"/>
          <w:color w:val="231F20"/>
          <w:sz w:val="28"/>
          <w:szCs w:val="28"/>
          <w:lang w:val="uk-UA"/>
        </w:rPr>
      </w:pPr>
      <w:r w:rsidRPr="00D94959">
        <w:rPr>
          <w:rFonts w:ascii="Times New Roman" w:hAnsi="Times New Roman"/>
          <w:color w:val="231F20"/>
          <w:sz w:val="28"/>
          <w:szCs w:val="28"/>
          <w:lang w:val="uk-UA"/>
        </w:rPr>
        <w:t>-Це Іван і Ніна? -Так, це Іван і Ніна.</w:t>
      </w:r>
    </w:p>
    <w:p w:rsidR="00D62F72" w:rsidRDefault="00D62F72" w:rsidP="00D62F72">
      <w:pPr>
        <w:pStyle w:val="Standard"/>
        <w:autoSpaceDE w:val="0"/>
        <w:spacing w:after="0" w:line="360" w:lineRule="auto"/>
        <w:ind w:firstLine="13"/>
        <w:rPr>
          <w:rFonts w:ascii="Times New Roman" w:hAnsi="Times New Roman"/>
          <w:color w:val="231F20"/>
          <w:sz w:val="28"/>
          <w:szCs w:val="28"/>
        </w:rPr>
      </w:pPr>
      <w:r>
        <w:rPr>
          <w:rFonts w:ascii="Times New Roman" w:hAnsi="Times New Roman"/>
          <w:color w:val="231F20"/>
          <w:sz w:val="28"/>
          <w:szCs w:val="28"/>
        </w:rPr>
        <w:t>-Вони студенти? -Так, вони студенти.</w:t>
      </w:r>
    </w:p>
    <w:p w:rsidR="00D62F72" w:rsidRDefault="00D62F72" w:rsidP="00D62F72">
      <w:pPr>
        <w:pStyle w:val="Standard"/>
        <w:autoSpaceDE w:val="0"/>
        <w:spacing w:after="0" w:line="360" w:lineRule="auto"/>
        <w:rPr>
          <w:rFonts w:ascii="Times New Roman" w:hAnsi="Times New Roman"/>
          <w:color w:val="231F20"/>
          <w:sz w:val="28"/>
          <w:szCs w:val="28"/>
          <w:lang w:val="uk-UA"/>
        </w:rPr>
      </w:pPr>
    </w:p>
    <w:p w:rsidR="00D62F72" w:rsidRDefault="00D62F72" w:rsidP="00D62F72">
      <w:pPr>
        <w:pStyle w:val="Standard"/>
        <w:autoSpaceDE w:val="0"/>
        <w:spacing w:after="0" w:line="360" w:lineRule="auto"/>
        <w:jc w:val="both"/>
        <w:rPr>
          <w:rFonts w:ascii="Times New Roman" w:hAnsi="Times New Roman"/>
          <w:iCs/>
          <w:sz w:val="28"/>
          <w:szCs w:val="28"/>
          <w:lang w:val="uk-UA"/>
        </w:rPr>
      </w:pPr>
      <w:r>
        <w:rPr>
          <w:rFonts w:ascii="Times New Roman" w:hAnsi="Times New Roman"/>
          <w:b/>
          <w:color w:val="1A171B"/>
          <w:sz w:val="28"/>
          <w:szCs w:val="28"/>
          <w:lang w:val="uk-UA"/>
        </w:rPr>
        <w:t xml:space="preserve">Іменник </w:t>
      </w:r>
      <w:r>
        <w:rPr>
          <w:rFonts w:ascii="Times New Roman" w:hAnsi="Times New Roman"/>
          <w:color w:val="1A171B"/>
          <w:sz w:val="28"/>
          <w:szCs w:val="28"/>
          <w:lang w:val="uk-UA"/>
        </w:rPr>
        <w:t>— це частина мови, що позначає предмет і відповідає на питання хто (для істот) та що для (неістот).</w:t>
      </w:r>
      <w:r>
        <w:rPr>
          <w:rFonts w:ascii="Times New Roman" w:hAnsi="Times New Roman"/>
          <w:color w:val="1A171B"/>
          <w:sz w:val="28"/>
          <w:szCs w:val="28"/>
        </w:rPr>
        <w:t xml:space="preserve"> </w:t>
      </w:r>
      <w:r>
        <w:rPr>
          <w:rFonts w:ascii="Times New Roman" w:hAnsi="Times New Roman"/>
          <w:color w:val="1A171B"/>
          <w:sz w:val="28"/>
          <w:szCs w:val="28"/>
          <w:lang w:val="en-US"/>
        </w:rPr>
        <w:t>(</w:t>
      </w:r>
      <w:r>
        <w:rPr>
          <w:rFonts w:ascii="Times New Roman" w:hAnsi="Times New Roman"/>
          <w:b/>
          <w:iCs/>
          <w:sz w:val="28"/>
          <w:szCs w:val="28"/>
          <w:lang w:val="en-US"/>
        </w:rPr>
        <w:t>Noun</w:t>
      </w:r>
      <w:r>
        <w:rPr>
          <w:rFonts w:ascii="Times New Roman" w:hAnsi="Times New Roman"/>
          <w:iCs/>
          <w:sz w:val="28"/>
          <w:szCs w:val="28"/>
          <w:lang w:val="en-US"/>
        </w:rPr>
        <w:t xml:space="preserve"> is a part of speech that defines object and answers questions who? (</w:t>
      </w:r>
      <w:r>
        <w:rPr>
          <w:rFonts w:ascii="Times New Roman" w:hAnsi="Times New Roman"/>
          <w:sz w:val="28"/>
          <w:szCs w:val="28"/>
          <w:lang w:val="en-US"/>
        </w:rPr>
        <w:t>animate n</w:t>
      </w:r>
      <w:r>
        <w:rPr>
          <w:rFonts w:ascii="Times New Roman" w:hAnsi="Times New Roman"/>
          <w:sz w:val="28"/>
          <w:szCs w:val="28"/>
          <w:lang w:val="uk-UA"/>
        </w:rPr>
        <w:t>.</w:t>
      </w:r>
      <w:r>
        <w:rPr>
          <w:rFonts w:ascii="Times New Roman" w:hAnsi="Times New Roman"/>
          <w:iCs/>
          <w:sz w:val="28"/>
          <w:szCs w:val="28"/>
          <w:lang w:val="en-US"/>
        </w:rPr>
        <w:t>)</w:t>
      </w:r>
      <w:r>
        <w:rPr>
          <w:rFonts w:ascii="Times New Roman" w:hAnsi="Times New Roman"/>
          <w:iCs/>
          <w:sz w:val="28"/>
          <w:szCs w:val="28"/>
          <w:lang w:val="uk-UA"/>
        </w:rPr>
        <w:t xml:space="preserve"> лікар, викладач </w:t>
      </w:r>
      <w:r>
        <w:rPr>
          <w:rFonts w:ascii="Times New Roman" w:hAnsi="Times New Roman"/>
          <w:iCs/>
          <w:sz w:val="28"/>
          <w:szCs w:val="28"/>
          <w:lang w:val="en-US"/>
        </w:rPr>
        <w:t xml:space="preserve"> and what? (</w:t>
      </w:r>
      <w:r>
        <w:rPr>
          <w:rFonts w:ascii="Times New Roman" w:hAnsi="Times New Roman"/>
          <w:sz w:val="28"/>
          <w:szCs w:val="28"/>
          <w:lang w:val="en-US"/>
        </w:rPr>
        <w:t>inanimate n.</w:t>
      </w:r>
      <w:r>
        <w:rPr>
          <w:rFonts w:ascii="Times New Roman" w:hAnsi="Times New Roman"/>
          <w:iCs/>
          <w:sz w:val="28"/>
          <w:szCs w:val="28"/>
          <w:lang w:val="en-US"/>
        </w:rPr>
        <w:t>)</w:t>
      </w:r>
      <w:r>
        <w:rPr>
          <w:rFonts w:ascii="Times New Roman" w:hAnsi="Times New Roman"/>
          <w:iCs/>
          <w:sz w:val="28"/>
          <w:szCs w:val="28"/>
          <w:lang w:val="uk-UA"/>
        </w:rPr>
        <w:t>, бібліотека, місто, університет</w:t>
      </w:r>
      <w:r>
        <w:rPr>
          <w:rFonts w:ascii="Times New Roman" w:hAnsi="Times New Roman"/>
          <w:iCs/>
          <w:sz w:val="28"/>
          <w:szCs w:val="28"/>
          <w:lang w:val="en-US"/>
        </w:rPr>
        <w:t>)</w:t>
      </w:r>
      <w:r>
        <w:rPr>
          <w:rFonts w:ascii="Times New Roman" w:hAnsi="Times New Roman"/>
          <w:iCs/>
          <w:sz w:val="28"/>
          <w:szCs w:val="28"/>
          <w:lang w:val="uk-UA"/>
        </w:rPr>
        <w:t>.</w:t>
      </w:r>
    </w:p>
    <w:p w:rsidR="00D62F72" w:rsidRDefault="00D62F72" w:rsidP="00D62F72">
      <w:pPr>
        <w:pStyle w:val="Standard"/>
        <w:autoSpaceDE w:val="0"/>
        <w:spacing w:after="0" w:line="360" w:lineRule="auto"/>
        <w:ind w:left="-709"/>
        <w:jc w:val="both"/>
        <w:rPr>
          <w:rFonts w:ascii="Times New Roman" w:hAnsi="Times New Roman"/>
          <w:iCs/>
          <w:sz w:val="28"/>
          <w:szCs w:val="28"/>
          <w:lang w:val="en-US"/>
        </w:rPr>
      </w:pPr>
      <w:r>
        <w:rPr>
          <w:rFonts w:ascii="Times New Roman" w:hAnsi="Times New Roman"/>
          <w:iCs/>
          <w:sz w:val="28"/>
          <w:szCs w:val="28"/>
          <w:lang w:val="en-US"/>
        </w:rPr>
        <w:tab/>
      </w:r>
      <w:r>
        <w:rPr>
          <w:rFonts w:ascii="Times New Roman" w:hAnsi="Times New Roman"/>
          <w:iCs/>
          <w:sz w:val="28"/>
          <w:szCs w:val="28"/>
          <w:lang w:val="en-US"/>
        </w:rPr>
        <w:tab/>
        <w:t>Every singular noun in singular number can be</w:t>
      </w:r>
      <w:r>
        <w:rPr>
          <w:rFonts w:ascii="Times New Roman" w:hAnsi="Times New Roman"/>
          <w:iCs/>
          <w:sz w:val="28"/>
          <w:szCs w:val="28"/>
          <w:lang w:val="uk-UA"/>
        </w:rPr>
        <w:t> </w:t>
      </w:r>
      <w:r>
        <w:rPr>
          <w:rFonts w:ascii="Times New Roman" w:hAnsi="Times New Roman"/>
          <w:iCs/>
          <w:sz w:val="28"/>
          <w:szCs w:val="28"/>
          <w:lang w:val="en-US"/>
        </w:rPr>
        <w:t>masculine, feminine,</w:t>
      </w:r>
      <w:r>
        <w:rPr>
          <w:rFonts w:ascii="Times New Roman" w:hAnsi="Times New Roman"/>
          <w:iCs/>
          <w:sz w:val="28"/>
          <w:szCs w:val="28"/>
          <w:lang w:val="uk-UA"/>
        </w:rPr>
        <w:t xml:space="preserve"> </w:t>
      </w:r>
      <w:r>
        <w:rPr>
          <w:rFonts w:ascii="Times New Roman" w:hAnsi="Times New Roman"/>
          <w:iCs/>
          <w:sz w:val="28"/>
          <w:szCs w:val="28"/>
          <w:lang w:val="en-US"/>
        </w:rPr>
        <w:t>or neuter.</w:t>
      </w:r>
    </w:p>
    <w:p w:rsidR="00D62F72" w:rsidRDefault="00D62F72" w:rsidP="00D62F72">
      <w:pPr>
        <w:pStyle w:val="Style3"/>
        <w:spacing w:line="360" w:lineRule="auto"/>
        <w:ind w:firstLine="284"/>
        <w:rPr>
          <w:b/>
          <w:color w:val="262626"/>
          <w:lang w:val="uk-UA"/>
        </w:rPr>
      </w:pPr>
      <w:r>
        <w:rPr>
          <w:color w:val="262626"/>
          <w:lang w:val="en-US"/>
        </w:rPr>
        <w:t xml:space="preserve">Origin </w:t>
      </w:r>
      <w:r>
        <w:rPr>
          <w:color w:val="262626"/>
          <w:lang w:val="uk-UA"/>
        </w:rPr>
        <w:t xml:space="preserve">nouns </w:t>
      </w:r>
      <w:r>
        <w:rPr>
          <w:color w:val="262626"/>
          <w:lang w:val="en-US"/>
        </w:rPr>
        <w:t xml:space="preserve">with an </w:t>
      </w:r>
      <w:r>
        <w:rPr>
          <w:color w:val="262626"/>
          <w:lang w:val="uk-UA"/>
        </w:rPr>
        <w:t xml:space="preserve">ending in a consonant are </w:t>
      </w:r>
      <w:r>
        <w:rPr>
          <w:color w:val="262626"/>
          <w:lang w:val="en-US"/>
        </w:rPr>
        <w:t>masculine gender,</w:t>
      </w:r>
      <w:r>
        <w:rPr>
          <w:color w:val="262626"/>
          <w:lang w:val="uk-UA"/>
        </w:rPr>
        <w:t xml:space="preserve"> including words of foreign. Thus: університет, курс, студент, гуртожиток, факультет, син, стіл,  товариш, брат, чоловік, декан, професор, друг, підручник, </w:t>
      </w:r>
      <w:r>
        <w:rPr>
          <w:color w:val="262626"/>
          <w:lang w:val="en-US"/>
        </w:rPr>
        <w:t>but</w:t>
      </w:r>
      <w:r>
        <w:rPr>
          <w:color w:val="262626"/>
          <w:lang w:val="uk-UA"/>
        </w:rPr>
        <w:t xml:space="preserve"> </w:t>
      </w:r>
      <w:r>
        <w:rPr>
          <w:b/>
          <w:color w:val="262626"/>
          <w:lang w:val="uk-UA"/>
        </w:rPr>
        <w:t>батько (</w:t>
      </w:r>
      <w:r>
        <w:rPr>
          <w:b/>
          <w:color w:val="262626"/>
          <w:lang w:val="en-US"/>
        </w:rPr>
        <w:t>father</w:t>
      </w:r>
      <w:r>
        <w:rPr>
          <w:b/>
          <w:color w:val="262626"/>
          <w:lang w:val="uk-UA"/>
        </w:rPr>
        <w:t>), дядько (</w:t>
      </w:r>
      <w:r>
        <w:rPr>
          <w:b/>
          <w:color w:val="262626"/>
          <w:lang w:val="en-US"/>
        </w:rPr>
        <w:t>uncle</w:t>
      </w:r>
      <w:r>
        <w:rPr>
          <w:b/>
          <w:color w:val="262626"/>
          <w:lang w:val="uk-UA"/>
        </w:rPr>
        <w:t>),  дідусь (</w:t>
      </w:r>
      <w:r>
        <w:rPr>
          <w:b/>
          <w:color w:val="262626"/>
          <w:lang w:val="en-US"/>
        </w:rPr>
        <w:t>grandfather</w:t>
      </w:r>
      <w:r>
        <w:rPr>
          <w:b/>
          <w:color w:val="262626"/>
          <w:lang w:val="uk-UA"/>
        </w:rPr>
        <w:t xml:space="preserve">) </w:t>
      </w:r>
      <w:r>
        <w:rPr>
          <w:color w:val="262626"/>
          <w:lang w:val="en-US"/>
        </w:rPr>
        <w:t>are</w:t>
      </w:r>
      <w:r>
        <w:rPr>
          <w:color w:val="262626"/>
          <w:lang w:val="uk-UA"/>
        </w:rPr>
        <w:t xml:space="preserve"> </w:t>
      </w:r>
      <w:r>
        <w:rPr>
          <w:color w:val="262626"/>
          <w:lang w:val="en-US"/>
        </w:rPr>
        <w:t>masculine</w:t>
      </w:r>
      <w:r>
        <w:rPr>
          <w:b/>
          <w:color w:val="262626"/>
          <w:lang w:val="uk-UA"/>
        </w:rPr>
        <w:t xml:space="preserve"> </w:t>
      </w:r>
      <w:r>
        <w:rPr>
          <w:color w:val="262626"/>
          <w:lang w:val="en-US"/>
        </w:rPr>
        <w:t>gender</w:t>
      </w:r>
      <w:r>
        <w:rPr>
          <w:color w:val="262626"/>
          <w:lang w:val="uk-UA"/>
        </w:rPr>
        <w:t>.</w:t>
      </w:r>
      <w:r>
        <w:rPr>
          <w:b/>
          <w:color w:val="262626"/>
          <w:lang w:val="uk-UA"/>
        </w:rPr>
        <w:t xml:space="preserve"> </w:t>
      </w:r>
    </w:p>
    <w:p w:rsidR="00D62F72" w:rsidRDefault="00D62F72" w:rsidP="00D62F72">
      <w:pPr>
        <w:pStyle w:val="Style3"/>
        <w:spacing w:line="360" w:lineRule="auto"/>
        <w:ind w:firstLine="284"/>
        <w:rPr>
          <w:color w:val="262626"/>
          <w:lang w:val="en-US"/>
        </w:rPr>
      </w:pPr>
      <w:r>
        <w:rPr>
          <w:color w:val="262626"/>
          <w:lang w:val="en-US"/>
        </w:rPr>
        <w:t xml:space="preserve">Most non-abstract nouns with the final vowels </w:t>
      </w:r>
      <w:r>
        <w:rPr>
          <w:b/>
          <w:color w:val="262626"/>
          <w:lang w:val="en-US"/>
        </w:rPr>
        <w:t>-a</w:t>
      </w:r>
      <w:r>
        <w:rPr>
          <w:color w:val="262626"/>
          <w:lang w:val="en-US"/>
        </w:rPr>
        <w:t xml:space="preserve"> or </w:t>
      </w:r>
      <w:r>
        <w:rPr>
          <w:b/>
          <w:color w:val="262626"/>
          <w:lang w:val="en-US"/>
        </w:rPr>
        <w:t>-я</w:t>
      </w:r>
      <w:r>
        <w:rPr>
          <w:color w:val="262626"/>
          <w:lang w:val="en-US"/>
        </w:rPr>
        <w:t xml:space="preserve"> are feminine, and many of these will be naturally feminine: </w:t>
      </w:r>
    </w:p>
    <w:p w:rsidR="00D62F72" w:rsidRDefault="00D62F72" w:rsidP="00D62F72">
      <w:pPr>
        <w:pStyle w:val="Style3"/>
        <w:spacing w:line="360" w:lineRule="auto"/>
        <w:ind w:firstLine="284"/>
        <w:rPr>
          <w:color w:val="262626"/>
          <w:lang w:val="en-US"/>
        </w:rPr>
      </w:pPr>
      <w:r>
        <w:rPr>
          <w:color w:val="262626"/>
          <w:lang w:val="uk-UA"/>
        </w:rPr>
        <w:t>Д</w:t>
      </w:r>
      <w:r>
        <w:rPr>
          <w:color w:val="262626"/>
        </w:rPr>
        <w:t>очк</w:t>
      </w:r>
      <w:r>
        <w:rPr>
          <w:b/>
          <w:color w:val="262626"/>
        </w:rPr>
        <w:t>а</w:t>
      </w:r>
      <w:r>
        <w:rPr>
          <w:color w:val="262626"/>
          <w:lang w:val="uk-UA"/>
        </w:rPr>
        <w:t xml:space="preserve"> (</w:t>
      </w:r>
      <w:r>
        <w:rPr>
          <w:color w:val="262626"/>
          <w:lang w:val="en-US"/>
        </w:rPr>
        <w:t>daughter</w:t>
      </w:r>
      <w:r>
        <w:rPr>
          <w:color w:val="262626"/>
          <w:lang w:val="uk-UA"/>
        </w:rPr>
        <w:t xml:space="preserve">), </w:t>
      </w:r>
      <w:r>
        <w:rPr>
          <w:color w:val="262626"/>
        </w:rPr>
        <w:t>дошк</w:t>
      </w:r>
      <w:r>
        <w:rPr>
          <w:b/>
          <w:color w:val="262626"/>
        </w:rPr>
        <w:t>а</w:t>
      </w:r>
      <w:r>
        <w:rPr>
          <w:color w:val="262626"/>
          <w:lang w:val="uk-UA"/>
        </w:rPr>
        <w:t xml:space="preserve"> (</w:t>
      </w:r>
      <w:r>
        <w:rPr>
          <w:color w:val="262626"/>
          <w:lang w:val="en-US"/>
        </w:rPr>
        <w:t>board,</w:t>
      </w:r>
      <w:r>
        <w:rPr>
          <w:color w:val="262626"/>
          <w:lang w:val="uk-UA"/>
        </w:rPr>
        <w:t>),</w:t>
      </w:r>
      <w:r>
        <w:rPr>
          <w:color w:val="262626"/>
          <w:lang w:val="en-US"/>
        </w:rPr>
        <w:t xml:space="preserve"> </w:t>
      </w:r>
      <w:r>
        <w:rPr>
          <w:color w:val="262626"/>
        </w:rPr>
        <w:t>дівчин</w:t>
      </w:r>
      <w:r>
        <w:rPr>
          <w:b/>
          <w:color w:val="262626"/>
        </w:rPr>
        <w:t>а</w:t>
      </w:r>
      <w:r>
        <w:rPr>
          <w:b/>
          <w:color w:val="262626"/>
          <w:lang w:val="uk-UA"/>
        </w:rPr>
        <w:t xml:space="preserve"> </w:t>
      </w:r>
      <w:r>
        <w:rPr>
          <w:color w:val="262626"/>
          <w:lang w:val="uk-UA"/>
        </w:rPr>
        <w:t>(</w:t>
      </w:r>
      <w:r>
        <w:rPr>
          <w:color w:val="262626"/>
          <w:lang w:val="en-US"/>
        </w:rPr>
        <w:t>girl</w:t>
      </w:r>
      <w:r>
        <w:rPr>
          <w:color w:val="262626"/>
          <w:lang w:val="uk-UA"/>
        </w:rPr>
        <w:t xml:space="preserve">), </w:t>
      </w:r>
      <w:r>
        <w:rPr>
          <w:color w:val="262626"/>
        </w:rPr>
        <w:t>сестр</w:t>
      </w:r>
      <w:r>
        <w:rPr>
          <w:b/>
          <w:color w:val="262626"/>
        </w:rPr>
        <w:t>а</w:t>
      </w:r>
      <w:r>
        <w:rPr>
          <w:color w:val="262626"/>
          <w:lang w:val="uk-UA"/>
        </w:rPr>
        <w:t xml:space="preserve"> (</w:t>
      </w:r>
      <w:r>
        <w:rPr>
          <w:color w:val="262626"/>
          <w:lang w:val="en-US"/>
        </w:rPr>
        <w:t>sister</w:t>
      </w:r>
      <w:r>
        <w:rPr>
          <w:color w:val="262626"/>
          <w:lang w:val="uk-UA"/>
        </w:rPr>
        <w:t>),</w:t>
      </w:r>
      <w:r>
        <w:rPr>
          <w:color w:val="262626"/>
          <w:lang w:val="en-US"/>
        </w:rPr>
        <w:t xml:space="preserve"> </w:t>
      </w:r>
      <w:r>
        <w:rPr>
          <w:color w:val="262626"/>
          <w:lang w:val="uk-UA"/>
        </w:rPr>
        <w:t>ламп</w:t>
      </w:r>
      <w:r>
        <w:rPr>
          <w:b/>
          <w:color w:val="262626"/>
          <w:lang w:val="uk-UA"/>
        </w:rPr>
        <w:t>а</w:t>
      </w:r>
      <w:r>
        <w:rPr>
          <w:color w:val="262626"/>
          <w:lang w:val="uk-UA"/>
        </w:rPr>
        <w:t xml:space="preserve"> (</w:t>
      </w:r>
      <w:r>
        <w:rPr>
          <w:color w:val="262626"/>
          <w:lang w:val="en-US"/>
        </w:rPr>
        <w:t>lamp</w:t>
      </w:r>
      <w:r>
        <w:rPr>
          <w:color w:val="262626"/>
          <w:lang w:val="uk-UA"/>
        </w:rPr>
        <w:t xml:space="preserve">), </w:t>
      </w:r>
      <w:r>
        <w:rPr>
          <w:color w:val="262626"/>
        </w:rPr>
        <w:t>жінк</w:t>
      </w:r>
      <w:r>
        <w:rPr>
          <w:b/>
          <w:color w:val="262626"/>
        </w:rPr>
        <w:t>а</w:t>
      </w:r>
      <w:r>
        <w:rPr>
          <w:color w:val="262626"/>
          <w:lang w:val="uk-UA"/>
        </w:rPr>
        <w:t xml:space="preserve"> (</w:t>
      </w:r>
      <w:r>
        <w:rPr>
          <w:color w:val="262626"/>
          <w:lang w:val="en-US"/>
        </w:rPr>
        <w:t>woman,</w:t>
      </w:r>
      <w:r>
        <w:rPr>
          <w:color w:val="262626"/>
          <w:lang w:val="uk-UA"/>
        </w:rPr>
        <w:t>),</w:t>
      </w:r>
      <w:r>
        <w:rPr>
          <w:color w:val="262626"/>
          <w:lang w:val="en-US"/>
        </w:rPr>
        <w:t xml:space="preserve"> </w:t>
      </w:r>
      <w:r>
        <w:rPr>
          <w:color w:val="262626"/>
          <w:lang w:val="uk-UA"/>
        </w:rPr>
        <w:t>дружин</w:t>
      </w:r>
      <w:r>
        <w:rPr>
          <w:b/>
          <w:color w:val="262626"/>
          <w:lang w:val="uk-UA"/>
        </w:rPr>
        <w:t>а</w:t>
      </w:r>
      <w:r>
        <w:rPr>
          <w:color w:val="262626"/>
          <w:lang w:val="uk-UA"/>
        </w:rPr>
        <w:t xml:space="preserve"> (</w:t>
      </w:r>
      <w:r>
        <w:rPr>
          <w:color w:val="262626"/>
          <w:lang w:val="en-US"/>
        </w:rPr>
        <w:t>wife</w:t>
      </w:r>
      <w:r>
        <w:rPr>
          <w:color w:val="262626"/>
          <w:lang w:val="uk-UA"/>
        </w:rPr>
        <w:t>), мам</w:t>
      </w:r>
      <w:r>
        <w:rPr>
          <w:b/>
          <w:color w:val="262626"/>
          <w:lang w:val="uk-UA"/>
        </w:rPr>
        <w:t>а</w:t>
      </w:r>
      <w:r>
        <w:rPr>
          <w:color w:val="262626"/>
          <w:lang w:val="uk-UA"/>
        </w:rPr>
        <w:t xml:space="preserve"> (</w:t>
      </w:r>
      <w:r>
        <w:rPr>
          <w:color w:val="262626"/>
          <w:lang w:val="en-US"/>
        </w:rPr>
        <w:t>mother</w:t>
      </w:r>
      <w:r>
        <w:rPr>
          <w:color w:val="262626"/>
          <w:lang w:val="uk-UA"/>
        </w:rPr>
        <w:t>), бабус</w:t>
      </w:r>
      <w:r>
        <w:rPr>
          <w:b/>
          <w:color w:val="262626"/>
          <w:lang w:val="uk-UA"/>
        </w:rPr>
        <w:t>я</w:t>
      </w:r>
      <w:r>
        <w:rPr>
          <w:color w:val="262626"/>
          <w:lang w:val="uk-UA"/>
        </w:rPr>
        <w:t xml:space="preserve"> (</w:t>
      </w:r>
      <w:r>
        <w:rPr>
          <w:color w:val="262626"/>
          <w:lang w:val="en-US"/>
        </w:rPr>
        <w:t>grandmother</w:t>
      </w:r>
      <w:r>
        <w:rPr>
          <w:color w:val="262626"/>
          <w:lang w:val="uk-UA"/>
        </w:rPr>
        <w:t>), подруг</w:t>
      </w:r>
      <w:r>
        <w:rPr>
          <w:b/>
          <w:color w:val="262626"/>
          <w:lang w:val="uk-UA"/>
        </w:rPr>
        <w:t>а</w:t>
      </w:r>
      <w:r>
        <w:rPr>
          <w:color w:val="262626"/>
          <w:lang w:val="uk-UA"/>
        </w:rPr>
        <w:t xml:space="preserve"> (</w:t>
      </w:r>
      <w:r>
        <w:rPr>
          <w:color w:val="262626"/>
          <w:lang w:val="en-US"/>
        </w:rPr>
        <w:t>female friend, girlfriend</w:t>
      </w:r>
      <w:r>
        <w:rPr>
          <w:color w:val="262626"/>
          <w:lang w:val="uk-UA"/>
        </w:rPr>
        <w:t>), красун</w:t>
      </w:r>
      <w:r>
        <w:rPr>
          <w:b/>
          <w:color w:val="262626"/>
          <w:lang w:val="uk-UA"/>
        </w:rPr>
        <w:t>я</w:t>
      </w:r>
      <w:r>
        <w:rPr>
          <w:color w:val="262626"/>
          <w:lang w:val="uk-UA"/>
        </w:rPr>
        <w:t xml:space="preserve"> (</w:t>
      </w:r>
      <w:r>
        <w:rPr>
          <w:color w:val="262626"/>
          <w:lang w:val="en-US"/>
        </w:rPr>
        <w:t>beautiful girl</w:t>
      </w:r>
      <w:r>
        <w:rPr>
          <w:color w:val="262626"/>
          <w:lang w:val="uk-UA"/>
        </w:rPr>
        <w:t xml:space="preserve">), </w:t>
      </w:r>
      <w:r>
        <w:rPr>
          <w:color w:val="262626"/>
        </w:rPr>
        <w:t>картопл</w:t>
      </w:r>
      <w:r>
        <w:rPr>
          <w:b/>
          <w:color w:val="262626"/>
        </w:rPr>
        <w:t>я</w:t>
      </w:r>
      <w:r>
        <w:rPr>
          <w:color w:val="262626"/>
          <w:lang w:val="en-US"/>
        </w:rPr>
        <w:t xml:space="preserve"> </w:t>
      </w:r>
      <w:r>
        <w:rPr>
          <w:color w:val="262626"/>
          <w:lang w:val="uk-UA"/>
        </w:rPr>
        <w:t>(</w:t>
      </w:r>
      <w:r>
        <w:rPr>
          <w:color w:val="262626"/>
          <w:lang w:val="en-US"/>
        </w:rPr>
        <w:t>potato; potatoes (collective</w:t>
      </w:r>
      <w:r>
        <w:rPr>
          <w:color w:val="262626"/>
          <w:lang w:val="uk-UA"/>
        </w:rPr>
        <w:t>),</w:t>
      </w:r>
      <w:r>
        <w:rPr>
          <w:color w:val="262626"/>
          <w:lang w:val="en-US"/>
        </w:rPr>
        <w:t xml:space="preserve"> </w:t>
      </w:r>
      <w:r>
        <w:rPr>
          <w:color w:val="262626"/>
          <w:lang w:val="uk-UA"/>
        </w:rPr>
        <w:t>цибул</w:t>
      </w:r>
      <w:r>
        <w:rPr>
          <w:b/>
          <w:color w:val="262626"/>
          <w:lang w:val="uk-UA"/>
        </w:rPr>
        <w:t>я</w:t>
      </w:r>
      <w:r>
        <w:rPr>
          <w:color w:val="262626"/>
          <w:lang w:val="uk-UA"/>
        </w:rPr>
        <w:t xml:space="preserve"> (</w:t>
      </w:r>
      <w:r>
        <w:rPr>
          <w:color w:val="262626"/>
          <w:lang w:val="en-US"/>
        </w:rPr>
        <w:t>onion</w:t>
      </w:r>
      <w:r>
        <w:rPr>
          <w:color w:val="262626"/>
          <w:lang w:val="uk-UA"/>
        </w:rPr>
        <w:t>), моркв</w:t>
      </w:r>
      <w:r>
        <w:rPr>
          <w:b/>
          <w:color w:val="262626"/>
          <w:lang w:val="uk-UA"/>
        </w:rPr>
        <w:t xml:space="preserve">а </w:t>
      </w:r>
      <w:r>
        <w:rPr>
          <w:color w:val="262626"/>
          <w:lang w:val="uk-UA"/>
        </w:rPr>
        <w:t>(</w:t>
      </w:r>
      <w:r>
        <w:rPr>
          <w:color w:val="262626"/>
          <w:lang w:val="en-US"/>
        </w:rPr>
        <w:t>carrot</w:t>
      </w:r>
      <w:r>
        <w:rPr>
          <w:color w:val="262626"/>
          <w:lang w:val="uk-UA"/>
        </w:rPr>
        <w:t xml:space="preserve">), </w:t>
      </w:r>
      <w:r>
        <w:rPr>
          <w:color w:val="262626"/>
        </w:rPr>
        <w:t>машин</w:t>
      </w:r>
      <w:r>
        <w:rPr>
          <w:b/>
          <w:color w:val="262626"/>
        </w:rPr>
        <w:t>а</w:t>
      </w:r>
      <w:r>
        <w:rPr>
          <w:color w:val="262626"/>
          <w:lang w:val="uk-UA"/>
        </w:rPr>
        <w:t xml:space="preserve"> (</w:t>
      </w:r>
      <w:r>
        <w:rPr>
          <w:color w:val="262626"/>
          <w:lang w:val="en-US"/>
        </w:rPr>
        <w:t>car, machine</w:t>
      </w:r>
      <w:r>
        <w:rPr>
          <w:color w:val="262626"/>
          <w:lang w:val="uk-UA"/>
        </w:rPr>
        <w:t>),</w:t>
      </w:r>
      <w:r>
        <w:rPr>
          <w:color w:val="262626"/>
          <w:lang w:val="en-US"/>
        </w:rPr>
        <w:t xml:space="preserve"> </w:t>
      </w:r>
      <w:r>
        <w:rPr>
          <w:color w:val="262626"/>
        </w:rPr>
        <w:t>ног</w:t>
      </w:r>
      <w:r>
        <w:rPr>
          <w:b/>
          <w:color w:val="262626"/>
        </w:rPr>
        <w:t>а</w:t>
      </w:r>
      <w:r>
        <w:rPr>
          <w:color w:val="262626"/>
          <w:lang w:val="uk-UA"/>
        </w:rPr>
        <w:t xml:space="preserve"> (</w:t>
      </w:r>
      <w:r>
        <w:rPr>
          <w:color w:val="262626"/>
          <w:lang w:val="en-US"/>
        </w:rPr>
        <w:t>leg</w:t>
      </w:r>
      <w:r>
        <w:rPr>
          <w:color w:val="262626"/>
          <w:lang w:val="uk-UA"/>
        </w:rPr>
        <w:t>),</w:t>
      </w:r>
      <w:r>
        <w:rPr>
          <w:color w:val="262626"/>
          <w:lang w:val="en-US"/>
        </w:rPr>
        <w:t xml:space="preserve"> </w:t>
      </w:r>
      <w:r>
        <w:rPr>
          <w:color w:val="262626"/>
        </w:rPr>
        <w:t>рук</w:t>
      </w:r>
      <w:r>
        <w:rPr>
          <w:b/>
          <w:color w:val="262626"/>
        </w:rPr>
        <w:t>а</w:t>
      </w:r>
      <w:r>
        <w:rPr>
          <w:color w:val="262626"/>
          <w:lang w:val="uk-UA"/>
        </w:rPr>
        <w:t xml:space="preserve"> (</w:t>
      </w:r>
      <w:r>
        <w:rPr>
          <w:color w:val="262626"/>
          <w:lang w:val="en-US"/>
        </w:rPr>
        <w:t>hand</w:t>
      </w:r>
      <w:r>
        <w:rPr>
          <w:color w:val="262626"/>
          <w:lang w:val="uk-UA"/>
        </w:rPr>
        <w:t xml:space="preserve">), </w:t>
      </w:r>
      <w:r>
        <w:rPr>
          <w:color w:val="262626"/>
        </w:rPr>
        <w:t>сторон</w:t>
      </w:r>
      <w:r>
        <w:rPr>
          <w:b/>
          <w:color w:val="262626"/>
        </w:rPr>
        <w:t>а</w:t>
      </w:r>
      <w:r>
        <w:rPr>
          <w:color w:val="262626"/>
          <w:lang w:val="uk-UA"/>
        </w:rPr>
        <w:t xml:space="preserve"> (</w:t>
      </w:r>
      <w:r>
        <w:rPr>
          <w:color w:val="262626"/>
          <w:lang w:val="en-US"/>
        </w:rPr>
        <w:t>side</w:t>
      </w:r>
      <w:r>
        <w:rPr>
          <w:color w:val="262626"/>
          <w:lang w:val="uk-UA"/>
        </w:rPr>
        <w:t xml:space="preserve">), </w:t>
      </w:r>
      <w:r>
        <w:rPr>
          <w:color w:val="262626"/>
          <w:lang w:val="en-US"/>
        </w:rPr>
        <w:t xml:space="preserve"> </w:t>
      </w:r>
      <w:r>
        <w:rPr>
          <w:color w:val="262626"/>
          <w:lang w:val="uk-UA"/>
        </w:rPr>
        <w:t>квітк</w:t>
      </w:r>
      <w:r>
        <w:rPr>
          <w:b/>
          <w:color w:val="262626"/>
          <w:lang w:val="uk-UA"/>
        </w:rPr>
        <w:t>а</w:t>
      </w:r>
      <w:r>
        <w:rPr>
          <w:color w:val="262626"/>
          <w:lang w:val="uk-UA"/>
        </w:rPr>
        <w:t xml:space="preserve"> (</w:t>
      </w:r>
      <w:r>
        <w:rPr>
          <w:color w:val="262626"/>
          <w:lang w:val="en-US"/>
        </w:rPr>
        <w:t>flower</w:t>
      </w:r>
      <w:r>
        <w:rPr>
          <w:color w:val="262626"/>
          <w:lang w:val="uk-UA"/>
        </w:rPr>
        <w:t>), студентк</w:t>
      </w:r>
      <w:r>
        <w:rPr>
          <w:b/>
          <w:color w:val="262626"/>
          <w:lang w:val="uk-UA"/>
        </w:rPr>
        <w:t>а</w:t>
      </w:r>
      <w:r>
        <w:rPr>
          <w:color w:val="262626"/>
          <w:lang w:val="uk-UA"/>
        </w:rPr>
        <w:t xml:space="preserve"> (</w:t>
      </w:r>
      <w:r>
        <w:rPr>
          <w:color w:val="262626"/>
          <w:lang w:val="en-US"/>
        </w:rPr>
        <w:t>female student</w:t>
      </w:r>
      <w:r>
        <w:rPr>
          <w:color w:val="262626"/>
          <w:lang w:val="uk-UA"/>
        </w:rPr>
        <w:t>), стін</w:t>
      </w:r>
      <w:r>
        <w:rPr>
          <w:b/>
          <w:color w:val="262626"/>
          <w:lang w:val="uk-UA"/>
        </w:rPr>
        <w:t>а</w:t>
      </w:r>
      <w:r>
        <w:rPr>
          <w:color w:val="262626"/>
          <w:lang w:val="uk-UA"/>
        </w:rPr>
        <w:t xml:space="preserve"> (</w:t>
      </w:r>
      <w:r>
        <w:rPr>
          <w:color w:val="262626"/>
          <w:lang w:val="en-US"/>
        </w:rPr>
        <w:t>wall</w:t>
      </w:r>
      <w:r>
        <w:rPr>
          <w:color w:val="262626"/>
          <w:lang w:val="uk-UA"/>
        </w:rPr>
        <w:t>), аудиторі</w:t>
      </w:r>
      <w:r>
        <w:rPr>
          <w:b/>
          <w:color w:val="262626"/>
          <w:lang w:val="uk-UA"/>
        </w:rPr>
        <w:t>я</w:t>
      </w:r>
      <w:r>
        <w:rPr>
          <w:color w:val="262626"/>
          <w:lang w:val="uk-UA"/>
        </w:rPr>
        <w:t xml:space="preserve"> (</w:t>
      </w:r>
      <w:r>
        <w:rPr>
          <w:color w:val="262626"/>
          <w:lang w:val="en-US"/>
        </w:rPr>
        <w:t>class-room</w:t>
      </w:r>
      <w:r>
        <w:rPr>
          <w:color w:val="262626"/>
          <w:lang w:val="uk-UA"/>
        </w:rPr>
        <w:t>), кухн</w:t>
      </w:r>
      <w:r>
        <w:rPr>
          <w:b/>
          <w:color w:val="262626"/>
          <w:lang w:val="uk-UA"/>
        </w:rPr>
        <w:t>я</w:t>
      </w:r>
      <w:r>
        <w:rPr>
          <w:color w:val="262626"/>
          <w:lang w:val="uk-UA"/>
        </w:rPr>
        <w:t xml:space="preserve"> (</w:t>
      </w:r>
      <w:r>
        <w:rPr>
          <w:color w:val="262626"/>
          <w:lang w:val="en-US"/>
        </w:rPr>
        <w:t>kitchen</w:t>
      </w:r>
      <w:r>
        <w:rPr>
          <w:color w:val="262626"/>
          <w:lang w:val="uk-UA"/>
        </w:rPr>
        <w:t>), картин</w:t>
      </w:r>
      <w:r>
        <w:rPr>
          <w:b/>
          <w:color w:val="262626"/>
          <w:lang w:val="uk-UA"/>
        </w:rPr>
        <w:t>а</w:t>
      </w:r>
      <w:r>
        <w:rPr>
          <w:color w:val="262626"/>
          <w:lang w:val="uk-UA"/>
        </w:rPr>
        <w:t xml:space="preserve"> (</w:t>
      </w:r>
      <w:r>
        <w:rPr>
          <w:color w:val="262626"/>
          <w:lang w:val="en-US"/>
        </w:rPr>
        <w:t>picture</w:t>
      </w:r>
      <w:r>
        <w:rPr>
          <w:color w:val="262626"/>
          <w:lang w:val="uk-UA"/>
        </w:rPr>
        <w:t>)</w:t>
      </w:r>
      <w:r>
        <w:rPr>
          <w:color w:val="262626"/>
          <w:lang w:val="en-US"/>
        </w:rPr>
        <w:t xml:space="preserve"> etc. </w:t>
      </w:r>
    </w:p>
    <w:p w:rsidR="00D62F72" w:rsidRDefault="00D62F72" w:rsidP="00D62F72">
      <w:pPr>
        <w:spacing w:line="360" w:lineRule="auto"/>
        <w:ind w:firstLine="284"/>
        <w:jc w:val="both"/>
        <w:rPr>
          <w:color w:val="262626"/>
          <w:lang w:val="en-US"/>
        </w:rPr>
      </w:pPr>
      <w:r>
        <w:rPr>
          <w:color w:val="262626"/>
          <w:lang w:val="en-US"/>
        </w:rPr>
        <w:t xml:space="preserve">As a rule, all nouns whose final vowel is -o or -e are neuter; the exceptions to this rule are foreign borrowings, which may or may not be neuter. The  following is a representative list of regular neuter nouns: </w:t>
      </w:r>
    </w:p>
    <w:p w:rsidR="00D62F72" w:rsidRDefault="00D62F72" w:rsidP="00D62F72">
      <w:pPr>
        <w:spacing w:line="360" w:lineRule="auto"/>
        <w:ind w:firstLine="284"/>
        <w:rPr>
          <w:color w:val="262626"/>
          <w:lang w:val="en-US"/>
        </w:rPr>
      </w:pPr>
      <w:r>
        <w:rPr>
          <w:color w:val="262626"/>
          <w:lang w:val="en-US"/>
        </w:rPr>
        <w:t xml:space="preserve">вікно   window              право   law </w:t>
      </w:r>
    </w:p>
    <w:p w:rsidR="00D62F72" w:rsidRDefault="00D62F72" w:rsidP="00D62F72">
      <w:pPr>
        <w:spacing w:line="360" w:lineRule="auto"/>
        <w:ind w:firstLine="284"/>
        <w:rPr>
          <w:color w:val="262626"/>
          <w:lang w:val="en-US"/>
        </w:rPr>
      </w:pPr>
      <w:r>
        <w:rPr>
          <w:color w:val="262626"/>
          <w:lang w:val="en-US"/>
        </w:rPr>
        <w:t xml:space="preserve">рабство slavery             місце   place </w:t>
      </w:r>
    </w:p>
    <w:p w:rsidR="00D62F72" w:rsidRDefault="00D62F72" w:rsidP="00D62F72">
      <w:pPr>
        <w:spacing w:line="360" w:lineRule="auto"/>
        <w:ind w:firstLine="284"/>
        <w:rPr>
          <w:color w:val="262626"/>
          <w:lang w:val="en-US"/>
        </w:rPr>
      </w:pPr>
      <w:r>
        <w:rPr>
          <w:color w:val="262626"/>
          <w:lang w:val="en-US"/>
        </w:rPr>
        <w:t xml:space="preserve">місто   city                     слово    word </w:t>
      </w:r>
    </w:p>
    <w:p w:rsidR="00D62F72" w:rsidRDefault="00D62F72" w:rsidP="00D62F72">
      <w:pPr>
        <w:spacing w:line="360" w:lineRule="auto"/>
        <w:ind w:firstLine="284"/>
        <w:rPr>
          <w:color w:val="262626"/>
          <w:lang w:val="en-US"/>
        </w:rPr>
      </w:pPr>
      <w:r>
        <w:rPr>
          <w:color w:val="262626"/>
          <w:lang w:val="en-US"/>
        </w:rPr>
        <w:t xml:space="preserve">печиво baking, pastry    поле     field </w:t>
      </w:r>
    </w:p>
    <w:p w:rsidR="00D62F72" w:rsidRDefault="00D62F72" w:rsidP="00D62F72">
      <w:pPr>
        <w:spacing w:line="360" w:lineRule="auto"/>
        <w:ind w:firstLine="284"/>
        <w:rPr>
          <w:color w:val="262626"/>
          <w:lang w:val="en-US"/>
        </w:rPr>
      </w:pPr>
      <w:r>
        <w:rPr>
          <w:color w:val="262626"/>
          <w:lang w:val="en-US"/>
        </w:rPr>
        <w:t>тепло    warmth             плече   shoulder</w:t>
      </w:r>
    </w:p>
    <w:p w:rsidR="00D62F72" w:rsidRDefault="00D62F72" w:rsidP="00D62F72">
      <w:pPr>
        <w:pStyle w:val="Style3"/>
        <w:spacing w:line="360" w:lineRule="auto"/>
        <w:ind w:firstLine="284"/>
        <w:rPr>
          <w:b/>
          <w:color w:val="262626"/>
          <w:lang w:val="en-US"/>
        </w:rPr>
      </w:pPr>
    </w:p>
    <w:p w:rsidR="00D62F72" w:rsidRDefault="00D62F72" w:rsidP="00D62F72">
      <w:pPr>
        <w:pStyle w:val="Standard"/>
        <w:autoSpaceDE w:val="0"/>
        <w:spacing w:after="0" w:line="360" w:lineRule="auto"/>
        <w:ind w:left="-709"/>
        <w:jc w:val="both"/>
        <w:rPr>
          <w:lang w:val="uk-UA"/>
        </w:rPr>
      </w:pPr>
    </w:p>
    <w:tbl>
      <w:tblPr>
        <w:tblW w:w="0" w:type="auto"/>
        <w:tblInd w:w="-128" w:type="dxa"/>
        <w:tblLayout w:type="fixed"/>
        <w:tblLook w:val="0000" w:firstRow="0" w:lastRow="0" w:firstColumn="0" w:lastColumn="0" w:noHBand="0" w:noVBand="0"/>
      </w:tblPr>
      <w:tblGrid>
        <w:gridCol w:w="3190"/>
        <w:gridCol w:w="3190"/>
        <w:gridCol w:w="3231"/>
      </w:tblGrid>
      <w:tr w:rsidR="00D62F72" w:rsidTr="000A6334">
        <w:tc>
          <w:tcPr>
            <w:tcW w:w="3190" w:type="dxa"/>
            <w:tcBorders>
              <w:top w:val="single" w:sz="4" w:space="0" w:color="000000"/>
              <w:left w:val="single" w:sz="4" w:space="0" w:color="000000"/>
              <w:bottom w:val="single" w:sz="4" w:space="0" w:color="000000"/>
            </w:tcBorders>
          </w:tcPr>
          <w:p w:rsidR="00D62F72" w:rsidRDefault="00D62F72" w:rsidP="000A6334">
            <w:pPr>
              <w:pStyle w:val="Standard"/>
              <w:autoSpaceDE w:val="0"/>
              <w:snapToGrid w:val="0"/>
              <w:spacing w:after="0" w:line="360" w:lineRule="auto"/>
              <w:rPr>
                <w:rFonts w:ascii="TimesNewRoman" w:hAnsi="TimesNewRoman" w:cs="TimesNewRoman"/>
                <w:sz w:val="24"/>
                <w:szCs w:val="24"/>
                <w:lang w:val="uk-UA"/>
              </w:rPr>
            </w:pPr>
            <w:r>
              <w:rPr>
                <w:rFonts w:ascii="TimesNewRoman" w:hAnsi="TimesNewRoman" w:cs="TimesNewRoman"/>
                <w:sz w:val="24"/>
                <w:szCs w:val="24"/>
                <w:lang w:val="uk-UA"/>
              </w:rPr>
              <w:t>Чоловічий рід</w:t>
            </w:r>
          </w:p>
          <w:p w:rsidR="00D62F72" w:rsidRDefault="00D62F72" w:rsidP="000A6334">
            <w:pPr>
              <w:pStyle w:val="Standard"/>
              <w:autoSpaceDE w:val="0"/>
              <w:spacing w:after="0" w:line="360" w:lineRule="auto"/>
              <w:rPr>
                <w:rFonts w:ascii="TimesNewRoman" w:hAnsi="TimesNewRoman" w:cs="TimesNewRoman"/>
                <w:sz w:val="24"/>
                <w:szCs w:val="24"/>
                <w:lang w:val="en-US"/>
              </w:rPr>
            </w:pPr>
            <w:r>
              <w:rPr>
                <w:rFonts w:ascii="TimesNewRoman" w:hAnsi="TimesNewRoman" w:cs="TimesNewRoman"/>
                <w:sz w:val="24"/>
                <w:szCs w:val="24"/>
                <w:lang w:val="en-US"/>
              </w:rPr>
              <w:t>Masculin/masculine</w:t>
            </w:r>
          </w:p>
        </w:tc>
        <w:tc>
          <w:tcPr>
            <w:tcW w:w="3190" w:type="dxa"/>
            <w:tcBorders>
              <w:top w:val="single" w:sz="4" w:space="0" w:color="000000"/>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Cs/>
                <w:sz w:val="24"/>
                <w:szCs w:val="24"/>
                <w:lang w:val="uk-UA"/>
              </w:rPr>
            </w:pPr>
            <w:r>
              <w:rPr>
                <w:rFonts w:ascii="TimesNewRoman" w:hAnsi="TimesNewRoman" w:cs="TimesNewRoman"/>
                <w:iCs/>
                <w:sz w:val="24"/>
                <w:szCs w:val="24"/>
                <w:lang w:val="uk-UA"/>
              </w:rPr>
              <w:t>Жіночий рід</w:t>
            </w:r>
          </w:p>
          <w:p w:rsidR="00D62F72" w:rsidRDefault="00D62F72" w:rsidP="000A6334">
            <w:pPr>
              <w:pStyle w:val="Standard"/>
              <w:autoSpaceDE w:val="0"/>
              <w:spacing w:after="0" w:line="360" w:lineRule="auto"/>
              <w:rPr>
                <w:rFonts w:ascii="TimesNewRoman" w:hAnsi="TimesNewRoman" w:cs="TimesNewRoman"/>
                <w:iCs/>
                <w:sz w:val="24"/>
                <w:szCs w:val="24"/>
              </w:rPr>
            </w:pPr>
            <w:r>
              <w:rPr>
                <w:rFonts w:ascii="TimesNewRoman" w:hAnsi="TimesNewRoman" w:cs="TimesNewRoman"/>
                <w:iCs/>
                <w:sz w:val="24"/>
                <w:szCs w:val="24"/>
                <w:lang w:val="en-US"/>
              </w:rPr>
              <w:t>Fem</w:t>
            </w:r>
            <w:r>
              <w:rPr>
                <w:rFonts w:ascii="TimesNewRoman" w:hAnsi="TimesNewRoman" w:cs="TimesNewRoman"/>
                <w:iCs/>
                <w:sz w:val="24"/>
                <w:szCs w:val="24"/>
              </w:rPr>
              <w:t>inin/feminine</w:t>
            </w:r>
          </w:p>
        </w:tc>
        <w:tc>
          <w:tcPr>
            <w:tcW w:w="3231" w:type="dxa"/>
            <w:tcBorders>
              <w:top w:val="single" w:sz="4" w:space="0" w:color="000000"/>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Cs/>
                <w:sz w:val="24"/>
                <w:szCs w:val="24"/>
                <w:lang w:val="uk-UA"/>
              </w:rPr>
            </w:pPr>
            <w:r>
              <w:rPr>
                <w:rFonts w:ascii="TimesNewRoman" w:hAnsi="TimesNewRoman" w:cs="TimesNewRoman"/>
                <w:iCs/>
                <w:sz w:val="24"/>
                <w:szCs w:val="24"/>
                <w:lang w:val="uk-UA"/>
              </w:rPr>
              <w:t>Середній рід</w:t>
            </w:r>
          </w:p>
          <w:p w:rsidR="00D62F72" w:rsidRDefault="00D62F72" w:rsidP="000A6334">
            <w:pPr>
              <w:pStyle w:val="Standard"/>
              <w:autoSpaceDE w:val="0"/>
              <w:spacing w:after="0" w:line="360" w:lineRule="auto"/>
              <w:rPr>
                <w:rFonts w:ascii="TimesNewRoman" w:hAnsi="TimesNewRoman" w:cs="TimesNewRoman"/>
                <w:iCs/>
                <w:sz w:val="24"/>
                <w:szCs w:val="24"/>
              </w:rPr>
            </w:pPr>
            <w:r>
              <w:rPr>
                <w:rFonts w:ascii="TimesNewRoman" w:hAnsi="TimesNewRoman" w:cs="TimesNewRoman"/>
                <w:iCs/>
                <w:sz w:val="24"/>
                <w:szCs w:val="24"/>
              </w:rPr>
              <w:t>Neutre/neuter</w:t>
            </w:r>
          </w:p>
        </w:tc>
      </w:tr>
      <w:tr w:rsidR="00D62F72" w:rsidTr="000A6334">
        <w:tc>
          <w:tcPr>
            <w:tcW w:w="3190"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rPr>
                <w:rFonts w:ascii="TimesNewRoman" w:hAnsi="TimesNewRoman" w:cs="TimesNewRoman"/>
                <w:i/>
                <w:iCs/>
                <w:color w:val="231F20"/>
                <w:sz w:val="24"/>
                <w:szCs w:val="24"/>
              </w:rPr>
            </w:pPr>
            <w:r>
              <w:rPr>
                <w:rFonts w:ascii="TimesNewRoman" w:hAnsi="TimesNewRoman" w:cs="TimesNewRoman"/>
                <w:i/>
                <w:iCs/>
                <w:color w:val="231F20"/>
                <w:sz w:val="24"/>
                <w:szCs w:val="24"/>
              </w:rPr>
              <w:t>Студент</w:t>
            </w:r>
          </w:p>
        </w:tc>
        <w:tc>
          <w:tcPr>
            <w:tcW w:w="3190" w:type="dxa"/>
            <w:tcBorders>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
                <w:iCs/>
                <w:sz w:val="21"/>
                <w:szCs w:val="21"/>
                <w:lang w:val="uk-UA"/>
              </w:rPr>
            </w:pPr>
            <w:r>
              <w:rPr>
                <w:rFonts w:ascii="TimesNewRoman" w:hAnsi="TimesNewRoman" w:cs="TimesNewRoman"/>
                <w:i/>
                <w:iCs/>
                <w:sz w:val="21"/>
                <w:szCs w:val="21"/>
                <w:lang w:val="uk-UA"/>
              </w:rPr>
              <w:t>студентка</w:t>
            </w:r>
          </w:p>
        </w:tc>
        <w:tc>
          <w:tcPr>
            <w:tcW w:w="3231" w:type="dxa"/>
            <w:tcBorders>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
                <w:iCs/>
                <w:sz w:val="21"/>
                <w:szCs w:val="21"/>
                <w:lang w:val="uk-UA"/>
              </w:rPr>
            </w:pPr>
            <w:r>
              <w:rPr>
                <w:rFonts w:ascii="TimesNewRoman" w:hAnsi="TimesNewRoman" w:cs="TimesNewRoman"/>
                <w:i/>
                <w:iCs/>
                <w:sz w:val="21"/>
                <w:szCs w:val="21"/>
                <w:lang w:val="uk-UA"/>
              </w:rPr>
              <w:t>вікно</w:t>
            </w:r>
          </w:p>
        </w:tc>
      </w:tr>
      <w:tr w:rsidR="00D62F72" w:rsidTr="000A6334">
        <w:tc>
          <w:tcPr>
            <w:tcW w:w="3190"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rPr>
                <w:rFonts w:ascii="TimesNewRoman" w:hAnsi="TimesNewRoman" w:cs="TimesNewRoman"/>
                <w:i/>
                <w:iCs/>
                <w:color w:val="231F20"/>
                <w:sz w:val="24"/>
                <w:szCs w:val="24"/>
                <w:lang w:val="uk-UA"/>
              </w:rPr>
            </w:pPr>
            <w:r>
              <w:rPr>
                <w:rFonts w:ascii="TimesNewRoman" w:hAnsi="TimesNewRoman" w:cs="TimesNewRoman"/>
                <w:i/>
                <w:iCs/>
                <w:color w:val="231F20"/>
                <w:sz w:val="24"/>
                <w:szCs w:val="24"/>
                <w:lang w:val="uk-UA"/>
              </w:rPr>
              <w:t>Дівчина</w:t>
            </w:r>
          </w:p>
        </w:tc>
        <w:tc>
          <w:tcPr>
            <w:tcW w:w="3190" w:type="dxa"/>
            <w:tcBorders>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
                <w:iCs/>
                <w:sz w:val="21"/>
                <w:szCs w:val="21"/>
                <w:lang w:val="uk-UA"/>
              </w:rPr>
            </w:pPr>
            <w:r>
              <w:rPr>
                <w:rFonts w:ascii="TimesNewRoman" w:hAnsi="TimesNewRoman" w:cs="TimesNewRoman"/>
                <w:i/>
                <w:iCs/>
                <w:sz w:val="21"/>
                <w:szCs w:val="21"/>
                <w:lang w:val="uk-UA"/>
              </w:rPr>
              <w:t>хлопець</w:t>
            </w:r>
          </w:p>
        </w:tc>
        <w:tc>
          <w:tcPr>
            <w:tcW w:w="3231" w:type="dxa"/>
            <w:tcBorders>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
                <w:iCs/>
                <w:sz w:val="21"/>
                <w:szCs w:val="21"/>
                <w:lang w:val="uk-UA"/>
              </w:rPr>
            </w:pPr>
            <w:r>
              <w:rPr>
                <w:rFonts w:ascii="TimesNewRoman" w:hAnsi="TimesNewRoman" w:cs="TimesNewRoman"/>
                <w:i/>
                <w:iCs/>
                <w:sz w:val="21"/>
                <w:szCs w:val="21"/>
                <w:lang w:val="uk-UA"/>
              </w:rPr>
              <w:t>сонце</w:t>
            </w:r>
          </w:p>
        </w:tc>
      </w:tr>
      <w:tr w:rsidR="00D62F72" w:rsidTr="000A6334">
        <w:tc>
          <w:tcPr>
            <w:tcW w:w="3190"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rPr>
                <w:rFonts w:ascii="TimesNewRoman" w:hAnsi="TimesNewRoman" w:cs="TimesNewRoman"/>
                <w:i/>
                <w:iCs/>
                <w:sz w:val="21"/>
                <w:szCs w:val="21"/>
                <w:lang w:val="uk-UA"/>
              </w:rPr>
            </w:pPr>
            <w:r>
              <w:rPr>
                <w:rFonts w:ascii="TimesNewRoman" w:hAnsi="TimesNewRoman" w:cs="TimesNewRoman"/>
                <w:i/>
                <w:iCs/>
                <w:sz w:val="21"/>
                <w:szCs w:val="21"/>
                <w:lang w:val="uk-UA"/>
              </w:rPr>
              <w:t>Зошит</w:t>
            </w:r>
          </w:p>
        </w:tc>
        <w:tc>
          <w:tcPr>
            <w:tcW w:w="3190" w:type="dxa"/>
            <w:tcBorders>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
                <w:iCs/>
                <w:sz w:val="21"/>
                <w:szCs w:val="21"/>
                <w:lang w:val="uk-UA"/>
              </w:rPr>
            </w:pPr>
            <w:r>
              <w:rPr>
                <w:rFonts w:ascii="TimesNewRoman" w:hAnsi="TimesNewRoman" w:cs="TimesNewRoman"/>
                <w:i/>
                <w:iCs/>
                <w:sz w:val="21"/>
                <w:szCs w:val="21"/>
                <w:lang w:val="uk-UA"/>
              </w:rPr>
              <w:t>книга</w:t>
            </w:r>
          </w:p>
        </w:tc>
        <w:tc>
          <w:tcPr>
            <w:tcW w:w="3231" w:type="dxa"/>
            <w:tcBorders>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
                <w:iCs/>
                <w:sz w:val="21"/>
                <w:szCs w:val="21"/>
                <w:lang w:val="uk-UA"/>
              </w:rPr>
            </w:pPr>
            <w:r>
              <w:rPr>
                <w:rFonts w:ascii="TimesNewRoman" w:hAnsi="TimesNewRoman" w:cs="TimesNewRoman"/>
                <w:i/>
                <w:iCs/>
                <w:sz w:val="21"/>
                <w:szCs w:val="21"/>
                <w:lang w:val="uk-UA"/>
              </w:rPr>
              <w:t>море</w:t>
            </w:r>
          </w:p>
        </w:tc>
      </w:tr>
      <w:tr w:rsidR="00D62F72" w:rsidTr="000A6334">
        <w:tc>
          <w:tcPr>
            <w:tcW w:w="3190"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rPr>
                <w:rFonts w:ascii="TimesNewRoman" w:hAnsi="TimesNewRoman" w:cs="TimesNewRoman"/>
                <w:i/>
                <w:iCs/>
                <w:sz w:val="21"/>
                <w:szCs w:val="21"/>
                <w:lang w:val="uk-UA"/>
              </w:rPr>
            </w:pPr>
            <w:r>
              <w:rPr>
                <w:rFonts w:ascii="TimesNewRoman" w:hAnsi="TimesNewRoman" w:cs="TimesNewRoman"/>
                <w:i/>
                <w:iCs/>
                <w:sz w:val="21"/>
                <w:szCs w:val="21"/>
                <w:lang w:val="uk-UA"/>
              </w:rPr>
              <w:t>університет</w:t>
            </w:r>
          </w:p>
        </w:tc>
        <w:tc>
          <w:tcPr>
            <w:tcW w:w="3190" w:type="dxa"/>
            <w:tcBorders>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
                <w:iCs/>
                <w:sz w:val="21"/>
                <w:szCs w:val="21"/>
                <w:lang w:val="uk-UA"/>
              </w:rPr>
            </w:pPr>
            <w:r>
              <w:rPr>
                <w:rFonts w:ascii="TimesNewRoman" w:hAnsi="TimesNewRoman" w:cs="TimesNewRoman"/>
                <w:i/>
                <w:iCs/>
                <w:sz w:val="21"/>
                <w:szCs w:val="21"/>
                <w:lang w:val="uk-UA"/>
              </w:rPr>
              <w:t>бібліотека</w:t>
            </w:r>
          </w:p>
        </w:tc>
        <w:tc>
          <w:tcPr>
            <w:tcW w:w="3231" w:type="dxa"/>
            <w:tcBorders>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
                <w:iCs/>
                <w:sz w:val="21"/>
                <w:szCs w:val="21"/>
                <w:lang w:val="uk-UA"/>
              </w:rPr>
            </w:pPr>
            <w:r>
              <w:rPr>
                <w:rFonts w:ascii="TimesNewRoman" w:hAnsi="TimesNewRoman" w:cs="TimesNewRoman"/>
                <w:i/>
                <w:iCs/>
                <w:sz w:val="21"/>
                <w:szCs w:val="21"/>
                <w:lang w:val="uk-UA"/>
              </w:rPr>
              <w:t>місто</w:t>
            </w:r>
          </w:p>
        </w:tc>
      </w:tr>
      <w:tr w:rsidR="00D62F72" w:rsidTr="000A6334">
        <w:tc>
          <w:tcPr>
            <w:tcW w:w="3190"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rPr>
                <w:rFonts w:ascii="TimesNewRoman" w:hAnsi="TimesNewRoman" w:cs="TimesNewRoman"/>
                <w:i/>
                <w:iCs/>
                <w:sz w:val="21"/>
                <w:szCs w:val="21"/>
                <w:lang w:val="uk-UA"/>
              </w:rPr>
            </w:pPr>
            <w:r>
              <w:rPr>
                <w:rFonts w:ascii="TimesNewRoman" w:hAnsi="TimesNewRoman" w:cs="TimesNewRoman"/>
                <w:i/>
                <w:iCs/>
                <w:sz w:val="21"/>
                <w:szCs w:val="21"/>
                <w:lang w:val="uk-UA"/>
              </w:rPr>
              <w:t>Банк</w:t>
            </w:r>
          </w:p>
        </w:tc>
        <w:tc>
          <w:tcPr>
            <w:tcW w:w="3190" w:type="dxa"/>
            <w:tcBorders>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
                <w:iCs/>
                <w:sz w:val="21"/>
                <w:szCs w:val="21"/>
                <w:lang w:val="uk-UA"/>
              </w:rPr>
            </w:pPr>
            <w:r>
              <w:rPr>
                <w:rFonts w:ascii="TimesNewRoman" w:hAnsi="TimesNewRoman" w:cs="TimesNewRoman"/>
                <w:i/>
                <w:iCs/>
                <w:sz w:val="21"/>
                <w:szCs w:val="21"/>
                <w:lang w:val="uk-UA"/>
              </w:rPr>
              <w:t>аудиторія</w:t>
            </w:r>
          </w:p>
        </w:tc>
        <w:tc>
          <w:tcPr>
            <w:tcW w:w="3231" w:type="dxa"/>
            <w:tcBorders>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
                <w:iCs/>
                <w:sz w:val="21"/>
                <w:szCs w:val="21"/>
                <w:lang w:val="uk-UA"/>
              </w:rPr>
            </w:pPr>
            <w:r>
              <w:rPr>
                <w:rFonts w:ascii="TimesNewRoman" w:hAnsi="TimesNewRoman" w:cs="TimesNewRoman"/>
                <w:i/>
                <w:iCs/>
                <w:sz w:val="21"/>
                <w:szCs w:val="21"/>
                <w:lang w:val="uk-UA"/>
              </w:rPr>
              <w:t>посольство</w:t>
            </w:r>
          </w:p>
        </w:tc>
      </w:tr>
    </w:tbl>
    <w:p w:rsidR="00D62F72" w:rsidRDefault="00D62F72" w:rsidP="00D62F72">
      <w:pPr>
        <w:pStyle w:val="Standard"/>
        <w:autoSpaceDE w:val="0"/>
        <w:spacing w:after="0" w:line="360" w:lineRule="auto"/>
      </w:pPr>
    </w:p>
    <w:p w:rsidR="00D62F72" w:rsidRDefault="00D62F72" w:rsidP="00D62F72">
      <w:pPr>
        <w:pStyle w:val="Standard"/>
        <w:autoSpaceDE w:val="0"/>
        <w:spacing w:after="0" w:line="360" w:lineRule="auto"/>
        <w:rPr>
          <w:rFonts w:ascii="TimesNewRoman" w:hAnsi="TimesNewRoman" w:cs="TimesNewRoman"/>
          <w:i/>
          <w:iCs/>
          <w:sz w:val="21"/>
          <w:szCs w:val="21"/>
          <w:lang w:val="uk-UA"/>
        </w:rPr>
      </w:pPr>
      <w:r>
        <w:rPr>
          <w:rFonts w:ascii="TimesNewRoman" w:hAnsi="TimesNewRoman" w:cs="TimesNewRoman"/>
          <w:i/>
          <w:iCs/>
          <w:sz w:val="21"/>
          <w:szCs w:val="21"/>
          <w:lang w:val="uk-UA"/>
        </w:rPr>
        <w:t xml:space="preserve">Більшість іменників мають однину та множину. </w:t>
      </w:r>
      <w:r>
        <w:rPr>
          <w:rFonts w:ascii="TimesNewRoman" w:hAnsi="TimesNewRoman" w:cs="TimesNewRoman"/>
          <w:i/>
          <w:iCs/>
          <w:sz w:val="21"/>
          <w:szCs w:val="21"/>
          <w:lang w:val="en-US"/>
        </w:rPr>
        <w:t>Nouns</w:t>
      </w:r>
      <w:r>
        <w:rPr>
          <w:rFonts w:ascii="TimesNewRoman" w:hAnsi="TimesNewRoman" w:cs="TimesNewRoman"/>
          <w:i/>
          <w:iCs/>
          <w:sz w:val="21"/>
          <w:szCs w:val="21"/>
          <w:lang w:val="uk-UA"/>
        </w:rPr>
        <w:t xml:space="preserve"> </w:t>
      </w:r>
      <w:r>
        <w:rPr>
          <w:rFonts w:ascii="TimesNewRoman" w:hAnsi="TimesNewRoman" w:cs="TimesNewRoman"/>
          <w:i/>
          <w:iCs/>
          <w:sz w:val="21"/>
          <w:szCs w:val="21"/>
          <w:lang w:val="en-US"/>
        </w:rPr>
        <w:t>have</w:t>
      </w:r>
      <w:r>
        <w:rPr>
          <w:rFonts w:ascii="TimesNewRoman" w:hAnsi="TimesNewRoman" w:cs="TimesNewRoman"/>
          <w:i/>
          <w:iCs/>
          <w:sz w:val="21"/>
          <w:szCs w:val="21"/>
          <w:lang w:val="uk-UA"/>
        </w:rPr>
        <w:t xml:space="preserve"> </w:t>
      </w:r>
      <w:r>
        <w:rPr>
          <w:rFonts w:ascii="TimesNewRoman" w:hAnsi="TimesNewRoman" w:cs="TimesNewRoman"/>
          <w:i/>
          <w:iCs/>
          <w:sz w:val="21"/>
          <w:szCs w:val="21"/>
          <w:lang w:val="en-US"/>
        </w:rPr>
        <w:t>plural</w:t>
      </w:r>
      <w:r>
        <w:rPr>
          <w:rFonts w:ascii="TimesNewRoman" w:hAnsi="TimesNewRoman" w:cs="TimesNewRoman"/>
          <w:i/>
          <w:iCs/>
          <w:sz w:val="21"/>
          <w:szCs w:val="21"/>
          <w:lang w:val="uk-UA"/>
        </w:rPr>
        <w:t xml:space="preserve"> </w:t>
      </w:r>
      <w:r>
        <w:rPr>
          <w:rFonts w:ascii="TimesNewRoman" w:hAnsi="TimesNewRoman" w:cs="TimesNewRoman"/>
          <w:i/>
          <w:iCs/>
          <w:sz w:val="21"/>
          <w:szCs w:val="21"/>
          <w:lang w:val="en-US"/>
        </w:rPr>
        <w:t>and</w:t>
      </w:r>
      <w:r>
        <w:rPr>
          <w:rFonts w:ascii="TimesNewRoman" w:hAnsi="TimesNewRoman" w:cs="TimesNewRoman"/>
          <w:i/>
          <w:iCs/>
          <w:sz w:val="21"/>
          <w:szCs w:val="21"/>
          <w:lang w:val="uk-UA"/>
        </w:rPr>
        <w:t xml:space="preserve"> </w:t>
      </w:r>
      <w:r>
        <w:rPr>
          <w:rFonts w:ascii="TimesNewRoman" w:hAnsi="TimesNewRoman" w:cs="TimesNewRoman"/>
          <w:i/>
          <w:iCs/>
          <w:sz w:val="21"/>
          <w:szCs w:val="21"/>
          <w:lang w:val="en-US"/>
        </w:rPr>
        <w:t>singular</w:t>
      </w:r>
      <w:r>
        <w:rPr>
          <w:rFonts w:ascii="TimesNewRoman" w:hAnsi="TimesNewRoman" w:cs="TimesNewRoman"/>
          <w:i/>
          <w:iCs/>
          <w:sz w:val="21"/>
          <w:szCs w:val="21"/>
          <w:lang w:val="uk-UA"/>
        </w:rPr>
        <w:t xml:space="preserve"> </w:t>
      </w:r>
      <w:r>
        <w:rPr>
          <w:rFonts w:ascii="TimesNewRoman" w:hAnsi="TimesNewRoman" w:cs="TimesNewRoman"/>
          <w:i/>
          <w:iCs/>
          <w:sz w:val="21"/>
          <w:szCs w:val="21"/>
          <w:lang w:val="en-US"/>
        </w:rPr>
        <w:t>forms</w:t>
      </w:r>
      <w:r>
        <w:rPr>
          <w:rFonts w:ascii="TimesNewRoman" w:hAnsi="TimesNewRoman" w:cs="TimesNewRoman"/>
          <w:i/>
          <w:iCs/>
          <w:sz w:val="21"/>
          <w:szCs w:val="21"/>
          <w:lang w:val="uk-UA"/>
        </w:rPr>
        <w:t>.</w:t>
      </w:r>
    </w:p>
    <w:tbl>
      <w:tblPr>
        <w:tblW w:w="0" w:type="auto"/>
        <w:tblInd w:w="-128" w:type="dxa"/>
        <w:tblLayout w:type="fixed"/>
        <w:tblLook w:val="0000" w:firstRow="0" w:lastRow="0" w:firstColumn="0" w:lastColumn="0" w:noHBand="0" w:noVBand="0"/>
      </w:tblPr>
      <w:tblGrid>
        <w:gridCol w:w="3190"/>
        <w:gridCol w:w="3190"/>
        <w:gridCol w:w="3231"/>
      </w:tblGrid>
      <w:tr w:rsidR="00D62F72" w:rsidTr="000A6334">
        <w:tc>
          <w:tcPr>
            <w:tcW w:w="3190" w:type="dxa"/>
            <w:tcBorders>
              <w:top w:val="single" w:sz="4" w:space="0" w:color="000000"/>
              <w:left w:val="single" w:sz="4" w:space="0" w:color="000000"/>
              <w:bottom w:val="single" w:sz="4" w:space="0" w:color="000000"/>
            </w:tcBorders>
          </w:tcPr>
          <w:p w:rsidR="00D62F72" w:rsidRDefault="00D62F72" w:rsidP="000A6334">
            <w:pPr>
              <w:pStyle w:val="Standard"/>
              <w:autoSpaceDE w:val="0"/>
              <w:snapToGrid w:val="0"/>
              <w:spacing w:after="0" w:line="360" w:lineRule="auto"/>
              <w:jc w:val="center"/>
              <w:rPr>
                <w:rFonts w:ascii="TimesNewRoman" w:hAnsi="TimesNewRoman" w:cs="TimesNewRoman"/>
                <w:sz w:val="24"/>
                <w:szCs w:val="24"/>
                <w:lang w:val="uk-UA"/>
              </w:rPr>
            </w:pPr>
            <w:r>
              <w:rPr>
                <w:rFonts w:ascii="TimesNewRoman" w:hAnsi="TimesNewRoman" w:cs="TimesNewRoman"/>
                <w:sz w:val="24"/>
                <w:szCs w:val="24"/>
                <w:lang w:val="uk-UA"/>
              </w:rPr>
              <w:t>Рід</w:t>
            </w:r>
          </w:p>
          <w:p w:rsidR="00D62F72" w:rsidRDefault="00D62F72" w:rsidP="000A6334">
            <w:pPr>
              <w:pStyle w:val="Standard"/>
              <w:autoSpaceDE w:val="0"/>
              <w:spacing w:after="0" w:line="360" w:lineRule="auto"/>
              <w:rPr>
                <w:rFonts w:ascii="TimesNewRoman" w:hAnsi="TimesNewRoman" w:cs="TimesNewRoman"/>
                <w:i/>
                <w:iCs/>
                <w:sz w:val="24"/>
                <w:szCs w:val="24"/>
                <w:lang w:val="uk-UA"/>
              </w:rPr>
            </w:pPr>
          </w:p>
        </w:tc>
        <w:tc>
          <w:tcPr>
            <w:tcW w:w="3190" w:type="dxa"/>
            <w:tcBorders>
              <w:top w:val="single" w:sz="4" w:space="0" w:color="000000"/>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sz w:val="24"/>
                <w:szCs w:val="24"/>
                <w:lang w:val="uk-UA"/>
              </w:rPr>
            </w:pPr>
            <w:r>
              <w:rPr>
                <w:rFonts w:ascii="TimesNewRoman" w:hAnsi="TimesNewRoman" w:cs="TimesNewRoman"/>
                <w:sz w:val="24"/>
                <w:szCs w:val="24"/>
                <w:lang w:val="uk-UA"/>
              </w:rPr>
              <w:t xml:space="preserve">Однина  </w:t>
            </w:r>
          </w:p>
          <w:p w:rsidR="00D62F72" w:rsidRDefault="00D62F72" w:rsidP="000A6334">
            <w:pPr>
              <w:pStyle w:val="Standard"/>
              <w:autoSpaceDE w:val="0"/>
              <w:spacing w:after="0" w:line="360" w:lineRule="auto"/>
              <w:rPr>
                <w:rFonts w:ascii="TimesNewRoman" w:hAnsi="TimesNewRoman" w:cs="TimesNewRoman"/>
                <w:i/>
                <w:iCs/>
                <w:sz w:val="24"/>
                <w:szCs w:val="24"/>
              </w:rPr>
            </w:pPr>
            <w:r>
              <w:rPr>
                <w:rFonts w:ascii="TimesNewRoman" w:hAnsi="TimesNewRoman" w:cs="TimesNewRoman"/>
                <w:i/>
                <w:iCs/>
                <w:sz w:val="24"/>
                <w:szCs w:val="24"/>
              </w:rPr>
              <w:t>Singulier/singular</w:t>
            </w:r>
          </w:p>
        </w:tc>
        <w:tc>
          <w:tcPr>
            <w:tcW w:w="3231" w:type="dxa"/>
            <w:tcBorders>
              <w:top w:val="single" w:sz="4" w:space="0" w:color="000000"/>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sz w:val="24"/>
                <w:szCs w:val="24"/>
                <w:lang w:val="uk-UA"/>
              </w:rPr>
            </w:pPr>
            <w:r>
              <w:rPr>
                <w:rFonts w:ascii="TimesNewRoman" w:hAnsi="TimesNewRoman" w:cs="TimesNewRoman"/>
                <w:sz w:val="24"/>
                <w:szCs w:val="24"/>
                <w:lang w:val="uk-UA"/>
              </w:rPr>
              <w:t>Множина</w:t>
            </w:r>
          </w:p>
          <w:p w:rsidR="00D62F72" w:rsidRDefault="00D62F72" w:rsidP="000A6334">
            <w:pPr>
              <w:pStyle w:val="Standard"/>
              <w:autoSpaceDE w:val="0"/>
              <w:spacing w:after="0" w:line="360" w:lineRule="auto"/>
              <w:rPr>
                <w:rFonts w:ascii="TimesNewRoman" w:hAnsi="TimesNewRoman" w:cs="TimesNewRoman"/>
                <w:i/>
                <w:iCs/>
                <w:sz w:val="24"/>
                <w:szCs w:val="24"/>
              </w:rPr>
            </w:pPr>
            <w:r>
              <w:rPr>
                <w:rFonts w:ascii="TimesNewRoman" w:hAnsi="TimesNewRoman" w:cs="TimesNewRoman"/>
                <w:i/>
                <w:iCs/>
                <w:sz w:val="24"/>
                <w:szCs w:val="24"/>
              </w:rPr>
              <w:t>Pluriel/plural</w:t>
            </w:r>
          </w:p>
        </w:tc>
      </w:tr>
      <w:tr w:rsidR="00D62F72" w:rsidTr="000A6334">
        <w:tc>
          <w:tcPr>
            <w:tcW w:w="3190"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rPr>
                <w:rFonts w:ascii="TimesNewRoman" w:hAnsi="TimesNewRoman" w:cs="TimesNewRoman"/>
                <w:sz w:val="24"/>
                <w:szCs w:val="24"/>
                <w:lang w:val="uk-UA"/>
              </w:rPr>
            </w:pPr>
            <w:r>
              <w:rPr>
                <w:rFonts w:ascii="TimesNewRoman" w:hAnsi="TimesNewRoman" w:cs="TimesNewRoman"/>
                <w:sz w:val="24"/>
                <w:szCs w:val="24"/>
                <w:lang w:val="uk-UA"/>
              </w:rPr>
              <w:t>Чоловічий рід</w:t>
            </w:r>
          </w:p>
          <w:p w:rsidR="00D62F72" w:rsidRDefault="00D62F72" w:rsidP="000A6334">
            <w:pPr>
              <w:pStyle w:val="Standard"/>
              <w:autoSpaceDE w:val="0"/>
              <w:spacing w:after="0" w:line="360" w:lineRule="auto"/>
              <w:rPr>
                <w:rFonts w:ascii="TimesNewRoman" w:hAnsi="TimesNewRoman" w:cs="TimesNewRoman"/>
                <w:i/>
                <w:iCs/>
                <w:sz w:val="24"/>
                <w:szCs w:val="24"/>
              </w:rPr>
            </w:pPr>
            <w:r>
              <w:rPr>
                <w:rFonts w:ascii="TimesNewRoman" w:hAnsi="TimesNewRoman" w:cs="TimesNewRoman"/>
                <w:i/>
                <w:iCs/>
                <w:sz w:val="24"/>
                <w:szCs w:val="24"/>
              </w:rPr>
              <w:t>Masculin/masculine</w:t>
            </w:r>
          </w:p>
          <w:p w:rsidR="00D62F72" w:rsidRDefault="00D62F72" w:rsidP="000A6334">
            <w:pPr>
              <w:pStyle w:val="Standard"/>
              <w:autoSpaceDE w:val="0"/>
              <w:spacing w:after="0" w:line="360" w:lineRule="auto"/>
              <w:rPr>
                <w:rFonts w:ascii="TimesNewRoman" w:hAnsi="TimesNewRoman" w:cs="TimesNewRoman"/>
                <w:color w:val="231F20"/>
                <w:sz w:val="24"/>
                <w:szCs w:val="24"/>
                <w:lang w:val="uk-UA"/>
              </w:rPr>
            </w:pPr>
          </w:p>
          <w:p w:rsidR="00D62F72" w:rsidRDefault="00D62F72" w:rsidP="000A6334">
            <w:pPr>
              <w:pStyle w:val="Standard"/>
              <w:autoSpaceDE w:val="0"/>
              <w:spacing w:after="0" w:line="360" w:lineRule="auto"/>
              <w:rPr>
                <w:rFonts w:ascii="TimesNewRoman" w:hAnsi="TimesNewRoman" w:cs="TimesNewRoman"/>
                <w:i/>
                <w:iCs/>
                <w:sz w:val="24"/>
                <w:szCs w:val="24"/>
                <w:lang w:val="uk-UA"/>
              </w:rPr>
            </w:pPr>
          </w:p>
        </w:tc>
        <w:tc>
          <w:tcPr>
            <w:tcW w:w="3190" w:type="dxa"/>
            <w:tcBorders>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олівець</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факультет</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деканат</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банк</w:t>
            </w:r>
          </w:p>
        </w:tc>
        <w:tc>
          <w:tcPr>
            <w:tcW w:w="3231" w:type="dxa"/>
            <w:tcBorders>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Олівці</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Факультети</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Деканати</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банки</w:t>
            </w:r>
          </w:p>
        </w:tc>
      </w:tr>
      <w:tr w:rsidR="00D62F72" w:rsidTr="000A6334">
        <w:tc>
          <w:tcPr>
            <w:tcW w:w="3190"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rPr>
                <w:rFonts w:ascii="TimesNewRoman" w:hAnsi="TimesNewRoman" w:cs="TimesNewRoman"/>
                <w:sz w:val="24"/>
                <w:szCs w:val="24"/>
                <w:lang w:val="uk-UA"/>
              </w:rPr>
            </w:pPr>
            <w:r>
              <w:rPr>
                <w:rFonts w:ascii="TimesNewRoman" w:hAnsi="TimesNewRoman" w:cs="TimesNewRoman"/>
                <w:sz w:val="24"/>
                <w:szCs w:val="24"/>
                <w:lang w:val="uk-UA"/>
              </w:rPr>
              <w:t>Жіночий рід</w:t>
            </w:r>
          </w:p>
          <w:p w:rsidR="00D62F72" w:rsidRDefault="00D62F72" w:rsidP="000A6334">
            <w:pPr>
              <w:pStyle w:val="Standard"/>
              <w:autoSpaceDE w:val="0"/>
              <w:spacing w:after="0" w:line="360" w:lineRule="auto"/>
              <w:rPr>
                <w:rFonts w:ascii="TimesNewRoman" w:hAnsi="TimesNewRoman" w:cs="TimesNewRoman"/>
                <w:i/>
                <w:iCs/>
                <w:sz w:val="24"/>
                <w:szCs w:val="24"/>
              </w:rPr>
            </w:pPr>
            <w:r>
              <w:rPr>
                <w:rFonts w:ascii="TimesNewRoman" w:hAnsi="TimesNewRoman" w:cs="TimesNewRoman"/>
                <w:i/>
                <w:iCs/>
                <w:sz w:val="24"/>
                <w:szCs w:val="24"/>
              </w:rPr>
              <w:t>Feminin</w:t>
            </w:r>
            <w:r>
              <w:rPr>
                <w:rFonts w:ascii="TimesNewRoman" w:hAnsi="TimesNewRoman" w:cs="TimesNewRoman"/>
                <w:i/>
                <w:iCs/>
                <w:sz w:val="24"/>
                <w:szCs w:val="24"/>
                <w:lang w:val="uk-UA"/>
              </w:rPr>
              <w:t>/</w:t>
            </w:r>
            <w:r>
              <w:rPr>
                <w:rFonts w:ascii="TimesNewRoman" w:hAnsi="TimesNewRoman" w:cs="TimesNewRoman"/>
                <w:i/>
                <w:iCs/>
                <w:sz w:val="24"/>
                <w:szCs w:val="24"/>
              </w:rPr>
              <w:t>feminine</w:t>
            </w:r>
          </w:p>
          <w:p w:rsidR="00D62F72" w:rsidRDefault="00D62F72" w:rsidP="000A6334">
            <w:pPr>
              <w:pStyle w:val="Standard"/>
              <w:autoSpaceDE w:val="0"/>
              <w:spacing w:after="0" w:line="360" w:lineRule="auto"/>
              <w:rPr>
                <w:rFonts w:ascii="TimesNewRoman" w:hAnsi="TimesNewRoman" w:cs="TimesNewRoman"/>
                <w:color w:val="000000"/>
                <w:sz w:val="24"/>
                <w:szCs w:val="24"/>
              </w:rPr>
            </w:pPr>
            <w:r>
              <w:rPr>
                <w:rFonts w:ascii="TimesNewRoman" w:hAnsi="TimesNewRoman" w:cs="TimesNewRoman"/>
                <w:color w:val="000000"/>
                <w:sz w:val="24"/>
                <w:szCs w:val="24"/>
              </w:rPr>
              <w:t>.</w:t>
            </w:r>
          </w:p>
        </w:tc>
        <w:tc>
          <w:tcPr>
            <w:tcW w:w="3190" w:type="dxa"/>
            <w:tcBorders>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аудиторія</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їдальня</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група</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бібліотека</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вулиця</w:t>
            </w:r>
          </w:p>
        </w:tc>
        <w:tc>
          <w:tcPr>
            <w:tcW w:w="3231" w:type="dxa"/>
            <w:tcBorders>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Аудиторії</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Їдальні</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Групи</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Бібліотеки</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Вулиці</w:t>
            </w:r>
          </w:p>
        </w:tc>
      </w:tr>
      <w:tr w:rsidR="00D62F72" w:rsidTr="000A6334">
        <w:tc>
          <w:tcPr>
            <w:tcW w:w="3190"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rPr>
                <w:rFonts w:ascii="TimesNewRoman" w:hAnsi="TimesNewRoman" w:cs="TimesNewRoman"/>
                <w:sz w:val="24"/>
                <w:szCs w:val="24"/>
                <w:lang w:val="uk-UA"/>
              </w:rPr>
            </w:pPr>
            <w:r>
              <w:rPr>
                <w:rFonts w:ascii="TimesNewRoman" w:hAnsi="TimesNewRoman" w:cs="TimesNewRoman"/>
                <w:sz w:val="24"/>
                <w:szCs w:val="24"/>
                <w:lang w:val="uk-UA"/>
              </w:rPr>
              <w:t>Середній рід</w:t>
            </w:r>
          </w:p>
          <w:p w:rsidR="00D62F72" w:rsidRDefault="00D62F72" w:rsidP="000A6334">
            <w:pPr>
              <w:pStyle w:val="Standard"/>
              <w:autoSpaceDE w:val="0"/>
              <w:spacing w:after="0" w:line="360" w:lineRule="auto"/>
              <w:rPr>
                <w:rFonts w:ascii="TimesNewRoman" w:hAnsi="TimesNewRoman" w:cs="TimesNewRoman"/>
                <w:i/>
                <w:iCs/>
                <w:sz w:val="24"/>
                <w:szCs w:val="24"/>
              </w:rPr>
            </w:pPr>
            <w:r>
              <w:rPr>
                <w:rFonts w:ascii="TimesNewRoman" w:hAnsi="TimesNewRoman" w:cs="TimesNewRoman"/>
                <w:i/>
                <w:iCs/>
                <w:sz w:val="24"/>
                <w:szCs w:val="24"/>
              </w:rPr>
              <w:t>Neutre/neuter</w:t>
            </w:r>
          </w:p>
          <w:p w:rsidR="00D62F72" w:rsidRDefault="00D62F72" w:rsidP="000A6334">
            <w:pPr>
              <w:pStyle w:val="Standard"/>
              <w:autoSpaceDE w:val="0"/>
              <w:spacing w:after="0" w:line="360" w:lineRule="auto"/>
              <w:rPr>
                <w:rFonts w:ascii="TimesNewRoman" w:hAnsi="TimesNewRoman" w:cs="TimesNewRoman"/>
                <w:i/>
                <w:iCs/>
                <w:sz w:val="24"/>
                <w:szCs w:val="24"/>
                <w:lang w:val="uk-UA"/>
              </w:rPr>
            </w:pPr>
          </w:p>
        </w:tc>
        <w:tc>
          <w:tcPr>
            <w:tcW w:w="3190" w:type="dxa"/>
            <w:tcBorders>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посольство</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серце</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вікно</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море</w:t>
            </w:r>
          </w:p>
        </w:tc>
        <w:tc>
          <w:tcPr>
            <w:tcW w:w="3231" w:type="dxa"/>
            <w:tcBorders>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Посольства</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Серця</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Вікна</w:t>
            </w:r>
          </w:p>
          <w:p w:rsidR="00D62F72" w:rsidRDefault="00D62F72" w:rsidP="000A6334">
            <w:pPr>
              <w:pStyle w:val="Standard"/>
              <w:autoSpaceDE w:val="0"/>
              <w:spacing w:after="0" w:line="360" w:lineRule="auto"/>
              <w:rPr>
                <w:rFonts w:ascii="TimesNewRoman" w:hAnsi="TimesNewRoman" w:cs="TimesNewRoman"/>
                <w:i/>
                <w:iCs/>
                <w:sz w:val="24"/>
                <w:szCs w:val="24"/>
                <w:lang w:val="uk-UA"/>
              </w:rPr>
            </w:pPr>
            <w:r>
              <w:rPr>
                <w:rFonts w:ascii="TimesNewRoman" w:hAnsi="TimesNewRoman" w:cs="TimesNewRoman"/>
                <w:i/>
                <w:iCs/>
                <w:sz w:val="24"/>
                <w:szCs w:val="24"/>
                <w:lang w:val="uk-UA"/>
              </w:rPr>
              <w:t>Моря</w:t>
            </w:r>
          </w:p>
        </w:tc>
      </w:tr>
    </w:tbl>
    <w:p w:rsidR="00D62F72" w:rsidRDefault="00D62F72" w:rsidP="00D62F72">
      <w:pPr>
        <w:pStyle w:val="Standard"/>
        <w:autoSpaceDE w:val="0"/>
        <w:spacing w:after="0" w:line="360" w:lineRule="auto"/>
        <w:jc w:val="both"/>
        <w:rPr>
          <w:rFonts w:ascii="TimesNewRoman" w:hAnsi="TimesNewRoman" w:cs="TimesNewRoman"/>
          <w:sz w:val="28"/>
          <w:szCs w:val="28"/>
          <w:lang w:val="en-US"/>
        </w:rPr>
      </w:pPr>
      <w:r>
        <w:rPr>
          <w:rFonts w:ascii="TimesNewRoman" w:hAnsi="TimesNewRoman" w:cs="TimesNewRoman"/>
          <w:iCs/>
          <w:sz w:val="28"/>
          <w:szCs w:val="28"/>
          <w:lang w:val="en-US"/>
        </w:rPr>
        <w:t>Attention ! In the Ukrainian language, there are nouns that are</w:t>
      </w:r>
      <w:r>
        <w:rPr>
          <w:rFonts w:ascii="TimesNewRoman" w:hAnsi="TimesNewRoman" w:cs="TimesNewRoman"/>
          <w:iCs/>
          <w:sz w:val="28"/>
          <w:szCs w:val="28"/>
          <w:lang w:val="uk-UA"/>
        </w:rPr>
        <w:t> </w:t>
      </w:r>
      <w:r>
        <w:rPr>
          <w:rFonts w:ascii="TimesNewRoman" w:hAnsi="TimesNewRoman" w:cs="TimesNewRoman"/>
          <w:iCs/>
          <w:sz w:val="28"/>
          <w:szCs w:val="28"/>
          <w:lang w:val="en-US"/>
        </w:rPr>
        <w:t>always plural (</w:t>
      </w:r>
      <w:r>
        <w:rPr>
          <w:rFonts w:ascii="TimesNewRoman" w:hAnsi="TimesNewRoman" w:cs="TimesNewRoman"/>
          <w:iCs/>
          <w:sz w:val="28"/>
          <w:szCs w:val="28"/>
          <w:lang w:val="uk-UA"/>
        </w:rPr>
        <w:t>двері, окуляри</w:t>
      </w:r>
      <w:r>
        <w:rPr>
          <w:rFonts w:ascii="TimesNewRoman" w:hAnsi="TimesNewRoman" w:cs="TimesNewRoman"/>
          <w:iCs/>
          <w:sz w:val="28"/>
          <w:szCs w:val="28"/>
          <w:lang w:val="en-US"/>
        </w:rPr>
        <w:t>) and others or always singular,</w:t>
      </w:r>
      <w:r>
        <w:rPr>
          <w:rFonts w:ascii="TimesNewRoman" w:hAnsi="TimesNewRoman" w:cs="TimesNewRoman"/>
          <w:iCs/>
          <w:sz w:val="28"/>
          <w:szCs w:val="28"/>
          <w:lang w:val="uk-UA"/>
        </w:rPr>
        <w:t xml:space="preserve"> </w:t>
      </w:r>
      <w:r>
        <w:rPr>
          <w:rFonts w:ascii="TimesNewRoman" w:hAnsi="TimesNewRoman" w:cs="TimesNewRoman"/>
          <w:iCs/>
          <w:sz w:val="28"/>
          <w:szCs w:val="28"/>
          <w:lang w:val="en-US"/>
        </w:rPr>
        <w:t xml:space="preserve">like </w:t>
      </w:r>
      <w:r>
        <w:rPr>
          <w:rFonts w:ascii="TimesNewRoman" w:hAnsi="TimesNewRoman" w:cs="TimesNewRoman"/>
          <w:sz w:val="28"/>
          <w:szCs w:val="28"/>
          <w:lang w:val="en-US"/>
        </w:rPr>
        <w:t>(</w:t>
      </w:r>
      <w:r>
        <w:rPr>
          <w:rFonts w:ascii="TimesNewRoman" w:hAnsi="TimesNewRoman" w:cs="TimesNewRoman"/>
          <w:sz w:val="28"/>
          <w:szCs w:val="28"/>
          <w:lang w:val="uk-UA"/>
        </w:rPr>
        <w:t>молоко, кафе</w:t>
      </w:r>
      <w:r>
        <w:rPr>
          <w:rFonts w:ascii="TimesNewRoman" w:hAnsi="TimesNewRoman" w:cs="TimesNewRoman"/>
          <w:sz w:val="28"/>
          <w:szCs w:val="28"/>
          <w:lang w:val="en-US"/>
        </w:rPr>
        <w:t>).</w:t>
      </w:r>
    </w:p>
    <w:p w:rsidR="00D62F72" w:rsidRDefault="00D62F72" w:rsidP="00D62F72">
      <w:pPr>
        <w:pStyle w:val="Standard"/>
        <w:autoSpaceDE w:val="0"/>
        <w:spacing w:after="0" w:line="360" w:lineRule="auto"/>
        <w:jc w:val="both"/>
        <w:rPr>
          <w:rFonts w:ascii="TimesNewRoman" w:hAnsi="TimesNewRoman" w:cs="TimesNewRoman"/>
          <w:sz w:val="28"/>
          <w:szCs w:val="28"/>
          <w:lang w:val="uk-UA"/>
        </w:rPr>
      </w:pPr>
    </w:p>
    <w:p w:rsidR="00D62F72" w:rsidRDefault="00D62F72" w:rsidP="00D62F72">
      <w:pPr>
        <w:pStyle w:val="Standard"/>
        <w:autoSpaceDE w:val="0"/>
        <w:spacing w:after="0" w:line="360" w:lineRule="auto"/>
        <w:jc w:val="center"/>
        <w:rPr>
          <w:rFonts w:ascii="Times New Roman" w:hAnsi="Times New Roman"/>
          <w:b/>
          <w:sz w:val="28"/>
          <w:szCs w:val="28"/>
          <w:lang w:val="uk-UA"/>
        </w:rPr>
      </w:pPr>
      <w:r>
        <w:rPr>
          <w:rFonts w:ascii="Times New Roman" w:hAnsi="Times New Roman"/>
          <w:b/>
          <w:sz w:val="28"/>
          <w:szCs w:val="28"/>
          <w:lang w:val="uk-UA"/>
        </w:rPr>
        <w:t>Відмінок (</w:t>
      </w:r>
      <w:r>
        <w:rPr>
          <w:rFonts w:ascii="Times New Roman" w:hAnsi="Times New Roman"/>
          <w:b/>
          <w:sz w:val="28"/>
          <w:szCs w:val="28"/>
          <w:lang w:val="en-US"/>
        </w:rPr>
        <w:t>case</w:t>
      </w:r>
      <w:r>
        <w:rPr>
          <w:rFonts w:ascii="Times New Roman" w:hAnsi="Times New Roman"/>
          <w:b/>
          <w:sz w:val="28"/>
          <w:szCs w:val="28"/>
          <w:lang w:val="uk-UA"/>
        </w:rPr>
        <w:t>)</w:t>
      </w:r>
    </w:p>
    <w:p w:rsidR="00D62F72" w:rsidRDefault="00D62F72" w:rsidP="00D62F72">
      <w:pPr>
        <w:pStyle w:val="Standard"/>
        <w:autoSpaceDE w:val="0"/>
        <w:spacing w:after="0" w:line="360" w:lineRule="auto"/>
        <w:ind w:left="-567"/>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ab/>
        <w:t>The noun in Ukrainian language has seven cases.</w:t>
      </w:r>
    </w:p>
    <w:p w:rsidR="00D62F72" w:rsidRDefault="00D62F72" w:rsidP="00D62F72">
      <w:pPr>
        <w:pStyle w:val="a3"/>
        <w:shd w:val="clear" w:color="auto" w:fill="FFFFFF"/>
        <w:spacing w:before="135" w:after="135" w:line="360" w:lineRule="auto"/>
        <w:ind w:left="76"/>
        <w:jc w:val="both"/>
        <w:rPr>
          <w:rFonts w:ascii="Arial" w:hAnsi="Arial" w:cs="Arial"/>
          <w:color w:val="000000"/>
          <w:lang w:val="en-US"/>
        </w:rPr>
      </w:pPr>
      <w:r>
        <w:rPr>
          <w:color w:val="000000"/>
          <w:lang w:val="en-US"/>
        </w:rPr>
        <w:t xml:space="preserve">Nominative. </w:t>
      </w:r>
      <w:r>
        <w:rPr>
          <w:color w:val="000000"/>
          <w:lang w:val="en-US"/>
        </w:rPr>
        <w:tab/>
      </w:r>
      <w:r>
        <w:rPr>
          <w:color w:val="000000"/>
          <w:lang w:val="en-US"/>
        </w:rPr>
        <w:tab/>
      </w:r>
      <w:r>
        <w:rPr>
          <w:lang w:val="uk-UA"/>
        </w:rPr>
        <w:t>Називний відмінок (Н.в)</w:t>
      </w:r>
      <w:r>
        <w:rPr>
          <w:rFonts w:ascii="Arial" w:hAnsi="Arial" w:cs="Arial"/>
          <w:color w:val="000000"/>
          <w:lang w:val="en-US"/>
        </w:rPr>
        <w:t xml:space="preserve"> (</w:t>
      </w:r>
      <w:r>
        <w:rPr>
          <w:color w:val="000000"/>
          <w:lang w:val="en-US"/>
        </w:rPr>
        <w:t>хто? що?) голова, батько</w:t>
      </w:r>
      <w:r>
        <w:rPr>
          <w:color w:val="000000"/>
          <w:lang w:val="uk-UA"/>
        </w:rPr>
        <w:t>, серце</w:t>
      </w:r>
      <w:r>
        <w:rPr>
          <w:rFonts w:ascii="Arial" w:hAnsi="Arial" w:cs="Arial"/>
          <w:color w:val="000000"/>
          <w:lang w:val="en-US"/>
        </w:rPr>
        <w:t xml:space="preserve"> </w:t>
      </w:r>
    </w:p>
    <w:p w:rsidR="00D62F72" w:rsidRDefault="00D62F72" w:rsidP="00D62F72">
      <w:pPr>
        <w:pStyle w:val="a3"/>
        <w:shd w:val="clear" w:color="auto" w:fill="FFFFFF"/>
        <w:spacing w:before="135" w:after="135" w:line="360" w:lineRule="auto"/>
        <w:ind w:left="76"/>
        <w:jc w:val="both"/>
        <w:rPr>
          <w:color w:val="000000"/>
        </w:rPr>
      </w:pPr>
      <w:r>
        <w:rPr>
          <w:color w:val="000000"/>
          <w:lang w:val="uk-UA"/>
        </w:rPr>
        <w:t>Genitive</w:t>
      </w:r>
      <w:r>
        <w:rPr>
          <w:color w:val="000000"/>
          <w:lang w:val="uk-UA"/>
        </w:rPr>
        <w:tab/>
      </w:r>
      <w:r>
        <w:rPr>
          <w:color w:val="000000"/>
          <w:lang w:val="uk-UA"/>
        </w:rPr>
        <w:tab/>
      </w:r>
      <w:r>
        <w:rPr>
          <w:lang w:val="uk-UA"/>
        </w:rPr>
        <w:t>Родовий відмінок (Р.в.)</w:t>
      </w:r>
      <w:r w:rsidRPr="00D94959">
        <w:rPr>
          <w:color w:val="000000"/>
          <w:lang w:val="en-US"/>
        </w:rPr>
        <w:t xml:space="preserve"> </w:t>
      </w:r>
      <w:r>
        <w:rPr>
          <w:color w:val="000000"/>
        </w:rPr>
        <w:t xml:space="preserve">(кого? чого? </w:t>
      </w:r>
      <w:r>
        <w:rPr>
          <w:color w:val="000000"/>
          <w:lang w:val="uk-UA"/>
        </w:rPr>
        <w:t>г</w:t>
      </w:r>
      <w:r>
        <w:rPr>
          <w:color w:val="000000"/>
        </w:rPr>
        <w:t>олови, батька</w:t>
      </w:r>
      <w:r>
        <w:rPr>
          <w:color w:val="000000"/>
          <w:lang w:val="uk-UA"/>
        </w:rPr>
        <w:t>, серця</w:t>
      </w:r>
      <w:r>
        <w:rPr>
          <w:color w:val="000000"/>
        </w:rPr>
        <w:t xml:space="preserve">  </w:t>
      </w:r>
    </w:p>
    <w:p w:rsidR="00D62F72" w:rsidRDefault="00D62F72" w:rsidP="00D62F72">
      <w:pPr>
        <w:pStyle w:val="a3"/>
        <w:shd w:val="clear" w:color="auto" w:fill="FFFFFF"/>
        <w:spacing w:before="135" w:after="135" w:line="360" w:lineRule="auto"/>
        <w:ind w:left="76"/>
        <w:jc w:val="both"/>
        <w:rPr>
          <w:color w:val="000000"/>
          <w:lang w:val="uk-UA"/>
        </w:rPr>
      </w:pPr>
      <w:r>
        <w:rPr>
          <w:color w:val="000000"/>
          <w:lang w:val="uk-UA"/>
        </w:rPr>
        <w:t>Dative</w:t>
      </w:r>
      <w:r>
        <w:rPr>
          <w:color w:val="000000"/>
          <w:lang w:val="uk-UA"/>
        </w:rPr>
        <w:tab/>
      </w:r>
      <w:r>
        <w:rPr>
          <w:color w:val="000000"/>
          <w:lang w:val="uk-UA"/>
        </w:rPr>
        <w:tab/>
      </w:r>
      <w:r>
        <w:rPr>
          <w:lang w:val="uk-UA"/>
        </w:rPr>
        <w:t>Давальний відмінок (Д.в.)</w:t>
      </w:r>
      <w:r>
        <w:rPr>
          <w:color w:val="000000"/>
        </w:rPr>
        <w:t xml:space="preserve"> (кому? чому?) голові, батьку</w:t>
      </w:r>
      <w:r>
        <w:rPr>
          <w:color w:val="000000"/>
          <w:lang w:val="uk-UA"/>
        </w:rPr>
        <w:t xml:space="preserve">, серцю </w:t>
      </w:r>
    </w:p>
    <w:p w:rsidR="00D62F72" w:rsidRDefault="00D62F72" w:rsidP="00D62F72">
      <w:pPr>
        <w:pStyle w:val="a3"/>
        <w:shd w:val="clear" w:color="auto" w:fill="FFFFFF"/>
        <w:spacing w:before="135" w:after="135" w:line="360" w:lineRule="auto"/>
        <w:ind w:left="76"/>
        <w:jc w:val="both"/>
        <w:rPr>
          <w:color w:val="000000"/>
        </w:rPr>
      </w:pPr>
      <w:r>
        <w:rPr>
          <w:color w:val="000000"/>
          <w:lang w:val="uk-UA"/>
        </w:rPr>
        <w:t>Accusative</w:t>
      </w:r>
      <w:r>
        <w:rPr>
          <w:color w:val="000000"/>
          <w:lang w:val="uk-UA"/>
        </w:rPr>
        <w:tab/>
      </w:r>
      <w:r>
        <w:rPr>
          <w:color w:val="000000"/>
          <w:lang w:val="uk-UA"/>
        </w:rPr>
        <w:tab/>
      </w:r>
      <w:r>
        <w:rPr>
          <w:lang w:val="uk-UA"/>
        </w:rPr>
        <w:t>Знахідний відмінок (З.в)</w:t>
      </w:r>
      <w:r>
        <w:rPr>
          <w:color w:val="000000"/>
        </w:rPr>
        <w:t xml:space="preserve">  (кого? що?) голову, батька</w:t>
      </w:r>
      <w:r>
        <w:rPr>
          <w:color w:val="000000"/>
          <w:lang w:val="uk-UA"/>
        </w:rPr>
        <w:t xml:space="preserve">, серце </w:t>
      </w:r>
      <w:r>
        <w:rPr>
          <w:color w:val="000000"/>
        </w:rPr>
        <w:t xml:space="preserve">  </w:t>
      </w:r>
    </w:p>
    <w:p w:rsidR="00D62F72" w:rsidRDefault="00D62F72" w:rsidP="00D62F72">
      <w:pPr>
        <w:pStyle w:val="a3"/>
        <w:shd w:val="clear" w:color="auto" w:fill="FFFFFF"/>
        <w:spacing w:before="135" w:after="135" w:line="360" w:lineRule="auto"/>
        <w:ind w:left="76"/>
        <w:jc w:val="both"/>
        <w:rPr>
          <w:color w:val="000000"/>
        </w:rPr>
      </w:pPr>
      <w:r>
        <w:rPr>
          <w:color w:val="000000"/>
          <w:lang w:val="en-US"/>
        </w:rPr>
        <w:t>Instrumental</w:t>
      </w:r>
      <w:r>
        <w:rPr>
          <w:color w:val="000000"/>
          <w:lang w:val="en-US"/>
        </w:rPr>
        <w:tab/>
      </w:r>
      <w:r>
        <w:rPr>
          <w:color w:val="000000"/>
          <w:lang w:val="en-US"/>
        </w:rPr>
        <w:tab/>
      </w:r>
      <w:r>
        <w:rPr>
          <w:lang w:val="uk-UA"/>
        </w:rPr>
        <w:t>Орудний відмінок (О.в.)</w:t>
      </w:r>
      <w:r w:rsidRPr="00D94959">
        <w:rPr>
          <w:color w:val="000000"/>
          <w:lang w:val="en-US"/>
        </w:rPr>
        <w:t xml:space="preserve">  </w:t>
      </w:r>
      <w:r>
        <w:rPr>
          <w:color w:val="000000"/>
        </w:rPr>
        <w:t>(ким? чим?) головою, батьком</w:t>
      </w:r>
      <w:r>
        <w:rPr>
          <w:color w:val="000000"/>
          <w:lang w:val="uk-UA"/>
        </w:rPr>
        <w:t>, серцем</w:t>
      </w:r>
      <w:r>
        <w:rPr>
          <w:color w:val="000000"/>
        </w:rPr>
        <w:t xml:space="preserve">  </w:t>
      </w:r>
    </w:p>
    <w:p w:rsidR="00D62F72" w:rsidRDefault="00D62F72" w:rsidP="00D62F72">
      <w:pPr>
        <w:pStyle w:val="a3"/>
        <w:shd w:val="clear" w:color="auto" w:fill="FFFFFF"/>
        <w:spacing w:before="135" w:after="135" w:line="360" w:lineRule="auto"/>
        <w:ind w:left="76"/>
        <w:jc w:val="both"/>
        <w:rPr>
          <w:color w:val="000000"/>
        </w:rPr>
      </w:pPr>
      <w:r>
        <w:rPr>
          <w:color w:val="000000"/>
          <w:lang w:val="en-US"/>
        </w:rPr>
        <w:t>Locative</w:t>
      </w:r>
      <w:r>
        <w:rPr>
          <w:color w:val="000000"/>
        </w:rPr>
        <w:tab/>
      </w:r>
      <w:r>
        <w:rPr>
          <w:color w:val="000000"/>
        </w:rPr>
        <w:tab/>
      </w:r>
      <w:r>
        <w:rPr>
          <w:lang w:val="uk-UA"/>
        </w:rPr>
        <w:t>Місцевий відмінок (М.в.)</w:t>
      </w:r>
      <w:r>
        <w:rPr>
          <w:color w:val="000000"/>
        </w:rPr>
        <w:t xml:space="preserve"> (на кому? на чому?)  на голові, на батьку (батькові)</w:t>
      </w:r>
      <w:r>
        <w:rPr>
          <w:color w:val="000000"/>
          <w:lang w:val="uk-UA"/>
        </w:rPr>
        <w:t>, на серці</w:t>
      </w:r>
      <w:r>
        <w:rPr>
          <w:color w:val="000000"/>
        </w:rPr>
        <w:t xml:space="preserve"> </w:t>
      </w:r>
    </w:p>
    <w:p w:rsidR="00D62F72" w:rsidRDefault="00D62F72" w:rsidP="00D62F72">
      <w:pPr>
        <w:pStyle w:val="a3"/>
        <w:shd w:val="clear" w:color="auto" w:fill="FFFFFF"/>
        <w:spacing w:before="135" w:after="135" w:line="360" w:lineRule="auto"/>
        <w:ind w:left="76"/>
        <w:jc w:val="both"/>
        <w:rPr>
          <w:b/>
          <w:i/>
          <w:sz w:val="28"/>
          <w:szCs w:val="28"/>
          <w:lang w:val="uk-UA"/>
        </w:rPr>
      </w:pPr>
      <w:r>
        <w:rPr>
          <w:color w:val="000000"/>
          <w:sz w:val="28"/>
          <w:szCs w:val="28"/>
          <w:lang w:val="uk-UA"/>
        </w:rPr>
        <w:t>Vocative</w:t>
      </w:r>
      <w:r>
        <w:rPr>
          <w:color w:val="000000"/>
          <w:sz w:val="28"/>
          <w:szCs w:val="28"/>
          <w:lang w:val="uk-UA"/>
        </w:rPr>
        <w:tab/>
      </w:r>
      <w:r>
        <w:rPr>
          <w:color w:val="000000"/>
          <w:sz w:val="28"/>
          <w:szCs w:val="28"/>
          <w:lang w:val="uk-UA"/>
        </w:rPr>
        <w:tab/>
      </w:r>
      <w:r>
        <w:rPr>
          <w:sz w:val="28"/>
          <w:szCs w:val="28"/>
          <w:lang w:val="uk-UA"/>
        </w:rPr>
        <w:t>Клична форма (означає особу, до якої звертаємося) голово, батьку, серцю</w:t>
      </w:r>
      <w:r>
        <w:rPr>
          <w:b/>
          <w:i/>
          <w:sz w:val="28"/>
          <w:szCs w:val="28"/>
          <w:lang w:val="uk-UA"/>
        </w:rPr>
        <w:t xml:space="preserve"> </w:t>
      </w:r>
    </w:p>
    <w:p w:rsidR="00D62F72" w:rsidRPr="006144A8" w:rsidRDefault="00D62F72" w:rsidP="00D62F72">
      <w:pPr>
        <w:pStyle w:val="a3"/>
        <w:shd w:val="clear" w:color="auto" w:fill="FFFFFF"/>
        <w:spacing w:before="135" w:after="135" w:line="360" w:lineRule="auto"/>
        <w:jc w:val="both"/>
        <w:rPr>
          <w:rFonts w:ascii="TimesNewRoman" w:hAnsi="TimesNewRoman" w:cs="TimesNewRoman"/>
          <w:b/>
          <w:iCs/>
          <w:color w:val="000000"/>
          <w:sz w:val="28"/>
          <w:szCs w:val="28"/>
          <w:lang w:val="en-US"/>
        </w:rPr>
      </w:pPr>
      <w:r w:rsidRPr="006144A8">
        <w:rPr>
          <w:b/>
          <w:color w:val="000000"/>
          <w:sz w:val="28"/>
          <w:szCs w:val="28"/>
          <w:lang w:val="en-US"/>
        </w:rPr>
        <w:t xml:space="preserve">Read the words in </w:t>
      </w:r>
      <w:r w:rsidRPr="006144A8">
        <w:rPr>
          <w:rFonts w:ascii="TimesNewRoman" w:hAnsi="TimesNewRoman" w:cs="TimesNewRoman"/>
          <w:b/>
          <w:iCs/>
          <w:color w:val="000000"/>
          <w:sz w:val="28"/>
          <w:szCs w:val="28"/>
          <w:lang w:val="en-US"/>
        </w:rPr>
        <w:t>plural.</w:t>
      </w:r>
    </w:p>
    <w:p w:rsidR="00D62F72" w:rsidRDefault="00D62F72" w:rsidP="00D62F72">
      <w:pPr>
        <w:pStyle w:val="Standard"/>
        <w:shd w:val="clear" w:color="auto" w:fill="FFFFFF"/>
        <w:spacing w:before="135" w:after="135" w:line="360" w:lineRule="auto"/>
        <w:jc w:val="both"/>
        <w:rPr>
          <w:rFonts w:ascii="Times New Roman" w:hAnsi="Times New Roman" w:cs="Times New Roman"/>
          <w:color w:val="000000"/>
          <w:sz w:val="28"/>
          <w:szCs w:val="28"/>
        </w:rPr>
      </w:pPr>
      <w:r>
        <w:rPr>
          <w:sz w:val="28"/>
          <w:szCs w:val="28"/>
          <w:lang w:val="uk-UA"/>
        </w:rPr>
        <w:t>(</w:t>
      </w:r>
      <w:r>
        <w:rPr>
          <w:rFonts w:ascii="Times New Roman" w:hAnsi="Times New Roman" w:cs="Times New Roman"/>
          <w:sz w:val="28"/>
          <w:szCs w:val="28"/>
          <w:lang w:val="uk-UA"/>
        </w:rPr>
        <w:t>Н.в)</w:t>
      </w:r>
      <w:r>
        <w:rPr>
          <w:rFonts w:ascii="Times New Roman" w:hAnsi="Times New Roman" w:cs="Times New Roman"/>
          <w:color w:val="000000"/>
          <w:sz w:val="28"/>
          <w:szCs w:val="28"/>
        </w:rPr>
        <w:t xml:space="preserve"> (хто? що?) голови, батьки, студенти</w:t>
      </w:r>
    </w:p>
    <w:p w:rsidR="00D62F72" w:rsidRDefault="00D62F72" w:rsidP="00D62F72">
      <w:pPr>
        <w:pStyle w:val="a3"/>
        <w:shd w:val="clear" w:color="auto" w:fill="FFFFFF"/>
        <w:spacing w:before="135" w:after="135" w:line="360" w:lineRule="auto"/>
        <w:jc w:val="both"/>
        <w:rPr>
          <w:color w:val="000000"/>
          <w:sz w:val="28"/>
          <w:szCs w:val="28"/>
        </w:rPr>
      </w:pPr>
      <w:r>
        <w:rPr>
          <w:sz w:val="28"/>
          <w:szCs w:val="28"/>
          <w:lang w:val="uk-UA"/>
        </w:rPr>
        <w:t xml:space="preserve"> (Р.в.)</w:t>
      </w:r>
      <w:r>
        <w:rPr>
          <w:color w:val="000000"/>
          <w:sz w:val="28"/>
          <w:szCs w:val="28"/>
        </w:rPr>
        <w:t xml:space="preserve"> (кого? чого? голів, батьків, студентів  </w:t>
      </w:r>
    </w:p>
    <w:p w:rsidR="00D62F72" w:rsidRDefault="00D62F72" w:rsidP="00D62F72">
      <w:pPr>
        <w:pStyle w:val="a3"/>
        <w:shd w:val="clear" w:color="auto" w:fill="FFFFFF"/>
        <w:spacing w:before="135" w:after="135" w:line="360" w:lineRule="auto"/>
        <w:jc w:val="both"/>
        <w:rPr>
          <w:color w:val="000000"/>
          <w:sz w:val="28"/>
          <w:szCs w:val="28"/>
        </w:rPr>
      </w:pPr>
      <w:r>
        <w:rPr>
          <w:sz w:val="28"/>
          <w:szCs w:val="28"/>
          <w:lang w:val="uk-UA"/>
        </w:rPr>
        <w:t>(Д.в.)</w:t>
      </w:r>
      <w:r>
        <w:rPr>
          <w:color w:val="000000"/>
          <w:sz w:val="28"/>
          <w:szCs w:val="28"/>
        </w:rPr>
        <w:t xml:space="preserve"> (кому? чому?) головам, батькам, студентам</w:t>
      </w:r>
    </w:p>
    <w:p w:rsidR="00D62F72" w:rsidRDefault="00D62F72" w:rsidP="00D62F72">
      <w:pPr>
        <w:pStyle w:val="a3"/>
        <w:shd w:val="clear" w:color="auto" w:fill="FFFFFF"/>
        <w:spacing w:before="135" w:after="135" w:line="360" w:lineRule="auto"/>
        <w:jc w:val="both"/>
        <w:rPr>
          <w:color w:val="000000"/>
          <w:sz w:val="28"/>
          <w:szCs w:val="28"/>
        </w:rPr>
      </w:pPr>
      <w:r>
        <w:rPr>
          <w:sz w:val="28"/>
          <w:szCs w:val="28"/>
          <w:lang w:val="uk-UA"/>
        </w:rPr>
        <w:t>(З.в)</w:t>
      </w:r>
      <w:r>
        <w:rPr>
          <w:color w:val="000000"/>
          <w:sz w:val="28"/>
          <w:szCs w:val="28"/>
        </w:rPr>
        <w:t xml:space="preserve">  (кого? що?) голови (голів), батьків, студентів  </w:t>
      </w:r>
    </w:p>
    <w:p w:rsidR="00D62F72" w:rsidRDefault="00D62F72" w:rsidP="00D62F72">
      <w:pPr>
        <w:pStyle w:val="a3"/>
        <w:shd w:val="clear" w:color="auto" w:fill="FFFFFF"/>
        <w:spacing w:before="135" w:after="135" w:line="360" w:lineRule="auto"/>
        <w:jc w:val="both"/>
        <w:rPr>
          <w:color w:val="000000"/>
          <w:sz w:val="28"/>
          <w:szCs w:val="28"/>
        </w:rPr>
      </w:pPr>
      <w:r>
        <w:rPr>
          <w:sz w:val="28"/>
          <w:szCs w:val="28"/>
          <w:lang w:val="uk-UA"/>
        </w:rPr>
        <w:t>(О.в.)</w:t>
      </w:r>
      <w:r>
        <w:rPr>
          <w:color w:val="000000"/>
          <w:sz w:val="28"/>
          <w:szCs w:val="28"/>
        </w:rPr>
        <w:t xml:space="preserve">  (ким? чим?) головами, батьками студентами  </w:t>
      </w:r>
    </w:p>
    <w:p w:rsidR="00D62F72" w:rsidRDefault="00D62F72" w:rsidP="00D62F72">
      <w:pPr>
        <w:pStyle w:val="a3"/>
        <w:shd w:val="clear" w:color="auto" w:fill="FFFFFF"/>
        <w:spacing w:before="135" w:after="135" w:line="360" w:lineRule="auto"/>
        <w:jc w:val="both"/>
        <w:rPr>
          <w:color w:val="000000"/>
          <w:sz w:val="28"/>
          <w:szCs w:val="28"/>
        </w:rPr>
      </w:pPr>
      <w:r>
        <w:rPr>
          <w:sz w:val="28"/>
          <w:szCs w:val="28"/>
          <w:lang w:val="uk-UA"/>
        </w:rPr>
        <w:t>(М.в.)</w:t>
      </w:r>
      <w:r>
        <w:rPr>
          <w:color w:val="000000"/>
          <w:sz w:val="28"/>
          <w:szCs w:val="28"/>
        </w:rPr>
        <w:t xml:space="preserve"> (на кому? на чому?)  на головах, на батьках, на студентах</w:t>
      </w:r>
    </w:p>
    <w:p w:rsidR="00D62F72" w:rsidRDefault="00D62F72" w:rsidP="00D62F72">
      <w:pPr>
        <w:pStyle w:val="a3"/>
        <w:shd w:val="clear" w:color="auto" w:fill="FFFFFF"/>
        <w:spacing w:before="135" w:after="135" w:line="360" w:lineRule="auto"/>
        <w:jc w:val="both"/>
        <w:rPr>
          <w:rFonts w:ascii="TimesNewRoman" w:hAnsi="TimesNewRoman" w:cs="TimesNewRoman"/>
          <w:i/>
          <w:iCs/>
          <w:color w:val="000000"/>
          <w:sz w:val="28"/>
          <w:szCs w:val="28"/>
        </w:rPr>
      </w:pPr>
      <w:r>
        <w:rPr>
          <w:rFonts w:ascii="TimesNewRoman" w:hAnsi="TimesNewRoman" w:cs="TimesNewRoman"/>
          <w:i/>
          <w:iCs/>
          <w:color w:val="000000"/>
          <w:sz w:val="28"/>
          <w:szCs w:val="28"/>
          <w:lang w:val="uk-UA"/>
        </w:rPr>
        <w:t xml:space="preserve">Клична форма голови, батьки, студенти </w:t>
      </w:r>
      <w:r>
        <w:rPr>
          <w:rFonts w:ascii="TimesNewRoman" w:hAnsi="TimesNewRoman" w:cs="TimesNewRoman"/>
          <w:i/>
          <w:iCs/>
          <w:color w:val="000000"/>
          <w:sz w:val="28"/>
          <w:szCs w:val="28"/>
        </w:rPr>
        <w:t xml:space="preserve"> </w:t>
      </w:r>
    </w:p>
    <w:p w:rsidR="00D62F72" w:rsidRDefault="00D62F72" w:rsidP="00D62F72">
      <w:pPr>
        <w:pStyle w:val="Standard"/>
        <w:shd w:val="clear" w:color="auto" w:fill="FFFFFF"/>
        <w:spacing w:after="0" w:line="360" w:lineRule="auto"/>
        <w:jc w:val="both"/>
        <w:rPr>
          <w:rFonts w:ascii="Times New Roman" w:eastAsia="Times New Roman" w:hAnsi="Times New Roman"/>
          <w:b/>
          <w:bCs/>
          <w:color w:val="666666"/>
          <w:sz w:val="28"/>
          <w:szCs w:val="28"/>
        </w:rPr>
      </w:pPr>
      <w:r>
        <w:rPr>
          <w:rFonts w:ascii="Times New Roman" w:eastAsia="Times New Roman" w:hAnsi="Times New Roman"/>
          <w:b/>
          <w:bCs/>
          <w:color w:val="666666"/>
          <w:sz w:val="28"/>
          <w:szCs w:val="28"/>
          <w:lang w:val="en-US"/>
        </w:rPr>
        <w:t>Nominative</w:t>
      </w:r>
      <w:r>
        <w:rPr>
          <w:rFonts w:ascii="Times New Roman" w:eastAsia="Times New Roman" w:hAnsi="Times New Roman"/>
          <w:b/>
          <w:bCs/>
          <w:color w:val="666666"/>
          <w:sz w:val="28"/>
          <w:szCs w:val="28"/>
        </w:rPr>
        <w:t xml:space="preserve"> </w:t>
      </w:r>
      <w:r>
        <w:rPr>
          <w:rFonts w:ascii="Times New Roman" w:eastAsia="Times New Roman" w:hAnsi="Times New Roman"/>
          <w:b/>
          <w:bCs/>
          <w:color w:val="666666"/>
          <w:sz w:val="28"/>
          <w:szCs w:val="28"/>
          <w:lang w:val="en-US"/>
        </w:rPr>
        <w:t>case</w:t>
      </w:r>
      <w:r>
        <w:rPr>
          <w:rFonts w:ascii="Times New Roman" w:eastAsia="Times New Roman" w:hAnsi="Times New Roman"/>
          <w:b/>
          <w:bCs/>
          <w:color w:val="666666"/>
          <w:sz w:val="28"/>
          <w:szCs w:val="28"/>
        </w:rPr>
        <w:t xml:space="preserve"> (Називний відмінок): хто? що?</w:t>
      </w:r>
    </w:p>
    <w:p w:rsidR="00D62F72" w:rsidRDefault="00D62F72" w:rsidP="00D62F72">
      <w:pPr>
        <w:pStyle w:val="Standard"/>
        <w:shd w:val="clear" w:color="auto" w:fill="FFFFFF"/>
        <w:spacing w:after="0" w:line="360" w:lineRule="auto"/>
        <w:jc w:val="both"/>
        <w:rPr>
          <w:rFonts w:ascii="Times New Roman" w:eastAsia="Times New Roman" w:hAnsi="Times New Roman"/>
          <w:i/>
          <w:iCs/>
          <w:color w:val="000000"/>
          <w:sz w:val="28"/>
          <w:szCs w:val="28"/>
          <w:lang w:val="en-US"/>
        </w:rPr>
      </w:pPr>
      <w:r>
        <w:rPr>
          <w:rFonts w:ascii="Times New Roman" w:eastAsia="Times New Roman" w:hAnsi="Times New Roman"/>
          <w:color w:val="000000"/>
          <w:sz w:val="28"/>
          <w:szCs w:val="28"/>
          <w:lang w:val="en-US"/>
        </w:rPr>
        <w:t>The nominative case is the easiest one as it answers direct questions: </w:t>
      </w:r>
      <w:r>
        <w:rPr>
          <w:rFonts w:ascii="Times New Roman" w:eastAsia="Times New Roman" w:hAnsi="Times New Roman"/>
          <w:i/>
          <w:iCs/>
          <w:color w:val="000000"/>
          <w:sz w:val="28"/>
          <w:szCs w:val="28"/>
          <w:lang w:val="en-US"/>
        </w:rPr>
        <w:t>who?</w:t>
      </w:r>
      <w:r>
        <w:rPr>
          <w:rFonts w:ascii="Times New Roman" w:eastAsia="Times New Roman" w:hAnsi="Times New Roman"/>
          <w:color w:val="000000"/>
          <w:sz w:val="28"/>
          <w:szCs w:val="28"/>
          <w:lang w:val="en-US"/>
        </w:rPr>
        <w:t> and </w:t>
      </w:r>
      <w:r>
        <w:rPr>
          <w:rFonts w:ascii="Times New Roman" w:eastAsia="Times New Roman" w:hAnsi="Times New Roman"/>
          <w:i/>
          <w:iCs/>
          <w:color w:val="000000"/>
          <w:sz w:val="28"/>
          <w:szCs w:val="28"/>
          <w:lang w:val="en-US"/>
        </w:rPr>
        <w:t>what?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The word “</w:t>
      </w:r>
      <w:r>
        <w:rPr>
          <w:rFonts w:ascii="Times New Roman" w:eastAsia="Times New Roman" w:hAnsi="Times New Roman"/>
          <w:color w:val="000000"/>
          <w:sz w:val="28"/>
          <w:szCs w:val="28"/>
        </w:rPr>
        <w:t>називний</w:t>
      </w:r>
      <w:r>
        <w:rPr>
          <w:rFonts w:ascii="Times New Roman" w:eastAsia="Times New Roman" w:hAnsi="Times New Roman"/>
          <w:color w:val="000000"/>
          <w:sz w:val="28"/>
          <w:szCs w:val="28"/>
          <w:lang w:val="en-US"/>
        </w:rPr>
        <w:t>” is derived from Ukrainian “</w:t>
      </w:r>
      <w:r>
        <w:rPr>
          <w:rFonts w:ascii="Times New Roman" w:eastAsia="Times New Roman" w:hAnsi="Times New Roman"/>
          <w:color w:val="000000"/>
          <w:sz w:val="28"/>
          <w:szCs w:val="28"/>
        </w:rPr>
        <w:t>назва</w:t>
      </w:r>
      <w:r>
        <w:rPr>
          <w:rFonts w:ascii="Times New Roman" w:eastAsia="Times New Roman" w:hAnsi="Times New Roman"/>
          <w:color w:val="000000"/>
          <w:sz w:val="28"/>
          <w:szCs w:val="28"/>
          <w:lang w:val="en-US"/>
        </w:rPr>
        <w:t>” (a name), so basically it is a dictionary form of a noun,</w:t>
      </w:r>
      <w:r>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lang w:val="en-US"/>
        </w:rPr>
        <w:t>which</w:t>
      </w:r>
      <w:r>
        <w:rPr>
          <w:rFonts w:ascii="Times New Roman" w:eastAsia="Times New Roman" w:hAnsi="Times New Roman"/>
          <w:color w:val="000000"/>
          <w:sz w:val="28"/>
          <w:szCs w:val="28"/>
          <w:lang w:val="uk-UA"/>
        </w:rPr>
        <w:t xml:space="preserve"> </w:t>
      </w:r>
      <w:r>
        <w:rPr>
          <w:rFonts w:ascii="Times New Roman" w:eastAsia="Times New Roman" w:hAnsi="Times New Roman"/>
          <w:b/>
          <w:bCs/>
          <w:color w:val="000000"/>
          <w:sz w:val="28"/>
          <w:szCs w:val="28"/>
          <w:lang w:val="en-US"/>
        </w:rPr>
        <w:t>names</w:t>
      </w:r>
      <w:r>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lang w:val="en-US"/>
        </w:rPr>
        <w:t>the object in the sentence:</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His name is </w:t>
      </w:r>
      <w:r>
        <w:rPr>
          <w:rFonts w:ascii="Times New Roman" w:eastAsia="Times New Roman" w:hAnsi="Times New Roman"/>
          <w:color w:val="000000"/>
          <w:sz w:val="28"/>
          <w:szCs w:val="28"/>
          <w:u w:val="single"/>
          <w:lang w:val="en-US"/>
        </w:rPr>
        <w:t>Oleh</w:t>
      </w:r>
      <w:r>
        <w:rPr>
          <w:rFonts w:ascii="Times New Roman" w:eastAsia="Times New Roman" w:hAnsi="Times New Roman"/>
          <w:color w:val="000000"/>
          <w:sz w:val="28"/>
          <w:szCs w:val="28"/>
          <w:lang w:val="en-US"/>
        </w:rPr>
        <w:t xml:space="preserve">. — </w:t>
      </w:r>
      <w:r>
        <w:rPr>
          <w:rFonts w:ascii="Times New Roman" w:eastAsia="Times New Roman" w:hAnsi="Times New Roman"/>
          <w:color w:val="000000"/>
          <w:sz w:val="28"/>
          <w:szCs w:val="28"/>
        </w:rPr>
        <w:t>Його</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звати</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lang w:val="en-US"/>
        </w:rPr>
        <w:t>Ole</w:t>
      </w:r>
      <w:r>
        <w:rPr>
          <w:rFonts w:ascii="Times New Roman" w:eastAsia="Times New Roman" w:hAnsi="Times New Roman"/>
          <w:color w:val="000000"/>
          <w:sz w:val="28"/>
          <w:szCs w:val="28"/>
          <w:u w:val="single"/>
        </w:rPr>
        <w:t>г</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If a noun is </w:t>
      </w:r>
      <w:r>
        <w:rPr>
          <w:rFonts w:ascii="Times New Roman" w:eastAsia="Times New Roman" w:hAnsi="Times New Roman"/>
          <w:b/>
          <w:bCs/>
          <w:color w:val="000000"/>
          <w:sz w:val="28"/>
          <w:szCs w:val="28"/>
          <w:lang w:val="en-US"/>
        </w:rPr>
        <w:t>a subject</w:t>
      </w:r>
      <w:r>
        <w:rPr>
          <w:rFonts w:ascii="Times New Roman" w:eastAsia="Times New Roman" w:hAnsi="Times New Roman"/>
          <w:color w:val="000000"/>
          <w:sz w:val="28"/>
          <w:szCs w:val="28"/>
          <w:lang w:val="en-US"/>
        </w:rPr>
        <w:t> in the sentence, it has to be nominative case:</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u w:val="single"/>
          <w:lang w:val="en-US"/>
        </w:rPr>
        <w:t>The girl</w:t>
      </w:r>
      <w:r>
        <w:rPr>
          <w:rFonts w:ascii="Times New Roman" w:eastAsia="Times New Roman" w:hAnsi="Times New Roman"/>
          <w:color w:val="000000"/>
          <w:sz w:val="28"/>
          <w:szCs w:val="28"/>
          <w:lang w:val="en-US"/>
        </w:rPr>
        <w:t> is playing the piano. — </w:t>
      </w:r>
      <w:r>
        <w:rPr>
          <w:rFonts w:ascii="Times New Roman" w:eastAsia="Times New Roman" w:hAnsi="Times New Roman"/>
          <w:color w:val="000000"/>
          <w:sz w:val="28"/>
          <w:szCs w:val="28"/>
          <w:u w:val="single"/>
        </w:rPr>
        <w:t>Дівчинка</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rPr>
        <w:t>грає</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на</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піаніно</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u w:val="single"/>
          <w:lang w:val="en-US"/>
        </w:rPr>
        <w:t>The book</w:t>
      </w:r>
      <w:r>
        <w:rPr>
          <w:rFonts w:ascii="Times New Roman" w:eastAsia="Times New Roman" w:hAnsi="Times New Roman"/>
          <w:color w:val="000000"/>
          <w:sz w:val="28"/>
          <w:szCs w:val="28"/>
          <w:lang w:val="en-US"/>
        </w:rPr>
        <w:t> lies on the table. — </w:t>
      </w:r>
      <w:r>
        <w:rPr>
          <w:rFonts w:ascii="Times New Roman" w:eastAsia="Times New Roman" w:hAnsi="Times New Roman"/>
          <w:color w:val="000000"/>
          <w:sz w:val="28"/>
          <w:szCs w:val="28"/>
          <w:u w:val="single"/>
        </w:rPr>
        <w:t>Книжка</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rPr>
        <w:t>лежить</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на</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столі</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If a noun is </w:t>
      </w:r>
      <w:r>
        <w:rPr>
          <w:rFonts w:ascii="Times New Roman" w:eastAsia="Times New Roman" w:hAnsi="Times New Roman"/>
          <w:b/>
          <w:bCs/>
          <w:color w:val="000000"/>
          <w:sz w:val="28"/>
          <w:szCs w:val="28"/>
          <w:lang w:val="en-US"/>
        </w:rPr>
        <w:t>a part of a predicate</w:t>
      </w:r>
      <w:r>
        <w:rPr>
          <w:rFonts w:ascii="Times New Roman" w:eastAsia="Times New Roman" w:hAnsi="Times New Roman"/>
          <w:color w:val="000000"/>
          <w:sz w:val="28"/>
          <w:szCs w:val="28"/>
          <w:lang w:val="en-US"/>
        </w:rPr>
        <w:t> (stays after a dash, which replaces “to be”):</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He's brother </w:t>
      </w:r>
      <w:r>
        <w:rPr>
          <w:rFonts w:ascii="Times New Roman" w:eastAsia="Times New Roman" w:hAnsi="Times New Roman"/>
          <w:color w:val="000000"/>
          <w:sz w:val="28"/>
          <w:szCs w:val="28"/>
          <w:u w:val="single"/>
          <w:lang w:val="en-US"/>
        </w:rPr>
        <w:t>is a doctor</w:t>
      </w:r>
      <w:r>
        <w:rPr>
          <w:rFonts w:ascii="Times New Roman" w:eastAsia="Times New Roman" w:hAnsi="Times New Roman"/>
          <w:color w:val="000000"/>
          <w:sz w:val="28"/>
          <w:szCs w:val="28"/>
          <w:lang w:val="en-US"/>
        </w:rPr>
        <w:t xml:space="preserve">. — </w:t>
      </w:r>
      <w:r>
        <w:rPr>
          <w:rFonts w:ascii="Times New Roman" w:eastAsia="Times New Roman" w:hAnsi="Times New Roman"/>
          <w:color w:val="000000"/>
          <w:sz w:val="28"/>
          <w:szCs w:val="28"/>
        </w:rPr>
        <w:t>Його</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брат</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lang w:val="en-US"/>
        </w:rPr>
        <w:t xml:space="preserve">— </w:t>
      </w:r>
      <w:r>
        <w:rPr>
          <w:rFonts w:ascii="Times New Roman" w:eastAsia="Times New Roman" w:hAnsi="Times New Roman"/>
          <w:color w:val="000000"/>
          <w:sz w:val="28"/>
          <w:szCs w:val="28"/>
          <w:u w:val="single"/>
        </w:rPr>
        <w:t>лікар</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I </w:t>
      </w:r>
      <w:r>
        <w:rPr>
          <w:rFonts w:ascii="Times New Roman" w:eastAsia="Times New Roman" w:hAnsi="Times New Roman"/>
          <w:color w:val="000000"/>
          <w:sz w:val="28"/>
          <w:szCs w:val="28"/>
          <w:u w:val="single"/>
          <w:lang w:val="en-US"/>
        </w:rPr>
        <w:t>am a (male) student</w:t>
      </w:r>
      <w:r>
        <w:rPr>
          <w:rFonts w:ascii="Times New Roman" w:eastAsia="Times New Roman" w:hAnsi="Times New Roman"/>
          <w:color w:val="000000"/>
          <w:sz w:val="28"/>
          <w:szCs w:val="28"/>
          <w:lang w:val="en-US"/>
        </w:rPr>
        <w:t xml:space="preserve">. — </w:t>
      </w:r>
      <w:r>
        <w:rPr>
          <w:rFonts w:ascii="Times New Roman" w:eastAsia="Times New Roman" w:hAnsi="Times New Roman"/>
          <w:color w:val="000000"/>
          <w:sz w:val="28"/>
          <w:szCs w:val="28"/>
        </w:rPr>
        <w:t>Я</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lang w:val="en-US"/>
        </w:rPr>
        <w:t xml:space="preserve">— </w:t>
      </w:r>
      <w:r>
        <w:rPr>
          <w:rFonts w:ascii="Times New Roman" w:eastAsia="Times New Roman" w:hAnsi="Times New Roman"/>
          <w:color w:val="000000"/>
          <w:sz w:val="28"/>
          <w:szCs w:val="28"/>
          <w:u w:val="single"/>
        </w:rPr>
        <w:t>студент</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uk-UA"/>
        </w:rPr>
      </w:pPr>
    </w:p>
    <w:p w:rsidR="00D62F72" w:rsidRDefault="00D62F72" w:rsidP="00D62F72">
      <w:pPr>
        <w:pStyle w:val="Standard"/>
        <w:shd w:val="clear" w:color="auto" w:fill="FFFFFF"/>
        <w:spacing w:after="0" w:line="360" w:lineRule="auto"/>
        <w:jc w:val="both"/>
        <w:rPr>
          <w:rFonts w:ascii="Times New Roman" w:eastAsia="Times New Roman" w:hAnsi="Times New Roman"/>
          <w:b/>
          <w:bCs/>
          <w:color w:val="666666"/>
          <w:sz w:val="28"/>
          <w:szCs w:val="28"/>
          <w:lang w:val="uk-UA"/>
        </w:rPr>
      </w:pPr>
      <w:r>
        <w:rPr>
          <w:rFonts w:ascii="Times New Roman" w:eastAsia="Times New Roman" w:hAnsi="Times New Roman"/>
          <w:b/>
          <w:bCs/>
          <w:color w:val="666666"/>
          <w:sz w:val="28"/>
          <w:szCs w:val="28"/>
          <w:lang w:val="en-US"/>
        </w:rPr>
        <w:t>Genitive</w:t>
      </w:r>
      <w:r>
        <w:rPr>
          <w:rFonts w:ascii="Times New Roman" w:eastAsia="Times New Roman" w:hAnsi="Times New Roman"/>
          <w:b/>
          <w:bCs/>
          <w:color w:val="666666"/>
          <w:sz w:val="28"/>
          <w:szCs w:val="28"/>
          <w:lang w:val="uk-UA"/>
        </w:rPr>
        <w:t xml:space="preserve"> </w:t>
      </w:r>
      <w:r>
        <w:rPr>
          <w:rFonts w:ascii="Times New Roman" w:eastAsia="Times New Roman" w:hAnsi="Times New Roman"/>
          <w:b/>
          <w:bCs/>
          <w:color w:val="666666"/>
          <w:sz w:val="28"/>
          <w:szCs w:val="28"/>
          <w:lang w:val="en-US"/>
        </w:rPr>
        <w:t>case</w:t>
      </w:r>
      <w:r>
        <w:rPr>
          <w:rFonts w:ascii="Times New Roman" w:eastAsia="Times New Roman" w:hAnsi="Times New Roman"/>
          <w:b/>
          <w:bCs/>
          <w:color w:val="666666"/>
          <w:sz w:val="28"/>
          <w:szCs w:val="28"/>
          <w:lang w:val="uk-UA"/>
        </w:rPr>
        <w:t xml:space="preserve"> (Родовий відмінок): кого? чого?</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The genitive case shows that something or somebody is possessing or not possessing to somebody or something else.</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The word “</w:t>
      </w:r>
      <w:r>
        <w:rPr>
          <w:rFonts w:ascii="Times New Roman" w:eastAsia="Times New Roman" w:hAnsi="Times New Roman"/>
          <w:color w:val="000000"/>
          <w:sz w:val="28"/>
          <w:szCs w:val="28"/>
        </w:rPr>
        <w:t>родовий</w:t>
      </w:r>
      <w:r>
        <w:rPr>
          <w:rFonts w:ascii="Times New Roman" w:eastAsia="Times New Roman" w:hAnsi="Times New Roman"/>
          <w:color w:val="000000"/>
          <w:sz w:val="28"/>
          <w:szCs w:val="28"/>
          <w:lang w:val="en-US"/>
        </w:rPr>
        <w:t>” is derived from Ukrainian “</w:t>
      </w:r>
      <w:r>
        <w:rPr>
          <w:rFonts w:ascii="Times New Roman" w:eastAsia="Times New Roman" w:hAnsi="Times New Roman"/>
          <w:color w:val="000000"/>
          <w:sz w:val="28"/>
          <w:szCs w:val="28"/>
        </w:rPr>
        <w:t>рід</w:t>
      </w:r>
      <w:r>
        <w:rPr>
          <w:rFonts w:ascii="Times New Roman" w:eastAsia="Times New Roman" w:hAnsi="Times New Roman"/>
          <w:color w:val="000000"/>
          <w:sz w:val="28"/>
          <w:szCs w:val="28"/>
          <w:lang w:val="en-US"/>
        </w:rPr>
        <w:t>” (a gender, a generation) and the question you can put is: </w:t>
      </w:r>
      <w:r>
        <w:rPr>
          <w:rFonts w:ascii="Times New Roman" w:eastAsia="Times New Roman" w:hAnsi="Times New Roman"/>
          <w:i/>
          <w:iCs/>
          <w:color w:val="000000"/>
          <w:sz w:val="28"/>
          <w:szCs w:val="28"/>
          <w:lang w:val="en-US"/>
        </w:rPr>
        <w:t>whose gender?</w:t>
      </w:r>
      <w:r>
        <w:rPr>
          <w:rFonts w:ascii="Times New Roman" w:eastAsia="Times New Roman" w:hAnsi="Times New Roman"/>
          <w:color w:val="000000"/>
          <w:sz w:val="28"/>
          <w:szCs w:val="28"/>
          <w:lang w:val="en-US"/>
        </w:rPr>
        <w:t>, so</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it's basical purpose is to point out the </w:t>
      </w:r>
      <w:r>
        <w:rPr>
          <w:rFonts w:ascii="Times New Roman" w:eastAsia="Times New Roman" w:hAnsi="Times New Roman"/>
          <w:bCs/>
          <w:color w:val="000000"/>
          <w:sz w:val="28"/>
          <w:szCs w:val="28"/>
          <w:lang w:val="en-US"/>
        </w:rPr>
        <w:t>possession</w:t>
      </w:r>
      <w:r>
        <w:rPr>
          <w:rFonts w:ascii="Times New Roman" w:eastAsia="Times New Roman" w:hAnsi="Times New Roman"/>
          <w:color w:val="000000"/>
          <w:sz w:val="28"/>
          <w:szCs w:val="28"/>
          <w:lang w:val="en-US"/>
        </w:rPr>
        <w:t>, belonging, membership of the object: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u w:val="single"/>
          <w:lang w:val="en-US"/>
        </w:rPr>
        <w:t>The girl's</w:t>
      </w:r>
      <w:r>
        <w:rPr>
          <w:rFonts w:ascii="Times New Roman" w:eastAsia="Times New Roman" w:hAnsi="Times New Roman"/>
          <w:color w:val="000000"/>
          <w:sz w:val="28"/>
          <w:szCs w:val="28"/>
          <w:lang w:val="en-US"/>
        </w:rPr>
        <w:t xml:space="preserve"> piano. — </w:t>
      </w:r>
      <w:r>
        <w:rPr>
          <w:rFonts w:ascii="Times New Roman" w:eastAsia="Times New Roman" w:hAnsi="Times New Roman"/>
          <w:color w:val="000000"/>
          <w:sz w:val="28"/>
          <w:szCs w:val="28"/>
        </w:rPr>
        <w:t>Піаніно</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rPr>
        <w:t>дівчинки</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The back </w:t>
      </w:r>
      <w:r>
        <w:rPr>
          <w:rFonts w:ascii="Times New Roman" w:eastAsia="Times New Roman" w:hAnsi="Times New Roman"/>
          <w:color w:val="000000"/>
          <w:sz w:val="28"/>
          <w:szCs w:val="28"/>
          <w:u w:val="single"/>
          <w:lang w:val="en-US"/>
        </w:rPr>
        <w:t>of the chair</w:t>
      </w:r>
      <w:r>
        <w:rPr>
          <w:rFonts w:ascii="Times New Roman" w:eastAsia="Times New Roman" w:hAnsi="Times New Roman"/>
          <w:color w:val="000000"/>
          <w:sz w:val="28"/>
          <w:szCs w:val="28"/>
          <w:lang w:val="en-US"/>
        </w:rPr>
        <w:t xml:space="preserve">. — </w:t>
      </w:r>
      <w:r>
        <w:rPr>
          <w:rFonts w:ascii="Times New Roman" w:eastAsia="Times New Roman" w:hAnsi="Times New Roman"/>
          <w:color w:val="000000"/>
          <w:sz w:val="28"/>
          <w:szCs w:val="28"/>
        </w:rPr>
        <w:t>Спинка</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rPr>
        <w:t>крісла</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He is a school principal (a principal </w:t>
      </w:r>
      <w:r>
        <w:rPr>
          <w:rFonts w:ascii="Times New Roman" w:eastAsia="Times New Roman" w:hAnsi="Times New Roman"/>
          <w:color w:val="000000"/>
          <w:sz w:val="28"/>
          <w:szCs w:val="28"/>
          <w:u w:val="single"/>
          <w:lang w:val="en-US"/>
        </w:rPr>
        <w:t>of school</w:t>
      </w:r>
      <w:r>
        <w:rPr>
          <w:rFonts w:ascii="Times New Roman" w:eastAsia="Times New Roman" w:hAnsi="Times New Roman"/>
          <w:color w:val="000000"/>
          <w:sz w:val="28"/>
          <w:szCs w:val="28"/>
          <w:lang w:val="en-US"/>
        </w:rPr>
        <w:t xml:space="preserve">). — </w:t>
      </w:r>
      <w:r>
        <w:rPr>
          <w:rFonts w:ascii="Times New Roman" w:eastAsia="Times New Roman" w:hAnsi="Times New Roman"/>
          <w:color w:val="000000"/>
          <w:sz w:val="28"/>
          <w:szCs w:val="28"/>
        </w:rPr>
        <w:t>Він</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директор</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rPr>
        <w:t>школи</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In some </w:t>
      </w:r>
      <w:r>
        <w:rPr>
          <w:rFonts w:ascii="Times New Roman" w:eastAsia="Times New Roman" w:hAnsi="Times New Roman"/>
          <w:bCs/>
          <w:color w:val="000000"/>
          <w:sz w:val="28"/>
          <w:szCs w:val="28"/>
          <w:lang w:val="en-US"/>
        </w:rPr>
        <w:t>negative</w:t>
      </w:r>
      <w:r>
        <w:rPr>
          <w:rFonts w:ascii="Times New Roman" w:eastAsia="Times New Roman" w:hAnsi="Times New Roman"/>
          <w:color w:val="000000"/>
          <w:sz w:val="28"/>
          <w:szCs w:val="28"/>
          <w:lang w:val="en-US"/>
        </w:rPr>
        <w:t> sentences:</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I do not have a credit </w:t>
      </w:r>
      <w:r>
        <w:rPr>
          <w:rFonts w:ascii="Times New Roman" w:eastAsia="Times New Roman" w:hAnsi="Times New Roman"/>
          <w:color w:val="000000"/>
          <w:sz w:val="28"/>
          <w:szCs w:val="28"/>
          <w:u w:val="single"/>
          <w:lang w:val="en-US"/>
        </w:rPr>
        <w:t>card</w:t>
      </w:r>
      <w:r>
        <w:rPr>
          <w:rFonts w:ascii="Times New Roman" w:eastAsia="Times New Roman" w:hAnsi="Times New Roman"/>
          <w:color w:val="000000"/>
          <w:sz w:val="28"/>
          <w:szCs w:val="28"/>
          <w:lang w:val="en-US"/>
        </w:rPr>
        <w:t xml:space="preserve">. — </w:t>
      </w:r>
      <w:r>
        <w:rPr>
          <w:rFonts w:ascii="Times New Roman" w:eastAsia="Times New Roman" w:hAnsi="Times New Roman"/>
          <w:color w:val="000000"/>
          <w:sz w:val="28"/>
          <w:szCs w:val="28"/>
        </w:rPr>
        <w:t>У</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мене</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немає</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кредитної</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rPr>
        <w:t>картки</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James cannot send the </w:t>
      </w:r>
      <w:r>
        <w:rPr>
          <w:rFonts w:ascii="Times New Roman" w:eastAsia="Times New Roman" w:hAnsi="Times New Roman"/>
          <w:color w:val="000000"/>
          <w:sz w:val="28"/>
          <w:szCs w:val="28"/>
          <w:u w:val="single"/>
          <w:lang w:val="en-US"/>
        </w:rPr>
        <w:t>letter</w:t>
      </w:r>
      <w:r>
        <w:rPr>
          <w:rFonts w:ascii="Times New Roman" w:eastAsia="Times New Roman" w:hAnsi="Times New Roman"/>
          <w:color w:val="000000"/>
          <w:sz w:val="28"/>
          <w:szCs w:val="28"/>
          <w:lang w:val="en-US"/>
        </w:rPr>
        <w:t xml:space="preserve">. — </w:t>
      </w:r>
      <w:r>
        <w:rPr>
          <w:rFonts w:ascii="Times New Roman" w:eastAsia="Times New Roman" w:hAnsi="Times New Roman"/>
          <w:color w:val="000000"/>
          <w:sz w:val="28"/>
          <w:szCs w:val="28"/>
        </w:rPr>
        <w:t>Джеймс</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не</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може</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відіслати</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rPr>
        <w:t>листа</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uk-UA"/>
        </w:rPr>
      </w:pPr>
    </w:p>
    <w:p w:rsidR="00D62F72" w:rsidRDefault="00D62F72" w:rsidP="00D62F72">
      <w:pPr>
        <w:pStyle w:val="Standard"/>
        <w:shd w:val="clear" w:color="auto" w:fill="FFFFFF"/>
        <w:spacing w:after="0" w:line="360" w:lineRule="auto"/>
        <w:jc w:val="both"/>
        <w:rPr>
          <w:rFonts w:ascii="Times New Roman" w:eastAsia="Times New Roman" w:hAnsi="Times New Roman"/>
          <w:b/>
          <w:bCs/>
          <w:color w:val="666666"/>
          <w:sz w:val="28"/>
          <w:szCs w:val="28"/>
        </w:rPr>
      </w:pPr>
      <w:r>
        <w:rPr>
          <w:rFonts w:ascii="Times New Roman" w:eastAsia="Times New Roman" w:hAnsi="Times New Roman"/>
          <w:b/>
          <w:bCs/>
          <w:color w:val="666666"/>
          <w:sz w:val="28"/>
          <w:szCs w:val="28"/>
        </w:rPr>
        <w:t>Dative case (Давальний відмінок): кому? чому?</w:t>
      </w:r>
    </w:p>
    <w:p w:rsidR="00D62F72" w:rsidRDefault="00D62F72" w:rsidP="00D62F72">
      <w:pPr>
        <w:pStyle w:val="Standard"/>
        <w:shd w:val="clear" w:color="auto" w:fill="FFFFFF"/>
        <w:spacing w:after="0" w:line="360" w:lineRule="auto"/>
        <w:jc w:val="both"/>
        <w:rPr>
          <w:rFonts w:ascii="Times New Roman" w:eastAsia="Times New Roman" w:hAnsi="Times New Roman"/>
          <w:i/>
          <w:iCs/>
          <w:color w:val="000000"/>
          <w:sz w:val="28"/>
          <w:szCs w:val="28"/>
          <w:lang w:val="en-US"/>
        </w:rPr>
      </w:pPr>
      <w:r>
        <w:rPr>
          <w:rFonts w:ascii="Times New Roman" w:eastAsia="Times New Roman" w:hAnsi="Times New Roman"/>
          <w:color w:val="000000"/>
          <w:sz w:val="28"/>
          <w:szCs w:val="28"/>
          <w:lang w:val="en-US"/>
        </w:rPr>
        <w:t>The word “</w:t>
      </w:r>
      <w:r>
        <w:rPr>
          <w:rFonts w:ascii="Times New Roman" w:eastAsia="Times New Roman" w:hAnsi="Times New Roman"/>
          <w:color w:val="000000"/>
          <w:sz w:val="28"/>
          <w:szCs w:val="28"/>
        </w:rPr>
        <w:t>давальний</w:t>
      </w:r>
      <w:r>
        <w:rPr>
          <w:rFonts w:ascii="Times New Roman" w:eastAsia="Times New Roman" w:hAnsi="Times New Roman"/>
          <w:color w:val="000000"/>
          <w:sz w:val="28"/>
          <w:szCs w:val="28"/>
          <w:lang w:val="en-US"/>
        </w:rPr>
        <w:t>” is derived from Ukrainian “</w:t>
      </w:r>
      <w:r>
        <w:rPr>
          <w:rFonts w:ascii="Times New Roman" w:eastAsia="Times New Roman" w:hAnsi="Times New Roman"/>
          <w:color w:val="000000"/>
          <w:sz w:val="28"/>
          <w:szCs w:val="28"/>
        </w:rPr>
        <w:t>давати</w:t>
      </w:r>
      <w:r>
        <w:rPr>
          <w:rFonts w:ascii="Times New Roman" w:eastAsia="Times New Roman" w:hAnsi="Times New Roman"/>
          <w:color w:val="000000"/>
          <w:sz w:val="28"/>
          <w:szCs w:val="28"/>
          <w:lang w:val="en-US"/>
        </w:rPr>
        <w:t>” (to give) and the question you can put is: </w:t>
      </w:r>
      <w:r>
        <w:rPr>
          <w:rFonts w:ascii="Times New Roman" w:eastAsia="Times New Roman" w:hAnsi="Times New Roman"/>
          <w:i/>
          <w:iCs/>
          <w:color w:val="000000"/>
          <w:sz w:val="28"/>
          <w:szCs w:val="28"/>
          <w:lang w:val="en-US"/>
        </w:rPr>
        <w:t>to give to whom?</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He gave a book </w:t>
      </w:r>
      <w:r>
        <w:rPr>
          <w:rFonts w:ascii="Times New Roman" w:eastAsia="Times New Roman" w:hAnsi="Times New Roman"/>
          <w:color w:val="000000"/>
          <w:sz w:val="28"/>
          <w:szCs w:val="28"/>
          <w:u w:val="single"/>
          <w:lang w:val="en-US"/>
        </w:rPr>
        <w:t>to a student</w:t>
      </w:r>
      <w:r>
        <w:rPr>
          <w:rFonts w:ascii="Times New Roman" w:eastAsia="Times New Roman" w:hAnsi="Times New Roman"/>
          <w:color w:val="000000"/>
          <w:sz w:val="28"/>
          <w:szCs w:val="28"/>
          <w:lang w:val="en-US"/>
        </w:rPr>
        <w:t xml:space="preserve">. — </w:t>
      </w:r>
      <w:r>
        <w:rPr>
          <w:rFonts w:ascii="Times New Roman" w:eastAsia="Times New Roman" w:hAnsi="Times New Roman"/>
          <w:color w:val="000000"/>
          <w:sz w:val="28"/>
          <w:szCs w:val="28"/>
        </w:rPr>
        <w:t>Він</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дав</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lang w:val="uk-UA"/>
        </w:rPr>
        <w:t xml:space="preserve">книгу </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lang w:val="uk-UA"/>
        </w:rPr>
        <w:t>студенту</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or to show something to somebody, or to tell somebody something, or to explain, to present etc.:</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Please, explain (to) </w:t>
      </w:r>
      <w:r>
        <w:rPr>
          <w:rFonts w:ascii="Times New Roman" w:eastAsia="Times New Roman" w:hAnsi="Times New Roman"/>
          <w:color w:val="000000"/>
          <w:sz w:val="28"/>
          <w:szCs w:val="28"/>
          <w:u w:val="single"/>
          <w:lang w:val="en-US"/>
        </w:rPr>
        <w:t>sister</w:t>
      </w:r>
      <w:r>
        <w:rPr>
          <w:rFonts w:ascii="Times New Roman" w:eastAsia="Times New Roman" w:hAnsi="Times New Roman"/>
          <w:color w:val="000000"/>
          <w:sz w:val="28"/>
          <w:szCs w:val="28"/>
          <w:lang w:val="en-US"/>
        </w:rPr>
        <w:t xml:space="preserve"> this rule. — </w:t>
      </w:r>
      <w:r>
        <w:rPr>
          <w:rFonts w:ascii="Times New Roman" w:eastAsia="Times New Roman" w:hAnsi="Times New Roman"/>
          <w:color w:val="000000"/>
          <w:sz w:val="28"/>
          <w:szCs w:val="28"/>
        </w:rPr>
        <w:t>Будь</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ласка</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поясни</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rPr>
        <w:t>сестрі</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rPr>
        <w:t>це</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правило</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He did not tell (to) his </w:t>
      </w:r>
      <w:r>
        <w:rPr>
          <w:rFonts w:ascii="Times New Roman" w:eastAsia="Times New Roman" w:hAnsi="Times New Roman"/>
          <w:color w:val="000000"/>
          <w:sz w:val="28"/>
          <w:szCs w:val="28"/>
          <w:u w:val="single"/>
          <w:lang w:val="en-US"/>
        </w:rPr>
        <w:t>friend</w:t>
      </w:r>
      <w:r>
        <w:rPr>
          <w:rFonts w:ascii="Times New Roman" w:eastAsia="Times New Roman" w:hAnsi="Times New Roman"/>
          <w:color w:val="000000"/>
          <w:sz w:val="28"/>
          <w:szCs w:val="28"/>
          <w:lang w:val="en-US"/>
        </w:rPr>
        <w:t xml:space="preserve"> that secret. — </w:t>
      </w:r>
      <w:r>
        <w:rPr>
          <w:rFonts w:ascii="Times New Roman" w:eastAsia="Times New Roman" w:hAnsi="Times New Roman"/>
          <w:color w:val="000000"/>
          <w:sz w:val="28"/>
          <w:szCs w:val="28"/>
        </w:rPr>
        <w:t>Він</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не</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розказав</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своєму</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rPr>
        <w:t>другові</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rPr>
        <w:t>той</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секрет</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uk-UA"/>
        </w:rPr>
      </w:pPr>
    </w:p>
    <w:p w:rsidR="00D62F72" w:rsidRDefault="00D62F72" w:rsidP="00D62F72">
      <w:pPr>
        <w:pStyle w:val="Standard"/>
        <w:shd w:val="clear" w:color="auto" w:fill="FFFFFF"/>
        <w:spacing w:after="0" w:line="360" w:lineRule="auto"/>
        <w:rPr>
          <w:rFonts w:ascii="Times New Roman" w:eastAsia="Times New Roman" w:hAnsi="Times New Roman"/>
          <w:b/>
          <w:bCs/>
          <w:color w:val="666666"/>
          <w:sz w:val="28"/>
          <w:szCs w:val="28"/>
          <w:lang w:val="uk-UA"/>
        </w:rPr>
      </w:pPr>
      <w:r>
        <w:rPr>
          <w:rFonts w:ascii="Times New Roman" w:eastAsia="Times New Roman" w:hAnsi="Times New Roman"/>
          <w:b/>
          <w:bCs/>
          <w:color w:val="666666"/>
          <w:sz w:val="28"/>
          <w:szCs w:val="28"/>
          <w:lang w:val="en-US"/>
        </w:rPr>
        <w:t>Accusative</w:t>
      </w:r>
      <w:r>
        <w:rPr>
          <w:rFonts w:ascii="Times New Roman" w:eastAsia="Times New Roman" w:hAnsi="Times New Roman"/>
          <w:b/>
          <w:bCs/>
          <w:color w:val="666666"/>
          <w:sz w:val="28"/>
          <w:szCs w:val="28"/>
          <w:lang w:val="uk-UA"/>
        </w:rPr>
        <w:t xml:space="preserve"> </w:t>
      </w:r>
      <w:r>
        <w:rPr>
          <w:rFonts w:ascii="Times New Roman" w:eastAsia="Times New Roman" w:hAnsi="Times New Roman"/>
          <w:b/>
          <w:bCs/>
          <w:color w:val="666666"/>
          <w:sz w:val="28"/>
          <w:szCs w:val="28"/>
          <w:lang w:val="en-US"/>
        </w:rPr>
        <w:t>case</w:t>
      </w:r>
      <w:r>
        <w:rPr>
          <w:rFonts w:ascii="Times New Roman" w:eastAsia="Times New Roman" w:hAnsi="Times New Roman"/>
          <w:b/>
          <w:bCs/>
          <w:color w:val="666666"/>
          <w:sz w:val="28"/>
          <w:szCs w:val="28"/>
          <w:lang w:val="uk-UA"/>
        </w:rPr>
        <w:t xml:space="preserve"> (Знахідний відмінок): кого? що?</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The word “</w:t>
      </w:r>
      <w:r>
        <w:rPr>
          <w:rFonts w:ascii="Times New Roman" w:eastAsia="Times New Roman" w:hAnsi="Times New Roman"/>
          <w:color w:val="000000"/>
          <w:sz w:val="28"/>
          <w:szCs w:val="28"/>
        </w:rPr>
        <w:t>знахідний</w:t>
      </w:r>
      <w:r>
        <w:rPr>
          <w:rFonts w:ascii="Times New Roman" w:eastAsia="Times New Roman" w:hAnsi="Times New Roman"/>
          <w:color w:val="000000"/>
          <w:sz w:val="28"/>
          <w:szCs w:val="28"/>
          <w:lang w:val="en-US"/>
        </w:rPr>
        <w:t>” is derived from Ukrainian “</w:t>
      </w:r>
      <w:r>
        <w:rPr>
          <w:rFonts w:ascii="Times New Roman" w:eastAsia="Times New Roman" w:hAnsi="Times New Roman"/>
          <w:color w:val="000000"/>
          <w:sz w:val="28"/>
          <w:szCs w:val="28"/>
        </w:rPr>
        <w:t>знаходити</w:t>
      </w:r>
      <w:r>
        <w:rPr>
          <w:rFonts w:ascii="Times New Roman" w:eastAsia="Times New Roman" w:hAnsi="Times New Roman"/>
          <w:color w:val="000000"/>
          <w:sz w:val="28"/>
          <w:szCs w:val="28"/>
          <w:lang w:val="en-US"/>
        </w:rPr>
        <w:t>” (to find) and the question you can put is: </w:t>
      </w:r>
      <w:r>
        <w:rPr>
          <w:rFonts w:ascii="Times New Roman" w:eastAsia="Times New Roman" w:hAnsi="Times New Roman"/>
          <w:i/>
          <w:iCs/>
          <w:color w:val="000000"/>
          <w:sz w:val="28"/>
          <w:szCs w:val="28"/>
          <w:lang w:val="en-US"/>
        </w:rPr>
        <w:t>to search for whom? to search for what?</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in this case it is a direct object of a verb (action):</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He is searching </w:t>
      </w:r>
      <w:r>
        <w:rPr>
          <w:rFonts w:ascii="Times New Roman" w:eastAsia="Times New Roman" w:hAnsi="Times New Roman"/>
          <w:color w:val="000000"/>
          <w:sz w:val="28"/>
          <w:szCs w:val="28"/>
          <w:u w:val="single"/>
          <w:lang w:val="en-US"/>
        </w:rPr>
        <w:t>for secretary</w:t>
      </w:r>
      <w:r>
        <w:rPr>
          <w:rFonts w:ascii="Times New Roman" w:eastAsia="Times New Roman" w:hAnsi="Times New Roman"/>
          <w:color w:val="000000"/>
          <w:sz w:val="28"/>
          <w:szCs w:val="28"/>
          <w:lang w:val="en-US"/>
        </w:rPr>
        <w:t xml:space="preserve">. — </w:t>
      </w:r>
      <w:r>
        <w:rPr>
          <w:rFonts w:ascii="Times New Roman" w:eastAsia="Times New Roman" w:hAnsi="Times New Roman"/>
          <w:color w:val="000000"/>
          <w:sz w:val="28"/>
          <w:szCs w:val="28"/>
        </w:rPr>
        <w:t>Він</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шукає</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lang w:val="uk-UA"/>
        </w:rPr>
        <w:t>секретаря</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She is searching </w:t>
      </w:r>
      <w:r>
        <w:rPr>
          <w:rFonts w:ascii="Times New Roman" w:eastAsia="Times New Roman" w:hAnsi="Times New Roman"/>
          <w:color w:val="000000"/>
          <w:sz w:val="28"/>
          <w:szCs w:val="28"/>
          <w:u w:val="single"/>
          <w:lang w:val="en-US"/>
        </w:rPr>
        <w:t>for a book</w:t>
      </w:r>
      <w:r>
        <w:rPr>
          <w:rFonts w:ascii="Times New Roman" w:eastAsia="Times New Roman" w:hAnsi="Times New Roman"/>
          <w:color w:val="000000"/>
          <w:sz w:val="28"/>
          <w:szCs w:val="28"/>
          <w:lang w:val="en-US"/>
        </w:rPr>
        <w:t xml:space="preserve">. — </w:t>
      </w:r>
      <w:r>
        <w:rPr>
          <w:rFonts w:ascii="Times New Roman" w:eastAsia="Times New Roman" w:hAnsi="Times New Roman"/>
          <w:color w:val="000000"/>
          <w:sz w:val="28"/>
          <w:szCs w:val="28"/>
        </w:rPr>
        <w:t>Вона</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шукає</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rPr>
        <w:t>книжку</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The student has made his</w:t>
      </w:r>
      <w:r>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u w:val="single"/>
          <w:lang w:val="en-US"/>
        </w:rPr>
        <w:t>hometask</w:t>
      </w:r>
      <w:r>
        <w:rPr>
          <w:rFonts w:ascii="Times New Roman" w:eastAsia="Times New Roman" w:hAnsi="Times New Roman"/>
          <w:color w:val="000000"/>
          <w:sz w:val="28"/>
          <w:szCs w:val="28"/>
          <w:lang w:val="en-US"/>
        </w:rPr>
        <w:t xml:space="preserve">. — </w:t>
      </w:r>
      <w:r>
        <w:rPr>
          <w:rFonts w:ascii="Times New Roman" w:eastAsia="Times New Roman" w:hAnsi="Times New Roman"/>
          <w:color w:val="000000"/>
          <w:sz w:val="28"/>
          <w:szCs w:val="28"/>
          <w:lang w:val="uk-UA"/>
        </w:rPr>
        <w:t xml:space="preserve">Студент </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зробив</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своє</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домашнє</w:t>
      </w:r>
      <w:r>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u w:val="single"/>
        </w:rPr>
        <w:t>завдання</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uk-UA"/>
        </w:rPr>
      </w:pPr>
    </w:p>
    <w:p w:rsidR="00D62F72" w:rsidRDefault="00D62F72" w:rsidP="00D62F72">
      <w:pPr>
        <w:pStyle w:val="Standard"/>
        <w:shd w:val="clear" w:color="auto" w:fill="FFFFFF"/>
        <w:spacing w:after="0" w:line="360" w:lineRule="auto"/>
        <w:jc w:val="both"/>
        <w:rPr>
          <w:rFonts w:ascii="Times New Roman" w:eastAsia="Times New Roman" w:hAnsi="Times New Roman"/>
          <w:b/>
          <w:bCs/>
          <w:color w:val="666666"/>
          <w:sz w:val="28"/>
          <w:szCs w:val="28"/>
          <w:lang w:val="en-US"/>
        </w:rPr>
      </w:pPr>
      <w:r>
        <w:rPr>
          <w:rFonts w:ascii="Times New Roman" w:eastAsia="Times New Roman" w:hAnsi="Times New Roman"/>
          <w:b/>
          <w:bCs/>
          <w:color w:val="666666"/>
          <w:sz w:val="28"/>
          <w:szCs w:val="28"/>
          <w:lang w:val="en-US"/>
        </w:rPr>
        <w:t>Instrumental case (</w:t>
      </w:r>
      <w:r>
        <w:rPr>
          <w:rFonts w:ascii="Times New Roman" w:eastAsia="Times New Roman" w:hAnsi="Times New Roman"/>
          <w:b/>
          <w:bCs/>
          <w:color w:val="666666"/>
          <w:sz w:val="28"/>
          <w:szCs w:val="28"/>
        </w:rPr>
        <w:t>Орудний</w:t>
      </w:r>
      <w:r>
        <w:rPr>
          <w:rFonts w:ascii="Times New Roman" w:eastAsia="Times New Roman" w:hAnsi="Times New Roman"/>
          <w:b/>
          <w:bCs/>
          <w:color w:val="666666"/>
          <w:sz w:val="28"/>
          <w:szCs w:val="28"/>
          <w:lang w:val="en-US"/>
        </w:rPr>
        <w:t xml:space="preserve"> </w:t>
      </w:r>
      <w:r>
        <w:rPr>
          <w:rFonts w:ascii="Times New Roman" w:eastAsia="Times New Roman" w:hAnsi="Times New Roman"/>
          <w:b/>
          <w:bCs/>
          <w:color w:val="666666"/>
          <w:sz w:val="28"/>
          <w:szCs w:val="28"/>
        </w:rPr>
        <w:t>відмінок</w:t>
      </w:r>
      <w:r>
        <w:rPr>
          <w:rFonts w:ascii="Times New Roman" w:eastAsia="Times New Roman" w:hAnsi="Times New Roman"/>
          <w:b/>
          <w:bCs/>
          <w:color w:val="666666"/>
          <w:sz w:val="28"/>
          <w:szCs w:val="28"/>
          <w:lang w:val="en-US"/>
        </w:rPr>
        <w:t xml:space="preserve">): </w:t>
      </w:r>
      <w:r>
        <w:rPr>
          <w:rFonts w:ascii="Times New Roman" w:eastAsia="Times New Roman" w:hAnsi="Times New Roman"/>
          <w:b/>
          <w:bCs/>
          <w:color w:val="666666"/>
          <w:sz w:val="28"/>
          <w:szCs w:val="28"/>
        </w:rPr>
        <w:t>ким</w:t>
      </w:r>
      <w:r>
        <w:rPr>
          <w:rFonts w:ascii="Times New Roman" w:eastAsia="Times New Roman" w:hAnsi="Times New Roman"/>
          <w:b/>
          <w:bCs/>
          <w:color w:val="666666"/>
          <w:sz w:val="28"/>
          <w:szCs w:val="28"/>
          <w:lang w:val="en-US"/>
        </w:rPr>
        <w:t xml:space="preserve">? </w:t>
      </w:r>
      <w:r>
        <w:rPr>
          <w:rFonts w:ascii="Times New Roman" w:eastAsia="Times New Roman" w:hAnsi="Times New Roman"/>
          <w:b/>
          <w:bCs/>
          <w:color w:val="666666"/>
          <w:sz w:val="28"/>
          <w:szCs w:val="28"/>
        </w:rPr>
        <w:t>чим</w:t>
      </w:r>
      <w:r>
        <w:rPr>
          <w:rFonts w:ascii="Times New Roman" w:eastAsia="Times New Roman" w:hAnsi="Times New Roman"/>
          <w:b/>
          <w:bCs/>
          <w:color w:val="666666"/>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This case is used when you want to express that someone or something is used by or works with smth or smb else.</w:t>
      </w:r>
    </w:p>
    <w:p w:rsidR="00D62F72" w:rsidRDefault="00D62F72" w:rsidP="00D62F72">
      <w:pPr>
        <w:pStyle w:val="Standard"/>
        <w:shd w:val="clear" w:color="auto" w:fill="FFFFFF"/>
        <w:spacing w:after="0" w:line="360" w:lineRule="auto"/>
        <w:jc w:val="both"/>
        <w:rPr>
          <w:rFonts w:ascii="Times New Roman" w:eastAsia="Times New Roman" w:hAnsi="Times New Roman"/>
          <w:i/>
          <w:iCs/>
          <w:color w:val="000000"/>
          <w:sz w:val="28"/>
          <w:szCs w:val="28"/>
          <w:lang w:val="en-US"/>
        </w:rPr>
      </w:pPr>
      <w:r>
        <w:rPr>
          <w:rFonts w:ascii="Times New Roman" w:eastAsia="Times New Roman" w:hAnsi="Times New Roman"/>
          <w:color w:val="000000"/>
          <w:sz w:val="28"/>
          <w:szCs w:val="28"/>
          <w:lang w:val="en-US"/>
        </w:rPr>
        <w:t>The word “</w:t>
      </w:r>
      <w:r>
        <w:rPr>
          <w:rFonts w:ascii="Times New Roman" w:eastAsia="Times New Roman" w:hAnsi="Times New Roman"/>
          <w:color w:val="000000"/>
          <w:sz w:val="28"/>
          <w:szCs w:val="28"/>
        </w:rPr>
        <w:t>орудний</w:t>
      </w:r>
      <w:r>
        <w:rPr>
          <w:rFonts w:ascii="Times New Roman" w:eastAsia="Times New Roman" w:hAnsi="Times New Roman"/>
          <w:color w:val="000000"/>
          <w:sz w:val="28"/>
          <w:szCs w:val="28"/>
          <w:lang w:val="en-US"/>
        </w:rPr>
        <w:t>” is derived from Ukrainian “</w:t>
      </w:r>
      <w:r>
        <w:rPr>
          <w:rFonts w:ascii="Times New Roman" w:eastAsia="Times New Roman" w:hAnsi="Times New Roman"/>
          <w:color w:val="000000"/>
          <w:sz w:val="28"/>
          <w:szCs w:val="28"/>
        </w:rPr>
        <w:t>орудувати</w:t>
      </w:r>
      <w:r>
        <w:rPr>
          <w:rFonts w:ascii="Times New Roman" w:eastAsia="Times New Roman" w:hAnsi="Times New Roman"/>
          <w:color w:val="000000"/>
          <w:sz w:val="28"/>
          <w:szCs w:val="28"/>
          <w:lang w:val="en-US"/>
        </w:rPr>
        <w:t>” (to operate with, to handle with) and the question you can put is: </w:t>
      </w:r>
      <w:r>
        <w:rPr>
          <w:rFonts w:ascii="Times New Roman" w:eastAsia="Times New Roman" w:hAnsi="Times New Roman"/>
          <w:i/>
          <w:iCs/>
          <w:color w:val="000000"/>
          <w:sz w:val="28"/>
          <w:szCs w:val="28"/>
          <w:lang w:val="en-US"/>
        </w:rPr>
        <w:t>who to handle with? what to handle with?</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He paints </w:t>
      </w:r>
      <w:r>
        <w:rPr>
          <w:rFonts w:ascii="Times New Roman" w:eastAsia="Times New Roman" w:hAnsi="Times New Roman"/>
          <w:color w:val="000000"/>
          <w:sz w:val="28"/>
          <w:szCs w:val="28"/>
          <w:u w:val="single"/>
          <w:lang w:val="en-US"/>
        </w:rPr>
        <w:t>with a brush</w:t>
      </w:r>
      <w:r>
        <w:rPr>
          <w:rFonts w:ascii="Times New Roman" w:eastAsia="Times New Roman" w:hAnsi="Times New Roman"/>
          <w:color w:val="000000"/>
          <w:sz w:val="28"/>
          <w:szCs w:val="28"/>
          <w:lang w:val="en-US"/>
        </w:rPr>
        <w:t xml:space="preserve">. — </w:t>
      </w:r>
      <w:r>
        <w:rPr>
          <w:rFonts w:ascii="Times New Roman" w:eastAsia="Times New Roman" w:hAnsi="Times New Roman"/>
          <w:color w:val="000000"/>
          <w:sz w:val="28"/>
          <w:szCs w:val="28"/>
        </w:rPr>
        <w:t>Він</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малює</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rPr>
        <w:t>пензликом</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with the preposition </w:t>
      </w:r>
      <w:r>
        <w:rPr>
          <w:rFonts w:ascii="Times New Roman" w:eastAsia="Times New Roman" w:hAnsi="Times New Roman"/>
          <w:b/>
          <w:bCs/>
          <w:color w:val="000000"/>
          <w:sz w:val="28"/>
          <w:szCs w:val="28"/>
        </w:rPr>
        <w:t>з</w:t>
      </w:r>
      <w:r>
        <w:rPr>
          <w:rFonts w:ascii="Times New Roman" w:eastAsia="Times New Roman" w:hAnsi="Times New Roman"/>
          <w:b/>
          <w:bCs/>
          <w:color w:val="000000"/>
          <w:sz w:val="28"/>
          <w:szCs w:val="28"/>
          <w:lang w:val="en-US"/>
        </w:rPr>
        <w:t>(</w:t>
      </w:r>
      <w:r>
        <w:rPr>
          <w:rFonts w:ascii="Times New Roman" w:eastAsia="Times New Roman" w:hAnsi="Times New Roman"/>
          <w:b/>
          <w:bCs/>
          <w:color w:val="000000"/>
          <w:sz w:val="28"/>
          <w:szCs w:val="28"/>
        </w:rPr>
        <w:t>зі</w:t>
      </w:r>
      <w:r>
        <w:rPr>
          <w:rFonts w:ascii="Times New Roman" w:eastAsia="Times New Roman" w:hAnsi="Times New Roman"/>
          <w:b/>
          <w:bCs/>
          <w:color w:val="000000"/>
          <w:sz w:val="28"/>
          <w:szCs w:val="28"/>
          <w:lang w:val="en-US"/>
        </w:rPr>
        <w:t>)</w:t>
      </w:r>
      <w:r>
        <w:rPr>
          <w:rFonts w:ascii="Times New Roman" w:eastAsia="Times New Roman" w:hAnsi="Times New Roman"/>
          <w:color w:val="000000"/>
          <w:sz w:val="28"/>
          <w:szCs w:val="28"/>
          <w:lang w:val="en-US"/>
        </w:rPr>
        <w:t> (with):</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 xml:space="preserve">Ann went to the theater with </w:t>
      </w:r>
      <w:r>
        <w:rPr>
          <w:rFonts w:ascii="Times New Roman" w:eastAsia="Times New Roman" w:hAnsi="Times New Roman"/>
          <w:color w:val="000000"/>
          <w:sz w:val="28"/>
          <w:szCs w:val="28"/>
          <w:u w:val="single"/>
          <w:lang w:val="en-US"/>
        </w:rPr>
        <w:t>sister</w:t>
      </w:r>
      <w:r>
        <w:rPr>
          <w:rFonts w:ascii="Times New Roman" w:eastAsia="Times New Roman" w:hAnsi="Times New Roman"/>
          <w:color w:val="000000"/>
          <w:sz w:val="28"/>
          <w:szCs w:val="28"/>
          <w:lang w:val="en-US"/>
        </w:rPr>
        <w:t xml:space="preserve">. — </w:t>
      </w:r>
      <w:r>
        <w:rPr>
          <w:rFonts w:ascii="Times New Roman" w:eastAsia="Times New Roman" w:hAnsi="Times New Roman"/>
          <w:color w:val="000000"/>
          <w:sz w:val="28"/>
          <w:szCs w:val="28"/>
          <w:lang w:val="uk-UA"/>
        </w:rPr>
        <w:t>Анна</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пішла</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в</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театр</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з</w:t>
      </w:r>
      <w:r>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u w:val="single"/>
        </w:rPr>
        <w:t>сестрою</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Travelling by transport or going on foot, walking along the street, city or other long distances:</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I walk along this </w:t>
      </w:r>
      <w:r>
        <w:rPr>
          <w:rFonts w:ascii="Times New Roman" w:eastAsia="Times New Roman" w:hAnsi="Times New Roman"/>
          <w:color w:val="000000"/>
          <w:sz w:val="28"/>
          <w:szCs w:val="28"/>
          <w:u w:val="single"/>
          <w:lang w:val="en-US"/>
        </w:rPr>
        <w:t>street</w:t>
      </w:r>
      <w:r>
        <w:rPr>
          <w:rFonts w:ascii="Times New Roman" w:eastAsia="Times New Roman" w:hAnsi="Times New Roman"/>
          <w:color w:val="000000"/>
          <w:sz w:val="28"/>
          <w:szCs w:val="28"/>
          <w:lang w:val="en-US"/>
        </w:rPr>
        <w:t xml:space="preserve"> every day. — </w:t>
      </w:r>
      <w:r>
        <w:rPr>
          <w:rFonts w:ascii="Times New Roman" w:eastAsia="Times New Roman" w:hAnsi="Times New Roman"/>
          <w:color w:val="000000"/>
          <w:sz w:val="28"/>
          <w:szCs w:val="28"/>
        </w:rPr>
        <w:t>Я</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гуляю</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цією</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rPr>
        <w:t>вулицею</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rPr>
        <w:t>щодня</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 xml:space="preserve">He went to </w:t>
      </w:r>
      <w:smartTag w:uri="urn:schemas-microsoft-com:office:smarttags" w:element="country-region">
        <w:smartTag w:uri="urn:schemas-microsoft-com:office:smarttags" w:element="place">
          <w:r>
            <w:rPr>
              <w:rFonts w:ascii="Times New Roman" w:eastAsia="Times New Roman" w:hAnsi="Times New Roman"/>
              <w:color w:val="000000"/>
              <w:sz w:val="28"/>
              <w:szCs w:val="28"/>
              <w:lang w:val="en-US"/>
            </w:rPr>
            <w:t>France</w:t>
          </w:r>
        </w:smartTag>
      </w:smartTag>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lang w:val="en-US"/>
        </w:rPr>
        <w:t>by car</w:t>
      </w:r>
      <w:r>
        <w:rPr>
          <w:rFonts w:ascii="Times New Roman" w:eastAsia="Times New Roman" w:hAnsi="Times New Roman"/>
          <w:color w:val="000000"/>
          <w:sz w:val="28"/>
          <w:szCs w:val="28"/>
          <w:lang w:val="en-US"/>
        </w:rPr>
        <w:t xml:space="preserve">. — </w:t>
      </w:r>
      <w:r>
        <w:rPr>
          <w:rFonts w:ascii="Times New Roman" w:eastAsia="Times New Roman" w:hAnsi="Times New Roman"/>
          <w:color w:val="000000"/>
          <w:sz w:val="28"/>
          <w:szCs w:val="28"/>
        </w:rPr>
        <w:t>Він</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поїхав</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до</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Франції</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u w:val="single"/>
        </w:rPr>
        <w:t>машиною</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uk-UA"/>
        </w:rPr>
      </w:pPr>
    </w:p>
    <w:p w:rsidR="00D62F72" w:rsidRDefault="00D62F72" w:rsidP="00D62F72">
      <w:pPr>
        <w:pStyle w:val="Standard"/>
        <w:shd w:val="clear" w:color="auto" w:fill="FFFFFF"/>
        <w:spacing w:after="0" w:line="360" w:lineRule="auto"/>
        <w:rPr>
          <w:rFonts w:ascii="Times New Roman" w:eastAsia="Times New Roman" w:hAnsi="Times New Roman"/>
          <w:b/>
          <w:bCs/>
          <w:color w:val="666666"/>
          <w:sz w:val="28"/>
          <w:szCs w:val="28"/>
        </w:rPr>
      </w:pPr>
      <w:r>
        <w:rPr>
          <w:rFonts w:ascii="Times New Roman" w:eastAsia="Times New Roman" w:hAnsi="Times New Roman"/>
          <w:b/>
          <w:bCs/>
          <w:color w:val="666666"/>
          <w:sz w:val="28"/>
          <w:szCs w:val="28"/>
        </w:rPr>
        <w:t>Locative case (Місцевий відмінок): на кому? на чому?</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This case indicates the location. This case is used </w:t>
      </w:r>
      <w:r>
        <w:rPr>
          <w:rFonts w:ascii="Times New Roman" w:eastAsia="Times New Roman" w:hAnsi="Times New Roman"/>
          <w:b/>
          <w:bCs/>
          <w:color w:val="000000"/>
          <w:sz w:val="28"/>
          <w:szCs w:val="28"/>
          <w:lang w:val="en-US"/>
        </w:rPr>
        <w:t>only with a preposition</w:t>
      </w:r>
      <w:r>
        <w:rPr>
          <w:rFonts w:ascii="Times New Roman" w:eastAsia="Times New Roman" w:hAnsi="Times New Roman"/>
          <w:color w:val="000000"/>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The word “</w:t>
      </w:r>
      <w:r>
        <w:rPr>
          <w:rFonts w:ascii="Times New Roman" w:eastAsia="Times New Roman" w:hAnsi="Times New Roman"/>
          <w:color w:val="000000"/>
          <w:sz w:val="28"/>
          <w:szCs w:val="28"/>
        </w:rPr>
        <w:t>місцевий</w:t>
      </w:r>
      <w:r>
        <w:rPr>
          <w:rFonts w:ascii="Times New Roman" w:eastAsia="Times New Roman" w:hAnsi="Times New Roman"/>
          <w:color w:val="000000"/>
          <w:sz w:val="28"/>
          <w:szCs w:val="28"/>
          <w:lang w:val="en-US"/>
        </w:rPr>
        <w:t>” is derived from Ukrainian “</w:t>
      </w:r>
      <w:r>
        <w:rPr>
          <w:rFonts w:ascii="Times New Roman" w:eastAsia="Times New Roman" w:hAnsi="Times New Roman"/>
          <w:color w:val="000000"/>
          <w:sz w:val="28"/>
          <w:szCs w:val="28"/>
        </w:rPr>
        <w:t>місце</w:t>
      </w:r>
      <w:r>
        <w:rPr>
          <w:rFonts w:ascii="Times New Roman" w:eastAsia="Times New Roman" w:hAnsi="Times New Roman"/>
          <w:color w:val="000000"/>
          <w:sz w:val="28"/>
          <w:szCs w:val="28"/>
          <w:lang w:val="en-US"/>
        </w:rPr>
        <w:t>” (a place) and the question you can put is: </w:t>
      </w:r>
      <w:r>
        <w:rPr>
          <w:rFonts w:ascii="Times New Roman" w:eastAsia="Times New Roman" w:hAnsi="Times New Roman"/>
          <w:i/>
          <w:iCs/>
          <w:color w:val="000000"/>
          <w:sz w:val="28"/>
          <w:szCs w:val="28"/>
          <w:lang w:val="en-US"/>
        </w:rPr>
        <w:t>on what? on whom?</w:t>
      </w:r>
      <w:r>
        <w:rPr>
          <w:rFonts w:ascii="Times New Roman" w:eastAsia="Times New Roman" w:hAnsi="Times New Roman"/>
          <w:color w:val="000000"/>
          <w:sz w:val="28"/>
          <w:szCs w:val="28"/>
          <w:lang w:val="en-US"/>
        </w:rPr>
        <w:t> (but only the location, not the destination!)</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The student is sitting </w:t>
      </w:r>
      <w:r>
        <w:rPr>
          <w:rFonts w:ascii="Times New Roman" w:eastAsia="Times New Roman" w:hAnsi="Times New Roman"/>
          <w:color w:val="000000"/>
          <w:sz w:val="28"/>
          <w:szCs w:val="28"/>
          <w:u w:val="single"/>
          <w:lang w:val="en-US"/>
        </w:rPr>
        <w:t>in the armchair</w:t>
      </w:r>
      <w:r>
        <w:rPr>
          <w:rFonts w:ascii="Times New Roman" w:eastAsia="Times New Roman" w:hAnsi="Times New Roman"/>
          <w:color w:val="000000"/>
          <w:sz w:val="28"/>
          <w:szCs w:val="28"/>
          <w:lang w:val="en-US"/>
        </w:rPr>
        <w:t>. — </w:t>
      </w:r>
      <w:r>
        <w:rPr>
          <w:rFonts w:ascii="Times New Roman" w:eastAsia="Times New Roman" w:hAnsi="Times New Roman"/>
          <w:color w:val="000000"/>
          <w:sz w:val="28"/>
          <w:szCs w:val="28"/>
          <w:u w:val="single"/>
        </w:rPr>
        <w:t>У</w:t>
      </w:r>
      <w:r>
        <w:rPr>
          <w:rFonts w:ascii="Times New Roman" w:eastAsia="Times New Roman" w:hAnsi="Times New Roman"/>
          <w:color w:val="000000"/>
          <w:sz w:val="28"/>
          <w:szCs w:val="28"/>
          <w:u w:val="single"/>
          <w:lang w:val="en-US"/>
        </w:rPr>
        <w:t xml:space="preserve"> </w:t>
      </w:r>
      <w:r>
        <w:rPr>
          <w:rFonts w:ascii="Times New Roman" w:eastAsia="Times New Roman" w:hAnsi="Times New Roman"/>
          <w:color w:val="000000"/>
          <w:sz w:val="28"/>
          <w:szCs w:val="28"/>
          <w:u w:val="single"/>
        </w:rPr>
        <w:t>кріслі</w:t>
      </w:r>
      <w:r>
        <w:rPr>
          <w:rFonts w:ascii="Times New Roman" w:eastAsia="Times New Roman" w:hAnsi="Times New Roman"/>
          <w:color w:val="000000"/>
          <w:sz w:val="28"/>
          <w:szCs w:val="28"/>
          <w:lang w:val="en-US"/>
        </w:rPr>
        <w:t> </w:t>
      </w:r>
      <w:r>
        <w:rPr>
          <w:rFonts w:ascii="Times New Roman" w:eastAsia="Times New Roman" w:hAnsi="Times New Roman"/>
          <w:color w:val="000000"/>
          <w:sz w:val="28"/>
          <w:szCs w:val="28"/>
        </w:rPr>
        <w:t>сидить</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lang w:val="uk-UA"/>
        </w:rPr>
        <w:t>студент</w:t>
      </w:r>
      <w:r>
        <w:rPr>
          <w:rFonts w:ascii="Times New Roman" w:eastAsia="Times New Roman" w:hAnsi="Times New Roman"/>
          <w:color w:val="000000"/>
          <w:sz w:val="28"/>
          <w:szCs w:val="28"/>
          <w:lang w:val="en-US"/>
        </w:rPr>
        <w:t>. (location, Locative case)</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uk-UA"/>
        </w:rPr>
      </w:pPr>
    </w:p>
    <w:p w:rsidR="00D62F72" w:rsidRDefault="00D62F72" w:rsidP="00D62F72">
      <w:pPr>
        <w:pStyle w:val="Standard"/>
        <w:shd w:val="clear" w:color="auto" w:fill="FFFFFF"/>
        <w:spacing w:after="0" w:line="360" w:lineRule="auto"/>
        <w:rPr>
          <w:rFonts w:ascii="Times New Roman" w:eastAsia="Times New Roman" w:hAnsi="Times New Roman"/>
          <w:b/>
          <w:bCs/>
          <w:color w:val="666666"/>
          <w:sz w:val="28"/>
          <w:szCs w:val="28"/>
          <w:lang w:val="en-US"/>
        </w:rPr>
      </w:pPr>
      <w:r>
        <w:rPr>
          <w:rFonts w:ascii="Times New Roman" w:eastAsia="Times New Roman" w:hAnsi="Times New Roman"/>
          <w:b/>
          <w:bCs/>
          <w:color w:val="666666"/>
          <w:sz w:val="28"/>
          <w:szCs w:val="28"/>
          <w:lang w:val="en-US"/>
        </w:rPr>
        <w:t>Vocative case (</w:t>
      </w:r>
      <w:r>
        <w:rPr>
          <w:rFonts w:ascii="Times New Roman" w:eastAsia="Times New Roman" w:hAnsi="Times New Roman"/>
          <w:b/>
          <w:bCs/>
          <w:color w:val="666666"/>
          <w:sz w:val="28"/>
          <w:szCs w:val="28"/>
        </w:rPr>
        <w:t>Кличний</w:t>
      </w:r>
      <w:r>
        <w:rPr>
          <w:rFonts w:ascii="Times New Roman" w:eastAsia="Times New Roman" w:hAnsi="Times New Roman"/>
          <w:b/>
          <w:bCs/>
          <w:color w:val="666666"/>
          <w:sz w:val="28"/>
          <w:szCs w:val="28"/>
          <w:lang w:val="en-US"/>
        </w:rPr>
        <w:t xml:space="preserve"> </w:t>
      </w:r>
      <w:r>
        <w:rPr>
          <w:rFonts w:ascii="Times New Roman" w:eastAsia="Times New Roman" w:hAnsi="Times New Roman"/>
          <w:b/>
          <w:bCs/>
          <w:color w:val="666666"/>
          <w:sz w:val="28"/>
          <w:szCs w:val="28"/>
        </w:rPr>
        <w:t>відмінок</w:t>
      </w:r>
      <w:r>
        <w:rPr>
          <w:rFonts w:ascii="Times New Roman" w:eastAsia="Times New Roman" w:hAnsi="Times New Roman"/>
          <w:b/>
          <w:bCs/>
          <w:color w:val="666666"/>
          <w:sz w:val="28"/>
          <w:szCs w:val="28"/>
          <w:lang w:val="en-US"/>
        </w:rPr>
        <w:t>)</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The vocative case doesn't have any questions. It is used only in the direct speech when somebody is addressing somebody else.</w:t>
      </w:r>
    </w:p>
    <w:p w:rsidR="00D62F72" w:rsidRDefault="00D62F72" w:rsidP="00D62F72">
      <w:pPr>
        <w:pStyle w:val="Standard"/>
        <w:shd w:val="clear" w:color="auto" w:fill="FFFFFF"/>
        <w:spacing w:after="0" w:line="360" w:lineRule="auto"/>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w:t>
      </w:r>
      <w:r>
        <w:rPr>
          <w:rFonts w:ascii="Times New Roman" w:eastAsia="Times New Roman" w:hAnsi="Times New Roman"/>
          <w:color w:val="000000"/>
          <w:sz w:val="28"/>
          <w:szCs w:val="28"/>
          <w:u w:val="single"/>
          <w:lang w:val="en-US"/>
        </w:rPr>
        <w:t>Mother</w:t>
      </w:r>
      <w:r>
        <w:rPr>
          <w:rFonts w:ascii="Times New Roman" w:eastAsia="Times New Roman" w:hAnsi="Times New Roman"/>
          <w:color w:val="000000"/>
          <w:sz w:val="28"/>
          <w:szCs w:val="28"/>
          <w:lang w:val="en-US"/>
        </w:rPr>
        <w:t>, put it please on the shelf.” — “</w:t>
      </w:r>
      <w:r>
        <w:rPr>
          <w:rFonts w:ascii="Times New Roman" w:eastAsia="Times New Roman" w:hAnsi="Times New Roman"/>
          <w:color w:val="000000"/>
          <w:sz w:val="28"/>
          <w:szCs w:val="28"/>
          <w:u w:val="single"/>
        </w:rPr>
        <w:t>Мамо</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поклади</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це</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будь</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ласка</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на</w:t>
      </w:r>
      <w:r>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rPr>
        <w:t>полицю</w:t>
      </w:r>
      <w:r>
        <w:rPr>
          <w:rFonts w:ascii="Times New Roman" w:eastAsia="Times New Roman" w:hAnsi="Times New Roman"/>
          <w:color w:val="000000"/>
          <w:sz w:val="28"/>
          <w:szCs w:val="28"/>
          <w:lang w:val="en-US"/>
        </w:rPr>
        <w:t>.”</w:t>
      </w:r>
    </w:p>
    <w:p w:rsidR="00D62F72" w:rsidRDefault="00D62F72" w:rsidP="00D62F72">
      <w:pPr>
        <w:pStyle w:val="Standard"/>
        <w:autoSpaceDE w:val="0"/>
        <w:spacing w:after="0" w:line="360" w:lineRule="auto"/>
        <w:jc w:val="both"/>
        <w:rPr>
          <w:rFonts w:ascii="TimesNewRoman" w:hAnsi="TimesNewRoman" w:cs="TimesNewRoman"/>
          <w:sz w:val="21"/>
          <w:szCs w:val="21"/>
          <w:lang w:val="uk-UA"/>
        </w:rPr>
      </w:pPr>
    </w:p>
    <w:p w:rsidR="00D62F72" w:rsidRDefault="00D62F72" w:rsidP="00D62F72">
      <w:pPr>
        <w:pStyle w:val="Standard"/>
        <w:autoSpaceDE w:val="0"/>
        <w:spacing w:after="0" w:line="360" w:lineRule="auto"/>
        <w:jc w:val="center"/>
        <w:rPr>
          <w:rFonts w:ascii="TimesNewRoman" w:hAnsi="TimesNewRoman" w:cs="TimesNewRoman"/>
          <w:b/>
          <w:sz w:val="28"/>
          <w:szCs w:val="28"/>
          <w:lang w:val="en-US"/>
        </w:rPr>
      </w:pPr>
      <w:r>
        <w:rPr>
          <w:rFonts w:ascii="TimesNewRoman" w:hAnsi="TimesNewRoman" w:cs="TimesNewRoman"/>
          <w:b/>
          <w:sz w:val="28"/>
          <w:szCs w:val="28"/>
          <w:lang w:val="en-US"/>
        </w:rPr>
        <w:t>Proper name</w:t>
      </w:r>
      <w:r>
        <w:rPr>
          <w:rFonts w:ascii="TimesNewRoman" w:hAnsi="TimesNewRoman" w:cs="TimesNewRoman"/>
          <w:b/>
          <w:sz w:val="28"/>
          <w:szCs w:val="28"/>
          <w:lang w:val="uk-UA"/>
        </w:rPr>
        <w:t xml:space="preserve">. </w:t>
      </w:r>
      <w:r>
        <w:rPr>
          <w:rFonts w:ascii="TimesNewRoman" w:hAnsi="TimesNewRoman" w:cs="TimesNewRoman"/>
          <w:b/>
          <w:sz w:val="28"/>
          <w:szCs w:val="28"/>
          <w:lang w:val="en-US"/>
        </w:rPr>
        <w:t>General name</w:t>
      </w:r>
    </w:p>
    <w:p w:rsidR="00D62F72" w:rsidRDefault="00D62F72" w:rsidP="00D62F72">
      <w:pPr>
        <w:shd w:val="clear" w:color="auto" w:fill="FFFFFF"/>
        <w:spacing w:line="360" w:lineRule="auto"/>
        <w:jc w:val="both"/>
        <w:rPr>
          <w:sz w:val="28"/>
          <w:szCs w:val="28"/>
        </w:rPr>
      </w:pPr>
      <w:r>
        <w:rPr>
          <w:sz w:val="28"/>
          <w:szCs w:val="28"/>
          <w:lang w:val="en-US"/>
        </w:rPr>
        <w:t>According to the</w:t>
      </w:r>
      <w:r>
        <w:rPr>
          <w:sz w:val="28"/>
          <w:szCs w:val="28"/>
        </w:rPr>
        <w:t xml:space="preserve"> lexical meaning nouns in the Ukrainian language are divided into </w:t>
      </w:r>
      <w:r>
        <w:rPr>
          <w:sz w:val="28"/>
          <w:szCs w:val="28"/>
          <w:lang w:val="en-US"/>
        </w:rPr>
        <w:t>proper</w:t>
      </w:r>
      <w:r>
        <w:rPr>
          <w:sz w:val="28"/>
          <w:szCs w:val="28"/>
        </w:rPr>
        <w:t xml:space="preserve"> </w:t>
      </w:r>
      <w:r>
        <w:rPr>
          <w:sz w:val="28"/>
          <w:szCs w:val="28"/>
          <w:lang w:val="en-US"/>
        </w:rPr>
        <w:t>nouns</w:t>
      </w:r>
      <w:r>
        <w:rPr>
          <w:sz w:val="28"/>
          <w:szCs w:val="28"/>
        </w:rPr>
        <w:t xml:space="preserve"> </w:t>
      </w:r>
      <w:r>
        <w:rPr>
          <w:sz w:val="28"/>
          <w:szCs w:val="28"/>
          <w:lang w:val="en-US"/>
        </w:rPr>
        <w:t xml:space="preserve"> </w:t>
      </w:r>
      <w:r>
        <w:rPr>
          <w:sz w:val="28"/>
          <w:szCs w:val="28"/>
        </w:rPr>
        <w:t xml:space="preserve">(власні) </w:t>
      </w:r>
      <w:r>
        <w:rPr>
          <w:sz w:val="28"/>
          <w:szCs w:val="28"/>
          <w:lang w:val="en-US"/>
        </w:rPr>
        <w:t>and common</w:t>
      </w:r>
      <w:r>
        <w:rPr>
          <w:sz w:val="28"/>
          <w:szCs w:val="28"/>
        </w:rPr>
        <w:t xml:space="preserve"> </w:t>
      </w:r>
      <w:r>
        <w:rPr>
          <w:sz w:val="28"/>
          <w:szCs w:val="28"/>
          <w:lang w:val="en-US"/>
        </w:rPr>
        <w:t>nouns</w:t>
      </w:r>
      <w:r>
        <w:rPr>
          <w:sz w:val="28"/>
          <w:szCs w:val="28"/>
        </w:rPr>
        <w:t xml:space="preserve"> (загальні).</w:t>
      </w:r>
    </w:p>
    <w:p w:rsidR="00D62F72" w:rsidRDefault="00D62F72" w:rsidP="00D62F72">
      <w:pPr>
        <w:pStyle w:val="a3"/>
        <w:shd w:val="clear" w:color="auto" w:fill="FFFFFF"/>
        <w:spacing w:before="0" w:after="0" w:line="360" w:lineRule="auto"/>
        <w:jc w:val="both"/>
        <w:rPr>
          <w:i/>
          <w:sz w:val="28"/>
          <w:szCs w:val="28"/>
          <w:lang w:val="uk-UA"/>
        </w:rPr>
      </w:pPr>
      <w:r>
        <w:rPr>
          <w:b/>
          <w:bCs/>
          <w:sz w:val="28"/>
          <w:szCs w:val="28"/>
          <w:lang w:val="en-US"/>
        </w:rPr>
        <w:t xml:space="preserve">Proper nouns </w:t>
      </w:r>
      <w:r>
        <w:rPr>
          <w:bCs/>
          <w:sz w:val="28"/>
          <w:szCs w:val="28"/>
          <w:lang w:val="en-US"/>
        </w:rPr>
        <w:t xml:space="preserve">- a noun, called single concept, geographical location, names of countries, cities, streets, rivers, lakes, newspaper etc. To these nouns also included names, surnames, nicknames of people, nicknames of animals; the name of religious holidays and public institutions in </w:t>
      </w:r>
      <w:smartTag w:uri="urn:schemas-microsoft-com:office:smarttags" w:element="country-region">
        <w:smartTag w:uri="urn:schemas-microsoft-com:office:smarttags" w:element="place">
          <w:r>
            <w:rPr>
              <w:bCs/>
              <w:sz w:val="28"/>
              <w:szCs w:val="28"/>
              <w:lang w:val="en-US"/>
            </w:rPr>
            <w:t>Ukraine</w:t>
          </w:r>
        </w:smartTag>
      </w:smartTag>
      <w:r>
        <w:rPr>
          <w:bCs/>
          <w:sz w:val="28"/>
          <w:szCs w:val="28"/>
          <w:lang w:val="en-US"/>
        </w:rPr>
        <w:t>. They are written with a capital letter. Therefore, proper nouns are divided into:</w:t>
      </w:r>
      <w:r>
        <w:rPr>
          <w:b/>
          <w:sz w:val="28"/>
          <w:szCs w:val="28"/>
          <w:lang w:val="uk-UA"/>
        </w:rPr>
        <w:t xml:space="preserve"> Geographic concepts: mountains, deserts, oceans,seas, countries, regions, cities, towns: </w:t>
      </w:r>
      <w:r>
        <w:rPr>
          <w:b/>
          <w:i/>
          <w:iCs/>
          <w:sz w:val="28"/>
          <w:szCs w:val="28"/>
          <w:lang w:val="uk-UA"/>
        </w:rPr>
        <w:t>гори Карпати</w:t>
      </w:r>
      <w:r>
        <w:rPr>
          <w:i/>
          <w:sz w:val="28"/>
          <w:szCs w:val="28"/>
          <w:lang w:val="uk-UA"/>
        </w:rPr>
        <w:t xml:space="preserve">  –</w:t>
      </w:r>
      <w:r>
        <w:rPr>
          <w:i/>
          <w:sz w:val="28"/>
          <w:szCs w:val="28"/>
          <w:lang w:val="en-US"/>
        </w:rPr>
        <w:t> The</w:t>
      </w:r>
      <w:r>
        <w:rPr>
          <w:i/>
          <w:sz w:val="28"/>
          <w:szCs w:val="28"/>
          <w:lang w:val="uk-UA"/>
        </w:rPr>
        <w:t xml:space="preserve"> </w:t>
      </w:r>
      <w:r>
        <w:rPr>
          <w:i/>
          <w:sz w:val="28"/>
          <w:szCs w:val="28"/>
          <w:lang w:val="en-US"/>
        </w:rPr>
        <w:t>Carpathian</w:t>
      </w:r>
      <w:r>
        <w:rPr>
          <w:i/>
          <w:sz w:val="28"/>
          <w:szCs w:val="28"/>
          <w:lang w:val="uk-UA"/>
        </w:rPr>
        <w:t xml:space="preserve"> </w:t>
      </w:r>
      <w:r>
        <w:rPr>
          <w:i/>
          <w:sz w:val="28"/>
          <w:szCs w:val="28"/>
          <w:lang w:val="en-US"/>
        </w:rPr>
        <w:t>Mountains</w:t>
      </w:r>
      <w:r>
        <w:rPr>
          <w:i/>
          <w:sz w:val="28"/>
          <w:szCs w:val="28"/>
          <w:lang w:val="uk-UA"/>
        </w:rPr>
        <w:t>;</w:t>
      </w:r>
      <w:r>
        <w:rPr>
          <w:i/>
          <w:sz w:val="28"/>
          <w:szCs w:val="28"/>
          <w:lang w:val="en-US"/>
        </w:rPr>
        <w:t> </w:t>
      </w:r>
      <w:r>
        <w:rPr>
          <w:i/>
          <w:sz w:val="28"/>
          <w:szCs w:val="28"/>
          <w:lang w:val="uk-UA"/>
        </w:rPr>
        <w:br/>
      </w:r>
      <w:r>
        <w:rPr>
          <w:b/>
          <w:sz w:val="28"/>
          <w:szCs w:val="28"/>
          <w:lang w:val="en-US"/>
        </w:rPr>
        <w:t>The names of streets, squares, hotels, ships, museums, newspapers, magazines, novels:</w:t>
      </w:r>
      <w:r>
        <w:rPr>
          <w:b/>
          <w:sz w:val="28"/>
          <w:szCs w:val="28"/>
          <w:lang w:val="uk-UA"/>
        </w:rPr>
        <w:t xml:space="preserve"> </w:t>
      </w:r>
      <w:r>
        <w:rPr>
          <w:i/>
          <w:sz w:val="28"/>
          <w:szCs w:val="28"/>
          <w:lang w:val="uk-UA"/>
        </w:rPr>
        <w:t>вулиця Героїв Майдану</w:t>
      </w:r>
      <w:r>
        <w:rPr>
          <w:i/>
          <w:sz w:val="28"/>
          <w:szCs w:val="28"/>
          <w:lang w:val="en-US"/>
        </w:rPr>
        <w:t xml:space="preserve"> (street)</w:t>
      </w:r>
      <w:r>
        <w:rPr>
          <w:i/>
          <w:sz w:val="28"/>
          <w:szCs w:val="28"/>
          <w:lang w:val="uk-UA"/>
        </w:rPr>
        <w:t>;</w:t>
      </w:r>
    </w:p>
    <w:p w:rsidR="00D62F72" w:rsidRDefault="00D62F72" w:rsidP="00D62F72">
      <w:pPr>
        <w:shd w:val="clear" w:color="auto" w:fill="FFFFFF"/>
        <w:spacing w:line="360" w:lineRule="auto"/>
        <w:jc w:val="both"/>
        <w:rPr>
          <w:i/>
          <w:sz w:val="28"/>
          <w:szCs w:val="28"/>
        </w:rPr>
      </w:pPr>
      <w:r>
        <w:rPr>
          <w:b/>
          <w:sz w:val="28"/>
          <w:szCs w:val="28"/>
        </w:rPr>
        <w:t xml:space="preserve">Personal names, </w:t>
      </w:r>
      <w:r>
        <w:rPr>
          <w:b/>
          <w:sz w:val="28"/>
          <w:szCs w:val="28"/>
          <w:lang w:val="en-US"/>
        </w:rPr>
        <w:t>surnames</w:t>
      </w:r>
      <w:r>
        <w:rPr>
          <w:b/>
          <w:sz w:val="28"/>
          <w:szCs w:val="28"/>
        </w:rPr>
        <w:t>, nicknames</w:t>
      </w:r>
      <w:r>
        <w:rPr>
          <w:b/>
          <w:sz w:val="28"/>
          <w:szCs w:val="28"/>
          <w:lang w:val="en-US"/>
        </w:rPr>
        <w:t xml:space="preserve"> of </w:t>
      </w:r>
      <w:r>
        <w:rPr>
          <w:b/>
          <w:sz w:val="28"/>
          <w:szCs w:val="28"/>
        </w:rPr>
        <w:t>people</w:t>
      </w:r>
      <w:r>
        <w:rPr>
          <w:b/>
          <w:sz w:val="28"/>
          <w:szCs w:val="28"/>
          <w:lang w:val="en-US"/>
        </w:rPr>
        <w:t>,</w:t>
      </w:r>
      <w:r>
        <w:rPr>
          <w:b/>
          <w:sz w:val="28"/>
          <w:szCs w:val="28"/>
        </w:rPr>
        <w:t xml:space="preserve"> nicknames </w:t>
      </w:r>
      <w:r>
        <w:rPr>
          <w:b/>
          <w:sz w:val="28"/>
          <w:szCs w:val="28"/>
          <w:lang w:val="en-US"/>
        </w:rPr>
        <w:t xml:space="preserve">of </w:t>
      </w:r>
      <w:r>
        <w:rPr>
          <w:b/>
          <w:sz w:val="28"/>
          <w:szCs w:val="28"/>
        </w:rPr>
        <w:t xml:space="preserve">animals: </w:t>
      </w:r>
      <w:r>
        <w:rPr>
          <w:i/>
          <w:sz w:val="28"/>
          <w:szCs w:val="28"/>
        </w:rPr>
        <w:t>Марія;</w:t>
      </w:r>
    </w:p>
    <w:p w:rsidR="00D62F72" w:rsidRDefault="00D62F72" w:rsidP="00D62F72">
      <w:pPr>
        <w:pStyle w:val="a3"/>
        <w:shd w:val="clear" w:color="auto" w:fill="FFFFFF"/>
        <w:spacing w:before="0" w:after="0" w:line="360" w:lineRule="auto"/>
        <w:jc w:val="both"/>
        <w:rPr>
          <w:sz w:val="28"/>
          <w:szCs w:val="28"/>
          <w:lang w:val="uk-UA"/>
        </w:rPr>
      </w:pPr>
      <w:r>
        <w:rPr>
          <w:b/>
          <w:sz w:val="28"/>
          <w:szCs w:val="28"/>
          <w:lang w:val="en-US"/>
        </w:rPr>
        <w:t>Astronomical names:</w:t>
      </w:r>
      <w:r>
        <w:rPr>
          <w:b/>
          <w:sz w:val="28"/>
          <w:szCs w:val="28"/>
          <w:lang w:val="uk-UA"/>
        </w:rPr>
        <w:t xml:space="preserve"> </w:t>
      </w:r>
      <w:r>
        <w:rPr>
          <w:b/>
          <w:i/>
          <w:iCs/>
          <w:sz w:val="28"/>
          <w:szCs w:val="28"/>
          <w:lang w:val="uk-UA"/>
        </w:rPr>
        <w:t>Сонце</w:t>
      </w:r>
      <w:r>
        <w:rPr>
          <w:b/>
          <w:i/>
          <w:iCs/>
          <w:sz w:val="28"/>
          <w:szCs w:val="28"/>
          <w:lang w:val="en-US"/>
        </w:rPr>
        <w:t xml:space="preserve"> </w:t>
      </w:r>
      <w:r>
        <w:rPr>
          <w:sz w:val="28"/>
          <w:szCs w:val="28"/>
          <w:lang w:val="en-US"/>
        </w:rPr>
        <w:t>– the Sun</w:t>
      </w:r>
      <w:r>
        <w:rPr>
          <w:sz w:val="28"/>
          <w:szCs w:val="28"/>
          <w:lang w:val="uk-UA"/>
        </w:rPr>
        <w:t xml:space="preserve">, </w:t>
      </w:r>
      <w:r>
        <w:rPr>
          <w:b/>
          <w:i/>
          <w:iCs/>
          <w:sz w:val="28"/>
          <w:szCs w:val="28"/>
          <w:lang w:val="uk-UA"/>
        </w:rPr>
        <w:t>Земля</w:t>
      </w:r>
      <w:r>
        <w:rPr>
          <w:b/>
          <w:i/>
          <w:iCs/>
          <w:sz w:val="28"/>
          <w:szCs w:val="28"/>
          <w:lang w:val="en-US"/>
        </w:rPr>
        <w:t xml:space="preserve"> </w:t>
      </w:r>
      <w:r>
        <w:rPr>
          <w:sz w:val="28"/>
          <w:szCs w:val="28"/>
          <w:lang w:val="en-US"/>
        </w:rPr>
        <w:t>– the Earth</w:t>
      </w:r>
      <w:r>
        <w:rPr>
          <w:sz w:val="28"/>
          <w:szCs w:val="28"/>
          <w:lang w:val="uk-UA"/>
        </w:rPr>
        <w:t>;</w:t>
      </w:r>
    </w:p>
    <w:p w:rsidR="00D62F72" w:rsidRDefault="00D62F72" w:rsidP="00D62F72">
      <w:pPr>
        <w:autoSpaceDE w:val="0"/>
        <w:spacing w:line="360" w:lineRule="auto"/>
        <w:jc w:val="both"/>
        <w:rPr>
          <w:rFonts w:ascii="TimesNewRoman" w:eastAsia="Calibri" w:hAnsi="TimesNewRoman" w:cs="TimesNewRoman"/>
          <w:sz w:val="28"/>
          <w:szCs w:val="28"/>
        </w:rPr>
      </w:pPr>
      <w:r>
        <w:rPr>
          <w:rFonts w:ascii="TimesNewRoman" w:eastAsia="Calibri" w:hAnsi="TimesNewRoman" w:cs="TimesNewRoman"/>
          <w:b/>
          <w:sz w:val="28"/>
          <w:szCs w:val="28"/>
          <w:lang w:val="en-US"/>
        </w:rPr>
        <w:t>General name</w:t>
      </w:r>
      <w:r>
        <w:rPr>
          <w:rFonts w:ascii="TimesNewRoman" w:eastAsia="Calibri" w:hAnsi="TimesNewRoman" w:cs="TimesNewRoman"/>
          <w:b/>
          <w:sz w:val="28"/>
          <w:szCs w:val="28"/>
        </w:rPr>
        <w:t xml:space="preserve"> </w:t>
      </w:r>
      <w:r>
        <w:rPr>
          <w:rFonts w:ascii="TimesNewRoman" w:eastAsia="Calibri" w:hAnsi="TimesNewRoman" w:cs="TimesNewRoman"/>
          <w:sz w:val="28"/>
          <w:szCs w:val="28"/>
          <w:lang w:val="en-US"/>
        </w:rPr>
        <w:t xml:space="preserve">is a </w:t>
      </w:r>
      <w:r>
        <w:rPr>
          <w:rFonts w:ascii="TimesNewRoman" w:eastAsia="Calibri" w:hAnsi="TimesNewRoman" w:cs="TimesNewRoman"/>
          <w:sz w:val="28"/>
          <w:szCs w:val="28"/>
        </w:rPr>
        <w:t xml:space="preserve">generalized name of </w:t>
      </w:r>
      <w:r>
        <w:rPr>
          <w:rFonts w:ascii="TimesNewRoman" w:eastAsia="Calibri" w:hAnsi="TimesNewRoman" w:cs="TimesNewRoman"/>
          <w:sz w:val="28"/>
          <w:szCs w:val="28"/>
          <w:lang w:val="en-US"/>
        </w:rPr>
        <w:t>similar</w:t>
      </w:r>
      <w:r>
        <w:rPr>
          <w:rFonts w:ascii="TimesNewRoman" w:eastAsia="Calibri" w:hAnsi="TimesNewRoman" w:cs="TimesNewRoman"/>
          <w:sz w:val="28"/>
          <w:szCs w:val="28"/>
        </w:rPr>
        <w:t xml:space="preserve"> objects: стіл (table), стілець (chair), вікно (window).</w:t>
      </w:r>
    </w:p>
    <w:p w:rsidR="00D62F72" w:rsidRDefault="00D62F72" w:rsidP="00D62F72">
      <w:pPr>
        <w:pStyle w:val="a3"/>
        <w:shd w:val="clear" w:color="auto" w:fill="FFFFFF"/>
        <w:spacing w:before="0" w:after="0" w:line="360" w:lineRule="auto"/>
        <w:ind w:firstLine="284"/>
        <w:jc w:val="both"/>
        <w:rPr>
          <w:sz w:val="28"/>
          <w:szCs w:val="28"/>
          <w:lang w:val="en-US"/>
        </w:rPr>
      </w:pPr>
    </w:p>
    <w:p w:rsidR="00D62F72" w:rsidRDefault="00D62F72" w:rsidP="00D62F72">
      <w:pPr>
        <w:pStyle w:val="Standard"/>
        <w:autoSpaceDE w:val="0"/>
        <w:spacing w:after="0" w:line="360" w:lineRule="auto"/>
        <w:jc w:val="center"/>
        <w:rPr>
          <w:rFonts w:ascii="TimesNewRoman" w:hAnsi="TimesNewRoman" w:cs="TimesNewRoman"/>
          <w:b/>
          <w:sz w:val="28"/>
          <w:szCs w:val="28"/>
          <w:lang w:val="en-US"/>
        </w:rPr>
      </w:pPr>
    </w:p>
    <w:p w:rsidR="00D62F72" w:rsidRPr="00D94959" w:rsidRDefault="00D62F72" w:rsidP="00D62F72">
      <w:pPr>
        <w:pStyle w:val="Standard"/>
        <w:autoSpaceDE w:val="0"/>
        <w:spacing w:after="0" w:line="360" w:lineRule="auto"/>
        <w:jc w:val="center"/>
        <w:rPr>
          <w:rFonts w:ascii="Times New Roman" w:hAnsi="Times New Roman"/>
          <w:b/>
          <w:bCs/>
          <w:color w:val="1A171B"/>
          <w:sz w:val="24"/>
          <w:szCs w:val="24"/>
        </w:rPr>
      </w:pPr>
      <w:r>
        <w:rPr>
          <w:rFonts w:ascii="Times New Roman" w:hAnsi="Times New Roman"/>
          <w:b/>
          <w:bCs/>
          <w:color w:val="1A171B"/>
          <w:sz w:val="24"/>
          <w:szCs w:val="24"/>
          <w:lang w:val="en-US"/>
        </w:rPr>
        <w:t>EXERCISES</w:t>
      </w:r>
    </w:p>
    <w:p w:rsidR="00D62F72" w:rsidRDefault="00D62F72" w:rsidP="00D62F72">
      <w:pPr>
        <w:spacing w:line="360" w:lineRule="auto"/>
        <w:ind w:firstLine="63"/>
        <w:jc w:val="both"/>
        <w:rPr>
          <w:b/>
          <w:sz w:val="28"/>
          <w:szCs w:val="28"/>
          <w:lang w:val="en-US"/>
        </w:rPr>
      </w:pPr>
      <w:r>
        <w:rPr>
          <w:color w:val="231F20"/>
          <w:sz w:val="28"/>
          <w:szCs w:val="28"/>
        </w:rPr>
        <w:t>1.</w:t>
      </w:r>
      <w:r>
        <w:rPr>
          <w:b/>
          <w:sz w:val="28"/>
          <w:szCs w:val="28"/>
        </w:rPr>
        <w:t>Прочитайте</w:t>
      </w:r>
      <w:r w:rsidRPr="00D94959">
        <w:rPr>
          <w:b/>
          <w:sz w:val="28"/>
          <w:szCs w:val="28"/>
        </w:rPr>
        <w:t xml:space="preserve">. </w:t>
      </w:r>
      <w:r>
        <w:rPr>
          <w:b/>
          <w:sz w:val="28"/>
          <w:szCs w:val="28"/>
        </w:rPr>
        <w:t>Знайдіть</w:t>
      </w:r>
      <w:r w:rsidRPr="00D94959">
        <w:rPr>
          <w:b/>
          <w:sz w:val="28"/>
          <w:szCs w:val="28"/>
        </w:rPr>
        <w:t xml:space="preserve"> </w:t>
      </w:r>
      <w:r>
        <w:rPr>
          <w:b/>
          <w:sz w:val="28"/>
          <w:szCs w:val="28"/>
        </w:rPr>
        <w:t>власні</w:t>
      </w:r>
      <w:r w:rsidRPr="00D94959">
        <w:rPr>
          <w:b/>
          <w:sz w:val="28"/>
          <w:szCs w:val="28"/>
        </w:rPr>
        <w:t xml:space="preserve"> </w:t>
      </w:r>
      <w:r>
        <w:rPr>
          <w:b/>
          <w:sz w:val="28"/>
          <w:szCs w:val="28"/>
        </w:rPr>
        <w:t>назви</w:t>
      </w:r>
      <w:r w:rsidRPr="00D94959">
        <w:rPr>
          <w:b/>
          <w:sz w:val="28"/>
          <w:szCs w:val="28"/>
        </w:rPr>
        <w:t xml:space="preserve">. </w:t>
      </w:r>
      <w:r>
        <w:rPr>
          <w:b/>
          <w:sz w:val="28"/>
          <w:szCs w:val="28"/>
          <w:lang w:val="en-US"/>
        </w:rPr>
        <w:t>Read. Find Proper nouns.</w:t>
      </w:r>
    </w:p>
    <w:p w:rsidR="00D62F72" w:rsidRDefault="00D62F72" w:rsidP="00D62F72">
      <w:pPr>
        <w:spacing w:line="360" w:lineRule="auto"/>
        <w:jc w:val="both"/>
        <w:rPr>
          <w:sz w:val="28"/>
          <w:szCs w:val="28"/>
        </w:rPr>
      </w:pPr>
      <w:r>
        <w:rPr>
          <w:sz w:val="28"/>
          <w:szCs w:val="28"/>
          <w:lang w:val="en-US"/>
        </w:rPr>
        <w:t xml:space="preserve">1. </w:t>
      </w:r>
      <w:r>
        <w:rPr>
          <w:sz w:val="28"/>
          <w:szCs w:val="28"/>
        </w:rPr>
        <w:t xml:space="preserve">Столиця України – місто Київ. 2. Це вулиця Сагайдачного. 3. Це пам’ятник Тарасу Шевченку. 4. Ольга Кобилянська – видатна українська письменниця. 5. Я читаю газету «Медичний університет». 6. Студенти живуть в готелі «Черемош» і «Київ». 7. Хлопці дивляться фільм «Зоряні війни». 8. Я слухаю групу «Океан Ельзи». 9. Микола любить шоколад «Світоч». 10. Вночі яскраво світить Чумацький Шлях. 11. Туристи люблять Карпати. </w:t>
      </w:r>
    </w:p>
    <w:p w:rsidR="00D62F72" w:rsidRPr="00D94959" w:rsidRDefault="00D62F72" w:rsidP="00D62F72">
      <w:pPr>
        <w:pStyle w:val="Standard"/>
        <w:autoSpaceDE w:val="0"/>
        <w:spacing w:after="0" w:line="360" w:lineRule="auto"/>
        <w:rPr>
          <w:rFonts w:ascii="Times New Roman" w:hAnsi="Times New Roman" w:cs="Times New Roman"/>
          <w:b/>
          <w:bCs/>
          <w:color w:val="231F20"/>
          <w:sz w:val="28"/>
          <w:szCs w:val="28"/>
          <w:lang w:val="uk-UA"/>
        </w:rPr>
      </w:pPr>
      <w:r>
        <w:rPr>
          <w:rFonts w:ascii="Times New Roman" w:hAnsi="Times New Roman" w:cs="Times New Roman"/>
          <w:b/>
          <w:bCs/>
          <w:color w:val="231F20"/>
          <w:sz w:val="28"/>
          <w:szCs w:val="28"/>
          <w:lang w:val="uk-UA"/>
        </w:rPr>
        <w:t xml:space="preserve">2. Визначте рід іменників. Define </w:t>
      </w:r>
      <w:r>
        <w:rPr>
          <w:rFonts w:ascii="Times New Roman" w:hAnsi="Times New Roman" w:cs="Times New Roman"/>
          <w:b/>
          <w:bCs/>
          <w:color w:val="231F20"/>
          <w:sz w:val="28"/>
          <w:szCs w:val="28"/>
          <w:lang w:val="en-US"/>
        </w:rPr>
        <w:t>the</w:t>
      </w:r>
      <w:r w:rsidRPr="00D94959">
        <w:rPr>
          <w:rFonts w:ascii="Times New Roman" w:hAnsi="Times New Roman" w:cs="Times New Roman"/>
          <w:b/>
          <w:bCs/>
          <w:color w:val="231F20"/>
          <w:sz w:val="28"/>
          <w:szCs w:val="28"/>
          <w:lang w:val="uk-UA"/>
        </w:rPr>
        <w:t xml:space="preserve"> </w:t>
      </w:r>
      <w:r>
        <w:rPr>
          <w:rFonts w:ascii="Times New Roman" w:hAnsi="Times New Roman" w:cs="Times New Roman"/>
          <w:b/>
          <w:bCs/>
          <w:color w:val="231F20"/>
          <w:sz w:val="28"/>
          <w:szCs w:val="28"/>
          <w:lang w:val="en-US"/>
        </w:rPr>
        <w:t>gender</w:t>
      </w:r>
      <w:r w:rsidRPr="00D94959">
        <w:rPr>
          <w:rFonts w:ascii="Times New Roman" w:hAnsi="Times New Roman" w:cs="Times New Roman"/>
          <w:b/>
          <w:bCs/>
          <w:color w:val="231F20"/>
          <w:sz w:val="28"/>
          <w:szCs w:val="28"/>
          <w:lang w:val="uk-UA"/>
        </w:rPr>
        <w:t xml:space="preserve"> </w:t>
      </w:r>
      <w:r>
        <w:rPr>
          <w:rFonts w:ascii="Times New Roman" w:hAnsi="Times New Roman" w:cs="Times New Roman"/>
          <w:b/>
          <w:bCs/>
          <w:color w:val="231F20"/>
          <w:sz w:val="28"/>
          <w:szCs w:val="28"/>
          <w:lang w:val="en-US"/>
        </w:rPr>
        <w:t>of</w:t>
      </w:r>
      <w:r w:rsidRPr="00D94959">
        <w:rPr>
          <w:rFonts w:ascii="Times New Roman" w:hAnsi="Times New Roman" w:cs="Times New Roman"/>
          <w:b/>
          <w:bCs/>
          <w:color w:val="231F20"/>
          <w:sz w:val="28"/>
          <w:szCs w:val="28"/>
          <w:lang w:val="uk-UA"/>
        </w:rPr>
        <w:t xml:space="preserve"> </w:t>
      </w:r>
      <w:r>
        <w:rPr>
          <w:rFonts w:ascii="Times New Roman" w:hAnsi="Times New Roman" w:cs="Times New Roman"/>
          <w:b/>
          <w:bCs/>
          <w:color w:val="231F20"/>
          <w:sz w:val="28"/>
          <w:szCs w:val="28"/>
          <w:lang w:val="en-US"/>
        </w:rPr>
        <w:t>the</w:t>
      </w:r>
      <w:r>
        <w:rPr>
          <w:rFonts w:ascii="Times New Roman" w:hAnsi="Times New Roman" w:cs="Times New Roman"/>
          <w:b/>
          <w:bCs/>
          <w:color w:val="231F20"/>
          <w:sz w:val="28"/>
          <w:szCs w:val="28"/>
          <w:lang w:val="uk-UA"/>
        </w:rPr>
        <w:t xml:space="preserve"> nouns</w:t>
      </w:r>
      <w:r w:rsidRPr="00D94959">
        <w:rPr>
          <w:rFonts w:ascii="Times New Roman" w:hAnsi="Times New Roman" w:cs="Times New Roman"/>
          <w:b/>
          <w:bCs/>
          <w:color w:val="231F20"/>
          <w:sz w:val="28"/>
          <w:szCs w:val="28"/>
          <w:lang w:val="uk-UA"/>
        </w:rPr>
        <w:t>.</w:t>
      </w:r>
    </w:p>
    <w:p w:rsidR="00D62F72" w:rsidRDefault="00D62F72" w:rsidP="00D62F72">
      <w:pPr>
        <w:pStyle w:val="Standard"/>
        <w:autoSpaceDE w:val="0"/>
        <w:spacing w:after="0" w:line="360" w:lineRule="auto"/>
        <w:jc w:val="both"/>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 xml:space="preserve">Молоко, університет, вулиця, комп’ютер, студентка, олівець, голова, декан, факультет, група, фірма, тролейбус, банк, магазини, серце, стілець, країна, дошка. </w:t>
      </w:r>
    </w:p>
    <w:p w:rsidR="00D62F72" w:rsidRDefault="00D62F72" w:rsidP="00D62F72">
      <w:pPr>
        <w:pStyle w:val="Standard"/>
        <w:autoSpaceDE w:val="0"/>
        <w:spacing w:after="0" w:line="360" w:lineRule="auto"/>
        <w:rPr>
          <w:rFonts w:ascii="Times New Roman" w:hAnsi="Times New Roman" w:cs="Times New Roman"/>
          <w:b/>
          <w:bCs/>
          <w:color w:val="231F20"/>
          <w:sz w:val="28"/>
          <w:szCs w:val="28"/>
          <w:lang w:val="en-US"/>
        </w:rPr>
      </w:pPr>
      <w:r>
        <w:rPr>
          <w:rFonts w:ascii="Times New Roman" w:hAnsi="Times New Roman" w:cs="Times New Roman"/>
          <w:b/>
          <w:bCs/>
          <w:color w:val="231F20"/>
          <w:sz w:val="28"/>
          <w:szCs w:val="28"/>
          <w:lang w:val="uk-UA"/>
        </w:rPr>
        <w:t>3</w:t>
      </w:r>
      <w:r w:rsidRPr="00D94959">
        <w:rPr>
          <w:rFonts w:ascii="Times New Roman" w:hAnsi="Times New Roman" w:cs="Times New Roman"/>
          <w:b/>
          <w:bCs/>
          <w:color w:val="231F20"/>
          <w:sz w:val="28"/>
          <w:szCs w:val="28"/>
        </w:rPr>
        <w:t xml:space="preserve">. </w:t>
      </w:r>
      <w:r>
        <w:rPr>
          <w:rFonts w:ascii="Times New Roman" w:hAnsi="Times New Roman" w:cs="Times New Roman"/>
          <w:b/>
          <w:bCs/>
          <w:color w:val="231F20"/>
          <w:sz w:val="28"/>
          <w:szCs w:val="28"/>
          <w:lang w:val="uk-UA"/>
        </w:rPr>
        <w:t xml:space="preserve">Запишіть подані слова у множині. </w:t>
      </w:r>
      <w:r>
        <w:rPr>
          <w:rFonts w:ascii="Times New Roman" w:hAnsi="Times New Roman" w:cs="Times New Roman"/>
          <w:b/>
          <w:bCs/>
          <w:color w:val="231F20"/>
          <w:sz w:val="28"/>
          <w:szCs w:val="28"/>
          <w:lang w:val="en-US"/>
        </w:rPr>
        <w:t>Write these words in plural.</w:t>
      </w:r>
    </w:p>
    <w:p w:rsidR="00D62F72" w:rsidRDefault="00D62F72" w:rsidP="00D62F72">
      <w:pPr>
        <w:pStyle w:val="Standard"/>
        <w:autoSpaceDE w:val="0"/>
        <w:spacing w:after="0" w:line="360" w:lineRule="auto"/>
        <w:jc w:val="both"/>
        <w:rPr>
          <w:rFonts w:ascii="Times New Roman" w:hAnsi="Times New Roman" w:cs="Times New Roman"/>
          <w:color w:val="231F20"/>
          <w:sz w:val="28"/>
          <w:szCs w:val="28"/>
          <w:lang w:val="uk-UA"/>
        </w:rPr>
      </w:pPr>
      <w:r>
        <w:rPr>
          <w:rFonts w:ascii="Times New Roman" w:hAnsi="Times New Roman" w:cs="Times New Roman"/>
          <w:color w:val="231F20"/>
          <w:sz w:val="28"/>
          <w:szCs w:val="28"/>
        </w:rPr>
        <w:t>Книга</w:t>
      </w:r>
      <w:r>
        <w:rPr>
          <w:rFonts w:ascii="Times New Roman" w:hAnsi="Times New Roman" w:cs="Times New Roman"/>
          <w:color w:val="231F20"/>
          <w:sz w:val="28"/>
          <w:szCs w:val="28"/>
          <w:lang w:val="uk-UA"/>
        </w:rPr>
        <w:t xml:space="preserve"> __________, викладач ____________, лікарня _________, група ____________, лікар ________, факультет _______________, олівець _________, голова _______________, вулиця___________, зуб__________, рука__________, нога______________.</w:t>
      </w:r>
    </w:p>
    <w:p w:rsidR="00D62F72" w:rsidRDefault="00D62F72" w:rsidP="00D62F72">
      <w:pPr>
        <w:autoSpaceDE w:val="0"/>
        <w:spacing w:line="360" w:lineRule="auto"/>
        <w:jc w:val="both"/>
        <w:rPr>
          <w:b/>
          <w:bCs/>
          <w:sz w:val="28"/>
          <w:szCs w:val="28"/>
        </w:rPr>
      </w:pPr>
      <w:r>
        <w:rPr>
          <w:b/>
          <w:bCs/>
          <w:color w:val="231F20"/>
          <w:sz w:val="28"/>
          <w:szCs w:val="28"/>
        </w:rPr>
        <w:t xml:space="preserve">4. Прочитайте текст. Виправте помилки. </w:t>
      </w:r>
      <w:r>
        <w:rPr>
          <w:b/>
          <w:bCs/>
          <w:sz w:val="28"/>
          <w:szCs w:val="28"/>
          <w:lang w:val="en-US"/>
        </w:rPr>
        <w:t>Read</w:t>
      </w:r>
      <w:r>
        <w:rPr>
          <w:b/>
          <w:bCs/>
          <w:sz w:val="28"/>
          <w:szCs w:val="28"/>
        </w:rPr>
        <w:t xml:space="preserve"> </w:t>
      </w:r>
      <w:r>
        <w:rPr>
          <w:b/>
          <w:bCs/>
          <w:sz w:val="28"/>
          <w:szCs w:val="28"/>
          <w:lang w:val="en-US"/>
        </w:rPr>
        <w:t>the</w:t>
      </w:r>
      <w:r>
        <w:rPr>
          <w:b/>
          <w:bCs/>
          <w:sz w:val="28"/>
          <w:szCs w:val="28"/>
        </w:rPr>
        <w:t xml:space="preserve"> </w:t>
      </w:r>
      <w:r>
        <w:rPr>
          <w:b/>
          <w:bCs/>
          <w:sz w:val="28"/>
          <w:szCs w:val="28"/>
          <w:lang w:val="en-US"/>
        </w:rPr>
        <w:t>text</w:t>
      </w:r>
      <w:r>
        <w:rPr>
          <w:b/>
          <w:bCs/>
          <w:sz w:val="28"/>
          <w:szCs w:val="28"/>
        </w:rPr>
        <w:t xml:space="preserve">. </w:t>
      </w:r>
      <w:r>
        <w:rPr>
          <w:b/>
          <w:bCs/>
          <w:sz w:val="28"/>
          <w:szCs w:val="28"/>
          <w:lang w:val="en-US"/>
        </w:rPr>
        <w:t>Correct</w:t>
      </w:r>
      <w:r>
        <w:rPr>
          <w:b/>
          <w:bCs/>
          <w:sz w:val="28"/>
          <w:szCs w:val="28"/>
        </w:rPr>
        <w:t xml:space="preserve"> </w:t>
      </w:r>
      <w:r>
        <w:rPr>
          <w:b/>
          <w:bCs/>
          <w:sz w:val="28"/>
          <w:szCs w:val="28"/>
          <w:lang w:val="en-US"/>
        </w:rPr>
        <w:t>the</w:t>
      </w:r>
      <w:r>
        <w:rPr>
          <w:b/>
          <w:bCs/>
          <w:sz w:val="28"/>
          <w:szCs w:val="28"/>
        </w:rPr>
        <w:t xml:space="preserve"> </w:t>
      </w:r>
      <w:r>
        <w:rPr>
          <w:b/>
          <w:bCs/>
          <w:sz w:val="28"/>
          <w:szCs w:val="28"/>
          <w:lang w:val="en-US"/>
        </w:rPr>
        <w:t>mistakes</w:t>
      </w:r>
      <w:r>
        <w:rPr>
          <w:b/>
          <w:bCs/>
          <w:sz w:val="28"/>
          <w:szCs w:val="28"/>
        </w:rPr>
        <w:t xml:space="preserve">. </w:t>
      </w:r>
    </w:p>
    <w:p w:rsidR="00D62F72" w:rsidRDefault="00D62F72" w:rsidP="00D62F72">
      <w:pPr>
        <w:tabs>
          <w:tab w:val="left" w:pos="1350"/>
        </w:tabs>
        <w:spacing w:line="360" w:lineRule="auto"/>
        <w:jc w:val="both"/>
        <w:rPr>
          <w:sz w:val="28"/>
          <w:szCs w:val="28"/>
        </w:rPr>
      </w:pPr>
      <w:r>
        <w:rPr>
          <w:sz w:val="28"/>
          <w:szCs w:val="28"/>
        </w:rPr>
        <w:t xml:space="preserve">Добрий день. Мене звати Насуллаєв Бекзод. Я приїхав з Узбекистану. Зараз я студент Харківського національного медичного університету. Харків – одне з найкрасивіших міст України. У Харкові є багато магазинів, майдан Свободи, Палац спорту, цирк, сад ім. Шевченка, парк ім. Горького. У парку зажди багато молоді, дітей. Головна вулиця міста – Сумська. Мені дуже подобається місто Харків. </w:t>
      </w:r>
    </w:p>
    <w:p w:rsidR="00D62F72" w:rsidRDefault="00D62F72" w:rsidP="00D62F72">
      <w:pPr>
        <w:pStyle w:val="Standard"/>
        <w:autoSpaceDE w:val="0"/>
        <w:spacing w:after="0" w:line="360" w:lineRule="auto"/>
        <w:jc w:val="both"/>
        <w:rPr>
          <w:rFonts w:ascii="Times New Roman" w:hAnsi="Times New Roman" w:cs="Times New Roman"/>
          <w:b/>
          <w:bCs/>
          <w:color w:val="231F20"/>
          <w:sz w:val="28"/>
          <w:szCs w:val="28"/>
          <w:lang w:val="en-US"/>
        </w:rPr>
      </w:pPr>
      <w:r>
        <w:rPr>
          <w:rFonts w:ascii="Times New Roman" w:hAnsi="Times New Roman" w:cs="Times New Roman"/>
          <w:b/>
          <w:bCs/>
          <w:color w:val="231F20"/>
          <w:sz w:val="28"/>
          <w:szCs w:val="28"/>
          <w:lang w:val="uk-UA"/>
        </w:rPr>
        <w:t xml:space="preserve">5. Заповніть таблицю, використовуючи слова, що подані нижче та доповніть власними прикладами. Fill in the table using words below and </w:t>
      </w:r>
      <w:r>
        <w:rPr>
          <w:rFonts w:ascii="Times New Roman" w:hAnsi="Times New Roman" w:cs="Times New Roman"/>
          <w:b/>
          <w:bCs/>
          <w:color w:val="231F20"/>
          <w:sz w:val="28"/>
          <w:szCs w:val="28"/>
          <w:lang w:val="en-US"/>
        </w:rPr>
        <w:t xml:space="preserve">write your </w:t>
      </w:r>
      <w:r>
        <w:rPr>
          <w:rFonts w:ascii="Times New Roman" w:hAnsi="Times New Roman" w:cs="Times New Roman"/>
          <w:b/>
          <w:bCs/>
          <w:color w:val="231F20"/>
          <w:sz w:val="28"/>
          <w:szCs w:val="28"/>
          <w:lang w:val="uk-UA"/>
        </w:rPr>
        <w:t>own examples</w:t>
      </w:r>
      <w:r>
        <w:rPr>
          <w:rFonts w:ascii="Times New Roman" w:hAnsi="Times New Roman" w:cs="Times New Roman"/>
          <w:b/>
          <w:bCs/>
          <w:color w:val="231F20"/>
          <w:sz w:val="28"/>
          <w:szCs w:val="28"/>
          <w:lang w:val="en-US"/>
        </w:rPr>
        <w:t>.</w:t>
      </w:r>
    </w:p>
    <w:tbl>
      <w:tblPr>
        <w:tblW w:w="0" w:type="auto"/>
        <w:tblInd w:w="-128" w:type="dxa"/>
        <w:tblLayout w:type="fixed"/>
        <w:tblLook w:val="0000" w:firstRow="0" w:lastRow="0" w:firstColumn="0" w:lastColumn="0" w:noHBand="0" w:noVBand="0"/>
      </w:tblPr>
      <w:tblGrid>
        <w:gridCol w:w="3190"/>
        <w:gridCol w:w="3190"/>
        <w:gridCol w:w="3231"/>
      </w:tblGrid>
      <w:tr w:rsidR="00D62F72" w:rsidTr="000A6334">
        <w:tc>
          <w:tcPr>
            <w:tcW w:w="3190" w:type="dxa"/>
            <w:tcBorders>
              <w:top w:val="single" w:sz="4" w:space="0" w:color="000000"/>
              <w:left w:val="single" w:sz="4" w:space="0" w:color="000000"/>
              <w:bottom w:val="single" w:sz="4" w:space="0" w:color="000000"/>
            </w:tcBorders>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Чоловічий рід</w:t>
            </w:r>
          </w:p>
        </w:tc>
        <w:tc>
          <w:tcPr>
            <w:tcW w:w="3190" w:type="dxa"/>
            <w:tcBorders>
              <w:top w:val="single" w:sz="4" w:space="0" w:color="000000"/>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Жіночий рід</w:t>
            </w:r>
          </w:p>
        </w:tc>
        <w:tc>
          <w:tcPr>
            <w:tcW w:w="3231" w:type="dxa"/>
            <w:tcBorders>
              <w:top w:val="single" w:sz="4" w:space="0" w:color="000000"/>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Середній рід</w:t>
            </w:r>
          </w:p>
        </w:tc>
      </w:tr>
      <w:tr w:rsidR="00D62F72" w:rsidTr="000A6334">
        <w:tc>
          <w:tcPr>
            <w:tcW w:w="3190"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p>
        </w:tc>
        <w:tc>
          <w:tcPr>
            <w:tcW w:w="3190" w:type="dxa"/>
            <w:tcBorders>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p>
        </w:tc>
        <w:tc>
          <w:tcPr>
            <w:tcW w:w="3231" w:type="dxa"/>
            <w:tcBorders>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p>
        </w:tc>
      </w:tr>
      <w:tr w:rsidR="00D62F72" w:rsidTr="000A6334">
        <w:tc>
          <w:tcPr>
            <w:tcW w:w="3190"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p>
        </w:tc>
        <w:tc>
          <w:tcPr>
            <w:tcW w:w="3190" w:type="dxa"/>
            <w:tcBorders>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p>
        </w:tc>
        <w:tc>
          <w:tcPr>
            <w:tcW w:w="3231" w:type="dxa"/>
            <w:tcBorders>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p>
        </w:tc>
      </w:tr>
      <w:tr w:rsidR="00D62F72" w:rsidTr="000A6334">
        <w:tc>
          <w:tcPr>
            <w:tcW w:w="3190"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p>
        </w:tc>
        <w:tc>
          <w:tcPr>
            <w:tcW w:w="3190" w:type="dxa"/>
            <w:tcBorders>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p>
        </w:tc>
        <w:tc>
          <w:tcPr>
            <w:tcW w:w="3231" w:type="dxa"/>
            <w:tcBorders>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p>
        </w:tc>
      </w:tr>
      <w:tr w:rsidR="00D62F72" w:rsidTr="000A6334">
        <w:tc>
          <w:tcPr>
            <w:tcW w:w="3190"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p>
        </w:tc>
        <w:tc>
          <w:tcPr>
            <w:tcW w:w="3190" w:type="dxa"/>
            <w:tcBorders>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p>
        </w:tc>
        <w:tc>
          <w:tcPr>
            <w:tcW w:w="3231" w:type="dxa"/>
            <w:tcBorders>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p>
        </w:tc>
      </w:tr>
      <w:tr w:rsidR="00D62F72" w:rsidTr="000A6334">
        <w:tc>
          <w:tcPr>
            <w:tcW w:w="3190"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p>
        </w:tc>
        <w:tc>
          <w:tcPr>
            <w:tcW w:w="3190" w:type="dxa"/>
            <w:tcBorders>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p>
        </w:tc>
        <w:tc>
          <w:tcPr>
            <w:tcW w:w="3231" w:type="dxa"/>
            <w:tcBorders>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8"/>
                <w:szCs w:val="28"/>
                <w:lang w:val="uk-UA"/>
              </w:rPr>
            </w:pPr>
          </w:p>
        </w:tc>
      </w:tr>
      <w:tr w:rsidR="00D62F72" w:rsidTr="000A6334">
        <w:tc>
          <w:tcPr>
            <w:tcW w:w="3190"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4"/>
                <w:szCs w:val="24"/>
                <w:lang w:val="uk-UA"/>
              </w:rPr>
            </w:pPr>
          </w:p>
        </w:tc>
        <w:tc>
          <w:tcPr>
            <w:tcW w:w="3190" w:type="dxa"/>
            <w:tcBorders>
              <w:left w:val="single" w:sz="4" w:space="0" w:color="000000"/>
              <w:bottom w:val="single" w:sz="4" w:space="0" w:color="000000"/>
            </w:tcBorders>
            <w:tcMar>
              <w:left w:w="10" w:type="dxa"/>
              <w:right w:w="10" w:type="dxa"/>
            </w:tcMar>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4"/>
                <w:szCs w:val="24"/>
                <w:lang w:val="uk-UA"/>
              </w:rPr>
            </w:pPr>
          </w:p>
        </w:tc>
        <w:tc>
          <w:tcPr>
            <w:tcW w:w="3231" w:type="dxa"/>
            <w:tcBorders>
              <w:left w:val="single" w:sz="4" w:space="0" w:color="000000"/>
              <w:bottom w:val="single" w:sz="4" w:space="0" w:color="000000"/>
              <w:right w:val="single" w:sz="4" w:space="0" w:color="000000"/>
            </w:tcBorders>
            <w:tcMar>
              <w:left w:w="10" w:type="dxa"/>
              <w:right w:w="10" w:type="dxa"/>
            </w:tcMar>
          </w:tcPr>
          <w:p w:rsidR="00D62F72" w:rsidRDefault="00D62F72" w:rsidP="000A6334">
            <w:pPr>
              <w:pStyle w:val="Standard"/>
              <w:autoSpaceDE w:val="0"/>
              <w:snapToGrid w:val="0"/>
              <w:spacing w:after="0" w:line="360" w:lineRule="auto"/>
              <w:jc w:val="both"/>
              <w:rPr>
                <w:rFonts w:ascii="Times New Roman" w:hAnsi="Times New Roman" w:cs="Times New Roman"/>
                <w:color w:val="231F20"/>
                <w:sz w:val="24"/>
                <w:szCs w:val="24"/>
                <w:lang w:val="uk-UA"/>
              </w:rPr>
            </w:pPr>
          </w:p>
        </w:tc>
      </w:tr>
    </w:tbl>
    <w:p w:rsidR="00D62F72" w:rsidRDefault="00D62F72" w:rsidP="00D62F72">
      <w:pPr>
        <w:pStyle w:val="Standard"/>
        <w:autoSpaceDE w:val="0"/>
        <w:spacing w:after="0" w:line="360" w:lineRule="auto"/>
        <w:jc w:val="both"/>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Студентка, банк, коледж, легені, ліжко, сад, бібліотека, лекція, перерва, магазин, життя, комп’ютер, лікарня, гуртожиток.</w:t>
      </w:r>
    </w:p>
    <w:p w:rsidR="00D62F72" w:rsidRDefault="00D62F72" w:rsidP="00D62F72">
      <w:pPr>
        <w:pStyle w:val="Standard"/>
        <w:autoSpaceDE w:val="0"/>
        <w:spacing w:after="0" w:line="360" w:lineRule="auto"/>
        <w:jc w:val="both"/>
        <w:rPr>
          <w:rFonts w:ascii="Times New Roman" w:hAnsi="Times New Roman" w:cs="Times New Roman"/>
          <w:b/>
          <w:bCs/>
          <w:color w:val="231F20"/>
          <w:sz w:val="28"/>
          <w:szCs w:val="28"/>
          <w:lang w:val="en-US"/>
        </w:rPr>
      </w:pPr>
      <w:r>
        <w:rPr>
          <w:rFonts w:ascii="Times New Roman" w:hAnsi="Times New Roman" w:cs="Times New Roman"/>
          <w:b/>
          <w:bCs/>
          <w:color w:val="231F20"/>
          <w:sz w:val="28"/>
          <w:szCs w:val="28"/>
          <w:lang w:val="uk-UA"/>
        </w:rPr>
        <w:t>6</w:t>
      </w:r>
      <w:r>
        <w:rPr>
          <w:rFonts w:ascii="Times New Roman" w:hAnsi="Times New Roman" w:cs="Times New Roman"/>
          <w:b/>
          <w:bCs/>
          <w:color w:val="231F20"/>
          <w:sz w:val="28"/>
          <w:szCs w:val="28"/>
        </w:rPr>
        <w:t xml:space="preserve">. </w:t>
      </w:r>
      <w:r>
        <w:rPr>
          <w:rFonts w:ascii="Times New Roman" w:hAnsi="Times New Roman" w:cs="Times New Roman"/>
          <w:b/>
          <w:bCs/>
          <w:color w:val="231F20"/>
          <w:sz w:val="28"/>
          <w:szCs w:val="28"/>
          <w:lang w:val="uk-UA"/>
        </w:rPr>
        <w:t xml:space="preserve">Напиши, які ви знаєте міста та селища України. </w:t>
      </w:r>
      <w:r>
        <w:rPr>
          <w:rFonts w:ascii="Times New Roman" w:hAnsi="Times New Roman" w:cs="Times New Roman"/>
          <w:b/>
          <w:bCs/>
          <w:color w:val="231F20"/>
          <w:sz w:val="28"/>
          <w:szCs w:val="28"/>
          <w:lang w:val="en-US"/>
        </w:rPr>
        <w:t>Write the names of Ukrainian cities and towns.</w:t>
      </w:r>
    </w:p>
    <w:p w:rsidR="00D62F72" w:rsidRDefault="00D62F72" w:rsidP="00D62F72">
      <w:pPr>
        <w:pStyle w:val="Standard"/>
        <w:autoSpaceDE w:val="0"/>
        <w:spacing w:after="0" w:line="360" w:lineRule="auto"/>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____________________________________________________________________________________________________________________________________________</w:t>
      </w:r>
    </w:p>
    <w:p w:rsidR="00D62F72" w:rsidRPr="006F6F4F" w:rsidRDefault="00D62F72" w:rsidP="00D62F72">
      <w:pPr>
        <w:pStyle w:val="Standard"/>
        <w:autoSpaceDE w:val="0"/>
        <w:spacing w:after="0" w:line="360" w:lineRule="auto"/>
        <w:rPr>
          <w:rFonts w:ascii="Times New Roman" w:hAnsi="Times New Roman" w:cs="Times New Roman"/>
          <w:b/>
          <w:color w:val="231F20"/>
          <w:sz w:val="28"/>
          <w:szCs w:val="28"/>
          <w:lang w:val="en-US"/>
        </w:rPr>
      </w:pPr>
      <w:r w:rsidRPr="006F6F4F">
        <w:rPr>
          <w:rFonts w:ascii="Times New Roman" w:hAnsi="Times New Roman" w:cs="Times New Roman"/>
          <w:b/>
          <w:color w:val="231F20"/>
          <w:sz w:val="28"/>
          <w:szCs w:val="28"/>
          <w:lang w:val="uk-UA"/>
        </w:rPr>
        <w:t>7</w:t>
      </w:r>
      <w:r w:rsidRPr="006F6F4F">
        <w:rPr>
          <w:rFonts w:ascii="Times New Roman" w:hAnsi="Times New Roman" w:cs="Times New Roman"/>
          <w:b/>
          <w:color w:val="231F20"/>
          <w:sz w:val="28"/>
          <w:szCs w:val="28"/>
          <w:lang w:val="en-US"/>
        </w:rPr>
        <w:t xml:space="preserve">. </w:t>
      </w:r>
      <w:r w:rsidRPr="006F6F4F">
        <w:rPr>
          <w:rFonts w:ascii="Times New Roman" w:hAnsi="Times New Roman" w:cs="Times New Roman"/>
          <w:b/>
          <w:color w:val="231F20"/>
          <w:sz w:val="28"/>
          <w:szCs w:val="28"/>
          <w:lang w:val="uk-UA"/>
        </w:rPr>
        <w:t xml:space="preserve">Напишіть відповіді. </w:t>
      </w:r>
      <w:r w:rsidRPr="006F6F4F">
        <w:rPr>
          <w:rFonts w:ascii="Times New Roman" w:hAnsi="Times New Roman" w:cs="Times New Roman"/>
          <w:b/>
          <w:color w:val="231F20"/>
          <w:sz w:val="28"/>
          <w:szCs w:val="28"/>
          <w:lang w:val="en-US"/>
        </w:rPr>
        <w:t>Write the answers.</w:t>
      </w:r>
    </w:p>
    <w:p w:rsidR="00D62F72"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lang w:val="uk-UA"/>
        </w:rPr>
        <w:t xml:space="preserve">- </w:t>
      </w:r>
      <w:r>
        <w:rPr>
          <w:rFonts w:ascii="Times New Roman" w:hAnsi="Times New Roman" w:cs="Times New Roman"/>
          <w:color w:val="231F20"/>
          <w:sz w:val="28"/>
          <w:szCs w:val="28"/>
        </w:rPr>
        <w:t>Добрий день!</w:t>
      </w:r>
    </w:p>
    <w:p w:rsidR="00D62F72"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 Добрий день!</w:t>
      </w:r>
    </w:p>
    <w:p w:rsidR="00D62F72"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 Ти студент?</w:t>
      </w:r>
    </w:p>
    <w:p w:rsidR="00D62F72"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 Так, я студент.</w:t>
      </w:r>
    </w:p>
    <w:p w:rsidR="00D62F72"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 Як тебе звати?</w:t>
      </w:r>
    </w:p>
    <w:p w:rsidR="00D62F72"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 xml:space="preserve">- Мене звуть </w:t>
      </w:r>
      <w:r>
        <w:rPr>
          <w:rFonts w:ascii="Times New Roman" w:hAnsi="Times New Roman" w:cs="Times New Roman"/>
          <w:color w:val="231F20"/>
          <w:sz w:val="28"/>
          <w:szCs w:val="28"/>
          <w:lang w:val="uk-UA"/>
        </w:rPr>
        <w:t xml:space="preserve"> _____________</w:t>
      </w:r>
      <w:r>
        <w:rPr>
          <w:rFonts w:ascii="Times New Roman" w:hAnsi="Times New Roman" w:cs="Times New Roman"/>
          <w:color w:val="231F20"/>
          <w:sz w:val="28"/>
          <w:szCs w:val="28"/>
        </w:rPr>
        <w:t>.</w:t>
      </w:r>
    </w:p>
    <w:p w:rsidR="00D62F72"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 А тебе?</w:t>
      </w:r>
    </w:p>
    <w:p w:rsidR="00D62F72" w:rsidRDefault="00D62F72" w:rsidP="00D62F72">
      <w:pPr>
        <w:pStyle w:val="Standard"/>
        <w:autoSpaceDE w:val="0"/>
        <w:spacing w:after="0" w:line="360" w:lineRule="auto"/>
        <w:rPr>
          <w:rFonts w:ascii="Times New Roman" w:hAnsi="Times New Roman" w:cs="Times New Roman"/>
          <w:color w:val="231F20"/>
          <w:sz w:val="28"/>
          <w:szCs w:val="28"/>
          <w:lang w:val="uk-UA"/>
        </w:rPr>
      </w:pPr>
      <w:r>
        <w:rPr>
          <w:rFonts w:ascii="Times New Roman" w:hAnsi="Times New Roman" w:cs="Times New Roman"/>
          <w:color w:val="231F20"/>
          <w:sz w:val="28"/>
          <w:szCs w:val="28"/>
        </w:rPr>
        <w:t xml:space="preserve">- </w:t>
      </w:r>
      <w:r>
        <w:rPr>
          <w:rFonts w:ascii="Times New Roman" w:hAnsi="Times New Roman" w:cs="Times New Roman"/>
          <w:color w:val="231F20"/>
          <w:sz w:val="28"/>
          <w:szCs w:val="28"/>
          <w:lang w:val="uk-UA"/>
        </w:rPr>
        <w:t>_____________________</w:t>
      </w:r>
    </w:p>
    <w:p w:rsidR="00D62F72"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 Дуже приємно.</w:t>
      </w:r>
    </w:p>
    <w:p w:rsidR="00D62F72"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 Радий познайомитися</w:t>
      </w:r>
    </w:p>
    <w:p w:rsidR="00D62F72" w:rsidRDefault="00D62F72" w:rsidP="00D62F72">
      <w:pPr>
        <w:pStyle w:val="Standard"/>
        <w:autoSpaceDE w:val="0"/>
        <w:spacing w:after="0" w:line="360" w:lineRule="auto"/>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 Звідки ти приїхав (ла)?</w:t>
      </w:r>
    </w:p>
    <w:p w:rsidR="00D62F72" w:rsidRDefault="00D62F72" w:rsidP="00D62F72">
      <w:pPr>
        <w:pStyle w:val="Standard"/>
        <w:autoSpaceDE w:val="0"/>
        <w:spacing w:after="0" w:line="360" w:lineRule="auto"/>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 Я приїхав (ла) з ______________</w:t>
      </w:r>
    </w:p>
    <w:p w:rsidR="00D62F72" w:rsidRDefault="00D62F72" w:rsidP="00D62F72">
      <w:pPr>
        <w:pStyle w:val="Standard"/>
        <w:autoSpaceDE w:val="0"/>
        <w:spacing w:after="0" w:line="360" w:lineRule="auto"/>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 xml:space="preserve"> - А ти?</w:t>
      </w:r>
    </w:p>
    <w:p w:rsidR="00D62F72" w:rsidRDefault="00D62F72" w:rsidP="00D62F72">
      <w:pPr>
        <w:pStyle w:val="Standard"/>
        <w:autoSpaceDE w:val="0"/>
        <w:spacing w:after="0" w:line="360" w:lineRule="auto"/>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 Я  з______________.</w:t>
      </w:r>
    </w:p>
    <w:p w:rsidR="00D62F72" w:rsidRDefault="00D62F72" w:rsidP="00D62F72">
      <w:pPr>
        <w:pStyle w:val="Standard"/>
        <w:autoSpaceDE w:val="0"/>
        <w:spacing w:after="0" w:line="360" w:lineRule="auto"/>
        <w:rPr>
          <w:rFonts w:ascii="Times New Roman" w:hAnsi="Times New Roman"/>
          <w:b/>
          <w:bCs/>
          <w:iCs/>
          <w:color w:val="1A171B"/>
          <w:sz w:val="28"/>
          <w:szCs w:val="28"/>
          <w:lang w:val="uk-UA"/>
        </w:rPr>
      </w:pPr>
      <w:r>
        <w:rPr>
          <w:rFonts w:ascii="Times New Roman" w:hAnsi="Times New Roman"/>
          <w:b/>
          <w:bCs/>
          <w:iCs/>
          <w:color w:val="1A171B"/>
          <w:sz w:val="28"/>
          <w:szCs w:val="28"/>
          <w:lang w:val="uk-UA"/>
        </w:rPr>
        <w:t>8</w:t>
      </w:r>
      <w:r>
        <w:rPr>
          <w:rFonts w:ascii="Times New Roman" w:hAnsi="Times New Roman"/>
          <w:b/>
          <w:bCs/>
          <w:iCs/>
          <w:color w:val="1A171B"/>
          <w:sz w:val="28"/>
          <w:szCs w:val="28"/>
        </w:rPr>
        <w:t xml:space="preserve">. </w:t>
      </w:r>
      <w:r>
        <w:rPr>
          <w:rFonts w:ascii="Times New Roman" w:hAnsi="Times New Roman"/>
          <w:b/>
          <w:bCs/>
          <w:iCs/>
          <w:color w:val="1A171B"/>
          <w:sz w:val="28"/>
          <w:szCs w:val="28"/>
          <w:lang w:val="uk-UA"/>
        </w:rPr>
        <w:t>Знайдіть власні назви й підкресліть їх.</w:t>
      </w:r>
      <w:r>
        <w:rPr>
          <w:b/>
          <w:bCs/>
        </w:rPr>
        <w:t xml:space="preserve"> </w:t>
      </w:r>
      <w:r>
        <w:rPr>
          <w:rFonts w:ascii="Times New Roman" w:hAnsi="Times New Roman"/>
          <w:b/>
          <w:bCs/>
          <w:iCs/>
          <w:color w:val="1A171B"/>
          <w:sz w:val="28"/>
          <w:szCs w:val="28"/>
          <w:lang w:val="uk-UA"/>
        </w:rPr>
        <w:t xml:space="preserve">Find the </w:t>
      </w:r>
      <w:r>
        <w:rPr>
          <w:rFonts w:ascii="Times New Roman" w:hAnsi="Times New Roman"/>
          <w:b/>
          <w:bCs/>
          <w:iCs/>
          <w:color w:val="1A171B"/>
          <w:sz w:val="28"/>
          <w:szCs w:val="28"/>
          <w:lang w:val="en-US"/>
        </w:rPr>
        <w:t xml:space="preserve">proper </w:t>
      </w:r>
      <w:r>
        <w:rPr>
          <w:rFonts w:ascii="Times New Roman" w:hAnsi="Times New Roman"/>
          <w:b/>
          <w:bCs/>
          <w:iCs/>
          <w:color w:val="1A171B"/>
          <w:sz w:val="28"/>
          <w:szCs w:val="28"/>
          <w:lang w:val="uk-UA"/>
        </w:rPr>
        <w:t>name</w:t>
      </w:r>
      <w:r>
        <w:rPr>
          <w:rFonts w:ascii="Times New Roman" w:hAnsi="Times New Roman"/>
          <w:b/>
          <w:bCs/>
          <w:iCs/>
          <w:color w:val="1A171B"/>
          <w:sz w:val="28"/>
          <w:szCs w:val="28"/>
          <w:lang w:val="en-US"/>
        </w:rPr>
        <w:t>s</w:t>
      </w:r>
      <w:r>
        <w:rPr>
          <w:rFonts w:ascii="Times New Roman" w:hAnsi="Times New Roman"/>
          <w:b/>
          <w:bCs/>
          <w:iCs/>
          <w:color w:val="1A171B"/>
          <w:sz w:val="28"/>
          <w:szCs w:val="28"/>
          <w:lang w:val="uk-UA"/>
        </w:rPr>
        <w:t xml:space="preserve"> and underline them.</w:t>
      </w:r>
    </w:p>
    <w:p w:rsidR="00D62F72" w:rsidRDefault="00D62F72" w:rsidP="00D62F72">
      <w:pPr>
        <w:pStyle w:val="Standard"/>
        <w:autoSpaceDE w:val="0"/>
        <w:spacing w:after="0" w:line="360" w:lineRule="auto"/>
        <w:jc w:val="both"/>
        <w:rPr>
          <w:rFonts w:ascii="Times New Roman" w:hAnsi="Times New Roman"/>
          <w:iCs/>
          <w:color w:val="1A171B"/>
          <w:sz w:val="28"/>
          <w:szCs w:val="28"/>
          <w:lang w:val="uk-UA"/>
        </w:rPr>
      </w:pPr>
      <w:r>
        <w:rPr>
          <w:rFonts w:ascii="Times New Roman" w:hAnsi="Times New Roman"/>
          <w:iCs/>
          <w:color w:val="1A171B"/>
          <w:sz w:val="28"/>
          <w:szCs w:val="28"/>
          <w:lang w:val="uk-UA"/>
        </w:rPr>
        <w:t>Алі приїхав з Марокко. Батько Алі – хірург. Мати Алі – викладач. У нього є брат  Абдеррахман та сестра Маліка. Абдеррахман навчається у школі, а Маліка – у коледжі. Алі хоче стати стоматологом. Він навчається у Харківському національному медичному університеті на першому курсу. Його група №15. У групі 11 студентів. Він живе у гуртожитку.</w:t>
      </w:r>
    </w:p>
    <w:p w:rsidR="00D62F72" w:rsidRDefault="00D62F72" w:rsidP="00D62F72">
      <w:pPr>
        <w:pStyle w:val="Standard"/>
        <w:autoSpaceDE w:val="0"/>
        <w:spacing w:after="0" w:line="360" w:lineRule="auto"/>
        <w:ind w:left="360" w:hanging="338"/>
        <w:jc w:val="both"/>
        <w:rPr>
          <w:rFonts w:ascii="Times New Roman" w:hAnsi="Times New Roman"/>
          <w:b/>
          <w:bCs/>
          <w:iCs/>
          <w:color w:val="1A171B"/>
          <w:sz w:val="28"/>
          <w:szCs w:val="28"/>
          <w:lang w:val="uk-UA"/>
        </w:rPr>
      </w:pPr>
      <w:r>
        <w:rPr>
          <w:rFonts w:ascii="Times New Roman" w:hAnsi="Times New Roman"/>
          <w:b/>
          <w:bCs/>
          <w:color w:val="1A171B"/>
          <w:sz w:val="28"/>
          <w:szCs w:val="28"/>
          <w:lang w:val="uk-UA"/>
        </w:rPr>
        <w:t xml:space="preserve">9. Дайте відповіді на питання. </w:t>
      </w:r>
      <w:r>
        <w:rPr>
          <w:rFonts w:ascii="Times New Roman" w:hAnsi="Times New Roman"/>
          <w:b/>
          <w:bCs/>
          <w:iCs/>
          <w:color w:val="1A171B"/>
          <w:sz w:val="28"/>
          <w:szCs w:val="28"/>
          <w:lang w:val="en-US"/>
        </w:rPr>
        <w:t>Fill</w:t>
      </w:r>
      <w:r>
        <w:rPr>
          <w:rFonts w:ascii="Times New Roman" w:hAnsi="Times New Roman"/>
          <w:b/>
          <w:bCs/>
          <w:iCs/>
          <w:color w:val="1A171B"/>
          <w:sz w:val="28"/>
          <w:szCs w:val="28"/>
          <w:lang w:val="uk-UA"/>
        </w:rPr>
        <w:t xml:space="preserve"> </w:t>
      </w:r>
      <w:r>
        <w:rPr>
          <w:rFonts w:ascii="Times New Roman" w:hAnsi="Times New Roman"/>
          <w:b/>
          <w:bCs/>
          <w:iCs/>
          <w:color w:val="1A171B"/>
          <w:sz w:val="28"/>
          <w:szCs w:val="28"/>
          <w:lang w:val="en-US"/>
        </w:rPr>
        <w:t>in</w:t>
      </w:r>
      <w:r>
        <w:rPr>
          <w:rFonts w:ascii="Times New Roman" w:hAnsi="Times New Roman"/>
          <w:b/>
          <w:bCs/>
          <w:iCs/>
          <w:color w:val="1A171B"/>
          <w:sz w:val="28"/>
          <w:szCs w:val="28"/>
          <w:lang w:val="uk-UA"/>
        </w:rPr>
        <w:t xml:space="preserve"> </w:t>
      </w:r>
      <w:r>
        <w:rPr>
          <w:rFonts w:ascii="Times New Roman" w:hAnsi="Times New Roman"/>
          <w:b/>
          <w:bCs/>
          <w:iCs/>
          <w:color w:val="1A171B"/>
          <w:sz w:val="28"/>
          <w:szCs w:val="28"/>
          <w:lang w:val="en-US"/>
        </w:rPr>
        <w:t>the</w:t>
      </w:r>
      <w:r>
        <w:rPr>
          <w:rFonts w:ascii="Times New Roman" w:hAnsi="Times New Roman"/>
          <w:b/>
          <w:bCs/>
          <w:iCs/>
          <w:color w:val="1A171B"/>
          <w:sz w:val="28"/>
          <w:szCs w:val="28"/>
          <w:lang w:val="uk-UA"/>
        </w:rPr>
        <w:t xml:space="preserve"> </w:t>
      </w:r>
      <w:r>
        <w:rPr>
          <w:rFonts w:ascii="Times New Roman" w:hAnsi="Times New Roman"/>
          <w:b/>
          <w:bCs/>
          <w:iCs/>
          <w:color w:val="1A171B"/>
          <w:sz w:val="28"/>
          <w:szCs w:val="28"/>
          <w:lang w:val="en-US"/>
        </w:rPr>
        <w:t>answers</w:t>
      </w:r>
      <w:r>
        <w:rPr>
          <w:rFonts w:ascii="Times New Roman" w:hAnsi="Times New Roman"/>
          <w:b/>
          <w:bCs/>
          <w:iCs/>
          <w:color w:val="1A171B"/>
          <w:sz w:val="28"/>
          <w:szCs w:val="28"/>
          <w:lang w:val="uk-UA"/>
        </w:rPr>
        <w:t>.</w:t>
      </w:r>
    </w:p>
    <w:p w:rsidR="00D62F72" w:rsidRDefault="00D62F72" w:rsidP="00D62F72">
      <w:pPr>
        <w:pStyle w:val="Standard"/>
        <w:autoSpaceDE w:val="0"/>
        <w:spacing w:after="0" w:line="360" w:lineRule="auto"/>
        <w:ind w:left="2832" w:hanging="2832"/>
        <w:rPr>
          <w:rFonts w:ascii="Times New Roman" w:hAnsi="Times New Roman"/>
          <w:iCs/>
          <w:color w:val="1A171B"/>
          <w:sz w:val="28"/>
          <w:szCs w:val="28"/>
          <w:lang w:val="uk-UA"/>
        </w:rPr>
      </w:pPr>
      <w:r>
        <w:rPr>
          <w:rFonts w:ascii="Times New Roman" w:hAnsi="Times New Roman"/>
          <w:iCs/>
          <w:color w:val="1A171B"/>
          <w:sz w:val="28"/>
          <w:szCs w:val="28"/>
          <w:lang w:val="uk-UA"/>
        </w:rPr>
        <w:t>Хто батько Алі?</w:t>
      </w:r>
      <w:r>
        <w:rPr>
          <w:rFonts w:ascii="Times New Roman" w:hAnsi="Times New Roman"/>
          <w:iCs/>
          <w:color w:val="1A171B"/>
          <w:sz w:val="28"/>
          <w:szCs w:val="28"/>
          <w:lang w:val="uk-UA"/>
        </w:rPr>
        <w:tab/>
        <w:t>______________________________________</w:t>
      </w:r>
    </w:p>
    <w:p w:rsidR="00D62F72" w:rsidRDefault="00D62F72" w:rsidP="00D62F72">
      <w:pPr>
        <w:pStyle w:val="Standard"/>
        <w:autoSpaceDE w:val="0"/>
        <w:spacing w:after="0" w:line="360" w:lineRule="auto"/>
        <w:ind w:left="2832" w:hanging="2832"/>
        <w:rPr>
          <w:rFonts w:ascii="Times New Roman" w:hAnsi="Times New Roman"/>
          <w:iCs/>
          <w:color w:val="1A171B"/>
          <w:sz w:val="28"/>
          <w:szCs w:val="28"/>
          <w:lang w:val="uk-UA"/>
        </w:rPr>
      </w:pPr>
      <w:r>
        <w:rPr>
          <w:rFonts w:ascii="Times New Roman" w:hAnsi="Times New Roman"/>
          <w:iCs/>
          <w:color w:val="1A171B"/>
          <w:sz w:val="28"/>
          <w:szCs w:val="28"/>
          <w:lang w:val="uk-UA"/>
        </w:rPr>
        <w:t>Як звати брата Алі?</w:t>
      </w:r>
      <w:r>
        <w:rPr>
          <w:rFonts w:ascii="Times New Roman" w:hAnsi="Times New Roman"/>
          <w:iCs/>
          <w:color w:val="1A171B"/>
          <w:sz w:val="28"/>
          <w:szCs w:val="28"/>
          <w:lang w:val="uk-UA"/>
        </w:rPr>
        <w:tab/>
        <w:t>______________________________________</w:t>
      </w:r>
    </w:p>
    <w:p w:rsidR="00D62F72" w:rsidRDefault="00D62F72" w:rsidP="00D62F72">
      <w:pPr>
        <w:pStyle w:val="Standard"/>
        <w:autoSpaceDE w:val="0"/>
        <w:spacing w:after="0" w:line="360" w:lineRule="auto"/>
        <w:ind w:left="2832" w:hanging="2832"/>
        <w:rPr>
          <w:rFonts w:ascii="Times New Roman" w:hAnsi="Times New Roman"/>
          <w:iCs/>
          <w:color w:val="1A171B"/>
          <w:sz w:val="28"/>
          <w:szCs w:val="28"/>
          <w:lang w:val="uk-UA"/>
        </w:rPr>
      </w:pPr>
      <w:r>
        <w:rPr>
          <w:rFonts w:ascii="Times New Roman" w:hAnsi="Times New Roman"/>
          <w:iCs/>
          <w:color w:val="1A171B"/>
          <w:sz w:val="28"/>
          <w:szCs w:val="28"/>
          <w:lang w:val="uk-UA"/>
        </w:rPr>
        <w:t>Де навчається Абдерахман?</w:t>
      </w:r>
      <w:r>
        <w:rPr>
          <w:rFonts w:ascii="Times New Roman" w:hAnsi="Times New Roman"/>
          <w:iCs/>
          <w:color w:val="1A171B"/>
          <w:sz w:val="28"/>
          <w:szCs w:val="28"/>
          <w:lang w:val="uk-UA"/>
        </w:rPr>
        <w:tab/>
        <w:t>_________________________________________</w:t>
      </w:r>
    </w:p>
    <w:p w:rsidR="00D62F72" w:rsidRDefault="00D62F72" w:rsidP="00D62F72">
      <w:pPr>
        <w:pStyle w:val="Standard"/>
        <w:autoSpaceDE w:val="0"/>
        <w:spacing w:after="0" w:line="360" w:lineRule="auto"/>
        <w:ind w:left="2832" w:hanging="2832"/>
        <w:rPr>
          <w:rFonts w:ascii="Times New Roman" w:hAnsi="Times New Roman"/>
          <w:iCs/>
          <w:color w:val="1A171B"/>
          <w:sz w:val="28"/>
          <w:szCs w:val="28"/>
          <w:lang w:val="uk-UA"/>
        </w:rPr>
      </w:pPr>
      <w:r>
        <w:rPr>
          <w:rFonts w:ascii="Times New Roman" w:hAnsi="Times New Roman"/>
          <w:iCs/>
          <w:color w:val="1A171B"/>
          <w:sz w:val="28"/>
          <w:szCs w:val="28"/>
          <w:lang w:val="uk-UA"/>
        </w:rPr>
        <w:t xml:space="preserve">Ким хоче стати Алі? </w:t>
      </w:r>
      <w:r>
        <w:rPr>
          <w:rFonts w:ascii="Times New Roman" w:hAnsi="Times New Roman"/>
          <w:iCs/>
          <w:color w:val="1A171B"/>
          <w:sz w:val="28"/>
          <w:szCs w:val="28"/>
          <w:lang w:val="uk-UA"/>
        </w:rPr>
        <w:tab/>
        <w:t>_________________________________________</w:t>
      </w:r>
    </w:p>
    <w:p w:rsidR="00D62F72" w:rsidRDefault="00D62F72" w:rsidP="00D62F72">
      <w:pPr>
        <w:pStyle w:val="Standard"/>
        <w:autoSpaceDE w:val="0"/>
        <w:spacing w:after="0" w:line="360" w:lineRule="auto"/>
        <w:ind w:left="2832" w:hanging="2832"/>
        <w:rPr>
          <w:rFonts w:ascii="Times New Roman" w:hAnsi="Times New Roman"/>
          <w:iCs/>
          <w:color w:val="1A171B"/>
          <w:sz w:val="28"/>
          <w:szCs w:val="28"/>
          <w:lang w:val="uk-UA"/>
        </w:rPr>
      </w:pPr>
      <w:r>
        <w:rPr>
          <w:rFonts w:ascii="Times New Roman" w:hAnsi="Times New Roman"/>
          <w:iCs/>
          <w:color w:val="1A171B"/>
          <w:sz w:val="28"/>
          <w:szCs w:val="28"/>
          <w:lang w:val="uk-UA"/>
        </w:rPr>
        <w:t>Де навчається Алі?</w:t>
      </w:r>
      <w:r>
        <w:rPr>
          <w:rFonts w:ascii="Times New Roman" w:hAnsi="Times New Roman"/>
          <w:iCs/>
          <w:color w:val="1A171B"/>
          <w:sz w:val="28"/>
          <w:szCs w:val="28"/>
          <w:lang w:val="uk-UA"/>
        </w:rPr>
        <w:tab/>
        <w:t>________________________________________</w:t>
      </w:r>
    </w:p>
    <w:p w:rsidR="00D62F72" w:rsidRDefault="00D62F72" w:rsidP="00D62F72">
      <w:pPr>
        <w:pStyle w:val="Standard"/>
        <w:autoSpaceDE w:val="0"/>
        <w:spacing w:after="0" w:line="360" w:lineRule="auto"/>
        <w:rPr>
          <w:rFonts w:ascii="Times New Roman" w:hAnsi="Times New Roman"/>
          <w:b/>
          <w:bCs/>
          <w:iCs/>
          <w:color w:val="1A171B"/>
          <w:sz w:val="28"/>
          <w:szCs w:val="28"/>
          <w:lang w:val="uk-UA"/>
        </w:rPr>
      </w:pPr>
      <w:r>
        <w:rPr>
          <w:rFonts w:ascii="Times New Roman" w:hAnsi="Times New Roman"/>
          <w:b/>
          <w:bCs/>
          <w:iCs/>
          <w:color w:val="1A171B"/>
          <w:sz w:val="28"/>
          <w:szCs w:val="28"/>
          <w:lang w:val="uk-UA"/>
        </w:rPr>
        <w:t xml:space="preserve">10.З’єднайте правильно частини фраз. Connect right parts </w:t>
      </w:r>
      <w:r>
        <w:rPr>
          <w:rFonts w:ascii="Times New Roman" w:hAnsi="Times New Roman"/>
          <w:b/>
          <w:bCs/>
          <w:iCs/>
          <w:color w:val="1A171B"/>
          <w:sz w:val="28"/>
          <w:szCs w:val="28"/>
          <w:lang w:val="en-US"/>
        </w:rPr>
        <w:t>of</w:t>
      </w:r>
      <w:r w:rsidRPr="006144A8">
        <w:rPr>
          <w:rFonts w:ascii="Times New Roman" w:hAnsi="Times New Roman"/>
          <w:b/>
          <w:bCs/>
          <w:iCs/>
          <w:color w:val="1A171B"/>
          <w:sz w:val="28"/>
          <w:szCs w:val="28"/>
        </w:rPr>
        <w:t xml:space="preserve"> </w:t>
      </w:r>
      <w:r>
        <w:rPr>
          <w:rFonts w:ascii="Times New Roman" w:hAnsi="Times New Roman"/>
          <w:b/>
          <w:bCs/>
          <w:iCs/>
          <w:color w:val="1A171B"/>
          <w:sz w:val="28"/>
          <w:szCs w:val="28"/>
          <w:lang w:val="uk-UA"/>
        </w:rPr>
        <w:t>phrases.</w:t>
      </w:r>
    </w:p>
    <w:p w:rsidR="00D62F72" w:rsidRDefault="00D62F72" w:rsidP="00D62F72">
      <w:pPr>
        <w:pStyle w:val="Standard"/>
        <w:autoSpaceDE w:val="0"/>
        <w:spacing w:after="0" w:line="360" w:lineRule="auto"/>
        <w:ind w:left="2832" w:hanging="2832"/>
        <w:rPr>
          <w:rFonts w:ascii="Times New Roman" w:hAnsi="Times New Roman"/>
          <w:iCs/>
          <w:color w:val="1A171B"/>
          <w:sz w:val="28"/>
          <w:szCs w:val="28"/>
          <w:lang w:val="uk-UA"/>
        </w:rPr>
      </w:pPr>
      <w:r>
        <w:rPr>
          <w:rFonts w:ascii="Times New Roman" w:hAnsi="Times New Roman"/>
          <w:iCs/>
          <w:color w:val="1A171B"/>
          <w:sz w:val="28"/>
          <w:szCs w:val="28"/>
          <w:lang w:val="uk-UA"/>
        </w:rPr>
        <w:t xml:space="preserve">Мене звати </w:t>
      </w:r>
      <w:r>
        <w:rPr>
          <w:rFonts w:ascii="Times New Roman" w:hAnsi="Times New Roman"/>
          <w:iCs/>
          <w:color w:val="1A171B"/>
          <w:sz w:val="28"/>
          <w:szCs w:val="28"/>
          <w:lang w:val="uk-UA"/>
        </w:rPr>
        <w:tab/>
      </w:r>
      <w:r>
        <w:rPr>
          <w:rFonts w:ascii="Times New Roman" w:hAnsi="Times New Roman"/>
          <w:iCs/>
          <w:color w:val="1A171B"/>
          <w:sz w:val="28"/>
          <w:szCs w:val="28"/>
          <w:lang w:val="uk-UA"/>
        </w:rPr>
        <w:tab/>
        <w:t>друзі</w:t>
      </w:r>
    </w:p>
    <w:p w:rsidR="00D62F72" w:rsidRDefault="00D62F72" w:rsidP="00D62F72">
      <w:pPr>
        <w:pStyle w:val="Standard"/>
        <w:autoSpaceDE w:val="0"/>
        <w:spacing w:after="0" w:line="360" w:lineRule="auto"/>
        <w:ind w:left="2832" w:hanging="2832"/>
        <w:rPr>
          <w:rFonts w:ascii="Times New Roman" w:hAnsi="Times New Roman"/>
          <w:iCs/>
          <w:color w:val="1A171B"/>
          <w:sz w:val="28"/>
          <w:szCs w:val="28"/>
          <w:lang w:val="uk-UA"/>
        </w:rPr>
      </w:pPr>
      <w:r>
        <w:rPr>
          <w:rFonts w:ascii="Times New Roman" w:hAnsi="Times New Roman"/>
          <w:iCs/>
          <w:color w:val="1A171B"/>
          <w:sz w:val="28"/>
          <w:szCs w:val="28"/>
          <w:lang w:val="uk-UA"/>
        </w:rPr>
        <w:t>Я приїхав з</w:t>
      </w:r>
      <w:r>
        <w:rPr>
          <w:rFonts w:ascii="Times New Roman" w:hAnsi="Times New Roman"/>
          <w:iCs/>
          <w:color w:val="1A171B"/>
          <w:sz w:val="28"/>
          <w:szCs w:val="28"/>
          <w:lang w:val="uk-UA"/>
        </w:rPr>
        <w:tab/>
      </w:r>
      <w:r>
        <w:rPr>
          <w:rFonts w:ascii="Times New Roman" w:hAnsi="Times New Roman"/>
          <w:iCs/>
          <w:color w:val="1A171B"/>
          <w:sz w:val="28"/>
          <w:szCs w:val="28"/>
          <w:lang w:val="uk-UA"/>
        </w:rPr>
        <w:tab/>
        <w:t>медичному університеті</w:t>
      </w:r>
    </w:p>
    <w:p w:rsidR="00D62F72" w:rsidRDefault="00D62F72" w:rsidP="00D62F72">
      <w:pPr>
        <w:pStyle w:val="Standard"/>
        <w:autoSpaceDE w:val="0"/>
        <w:spacing w:after="0" w:line="360" w:lineRule="auto"/>
        <w:ind w:left="2832" w:hanging="2832"/>
        <w:rPr>
          <w:rFonts w:ascii="Times New Roman" w:hAnsi="Times New Roman"/>
          <w:iCs/>
          <w:color w:val="1A171B"/>
          <w:sz w:val="28"/>
          <w:szCs w:val="28"/>
          <w:lang w:val="uk-UA"/>
        </w:rPr>
      </w:pPr>
      <w:r>
        <w:rPr>
          <w:rFonts w:ascii="Times New Roman" w:hAnsi="Times New Roman"/>
          <w:iCs/>
          <w:color w:val="1A171B"/>
          <w:sz w:val="28"/>
          <w:szCs w:val="28"/>
          <w:lang w:val="uk-UA"/>
        </w:rPr>
        <w:t xml:space="preserve">Я живу у </w:t>
      </w:r>
      <w:r>
        <w:rPr>
          <w:rFonts w:ascii="Times New Roman" w:hAnsi="Times New Roman"/>
          <w:iCs/>
          <w:color w:val="1A171B"/>
          <w:sz w:val="28"/>
          <w:szCs w:val="28"/>
          <w:lang w:val="uk-UA"/>
        </w:rPr>
        <w:tab/>
      </w:r>
      <w:r>
        <w:rPr>
          <w:rFonts w:ascii="Times New Roman" w:hAnsi="Times New Roman"/>
          <w:iCs/>
          <w:color w:val="1A171B"/>
          <w:sz w:val="28"/>
          <w:szCs w:val="28"/>
          <w:lang w:val="uk-UA"/>
        </w:rPr>
        <w:tab/>
        <w:t>Андрій</w:t>
      </w:r>
    </w:p>
    <w:p w:rsidR="00D62F72" w:rsidRDefault="00D62F72" w:rsidP="00D62F72">
      <w:pPr>
        <w:pStyle w:val="Standard"/>
        <w:autoSpaceDE w:val="0"/>
        <w:spacing w:after="0" w:line="360" w:lineRule="auto"/>
        <w:ind w:left="2832" w:hanging="2832"/>
        <w:rPr>
          <w:rFonts w:ascii="Times New Roman" w:hAnsi="Times New Roman"/>
          <w:iCs/>
          <w:color w:val="1A171B"/>
          <w:sz w:val="28"/>
          <w:szCs w:val="28"/>
          <w:lang w:val="uk-UA"/>
        </w:rPr>
      </w:pPr>
      <w:r>
        <w:rPr>
          <w:rFonts w:ascii="Times New Roman" w:hAnsi="Times New Roman"/>
          <w:iCs/>
          <w:color w:val="1A171B"/>
          <w:sz w:val="28"/>
          <w:szCs w:val="28"/>
          <w:lang w:val="uk-UA"/>
        </w:rPr>
        <w:t xml:space="preserve">Я навчаюся у </w:t>
      </w:r>
      <w:r>
        <w:rPr>
          <w:rFonts w:ascii="Times New Roman" w:hAnsi="Times New Roman"/>
          <w:iCs/>
          <w:color w:val="1A171B"/>
          <w:sz w:val="28"/>
          <w:szCs w:val="28"/>
          <w:lang w:val="uk-UA"/>
        </w:rPr>
        <w:tab/>
      </w:r>
      <w:r>
        <w:rPr>
          <w:rFonts w:ascii="Times New Roman" w:hAnsi="Times New Roman"/>
          <w:iCs/>
          <w:color w:val="1A171B"/>
          <w:sz w:val="28"/>
          <w:szCs w:val="28"/>
          <w:lang w:val="uk-UA"/>
        </w:rPr>
        <w:tab/>
        <w:t>Кацюба</w:t>
      </w:r>
    </w:p>
    <w:p w:rsidR="00D62F72" w:rsidRDefault="00D62F72" w:rsidP="00D62F72">
      <w:pPr>
        <w:pStyle w:val="Standard"/>
        <w:autoSpaceDE w:val="0"/>
        <w:spacing w:after="0" w:line="360" w:lineRule="auto"/>
        <w:ind w:left="2832" w:hanging="2832"/>
        <w:rPr>
          <w:rFonts w:ascii="Times New Roman" w:hAnsi="Times New Roman"/>
          <w:iCs/>
          <w:color w:val="1A171B"/>
          <w:sz w:val="28"/>
          <w:szCs w:val="28"/>
        </w:rPr>
      </w:pPr>
      <w:r>
        <w:rPr>
          <w:rFonts w:ascii="Times New Roman" w:hAnsi="Times New Roman"/>
          <w:iCs/>
          <w:color w:val="1A171B"/>
          <w:sz w:val="28"/>
          <w:szCs w:val="28"/>
          <w:lang w:val="uk-UA"/>
        </w:rPr>
        <w:t xml:space="preserve">моє прізвище </w:t>
      </w:r>
      <w:r>
        <w:rPr>
          <w:rFonts w:ascii="Times New Roman" w:hAnsi="Times New Roman"/>
          <w:iCs/>
          <w:color w:val="1A171B"/>
          <w:sz w:val="28"/>
          <w:szCs w:val="28"/>
          <w:lang w:val="uk-UA"/>
        </w:rPr>
        <w:tab/>
      </w:r>
      <w:r>
        <w:rPr>
          <w:rFonts w:ascii="Times New Roman" w:hAnsi="Times New Roman"/>
          <w:iCs/>
          <w:color w:val="1A171B"/>
          <w:sz w:val="28"/>
          <w:szCs w:val="28"/>
          <w:lang w:val="uk-UA"/>
        </w:rPr>
        <w:tab/>
        <w:t>гуртожитку</w:t>
      </w:r>
      <w:r>
        <w:rPr>
          <w:rFonts w:ascii="Times New Roman" w:hAnsi="Times New Roman"/>
          <w:iCs/>
          <w:color w:val="1A171B"/>
          <w:sz w:val="28"/>
          <w:szCs w:val="28"/>
        </w:rPr>
        <w:t>.</w:t>
      </w:r>
    </w:p>
    <w:p w:rsidR="00D62F72" w:rsidRDefault="00D62F72" w:rsidP="00D62F72">
      <w:pPr>
        <w:pStyle w:val="Standard"/>
        <w:autoSpaceDE w:val="0"/>
        <w:spacing w:after="0" w:line="360" w:lineRule="auto"/>
        <w:ind w:left="2832" w:hanging="2832"/>
        <w:rPr>
          <w:rFonts w:ascii="Times New Roman" w:hAnsi="Times New Roman"/>
          <w:iCs/>
          <w:color w:val="1A171B"/>
          <w:sz w:val="28"/>
          <w:szCs w:val="28"/>
          <w:lang w:val="uk-UA"/>
        </w:rPr>
      </w:pPr>
      <w:r>
        <w:rPr>
          <w:rFonts w:ascii="Times New Roman" w:hAnsi="Times New Roman"/>
          <w:iCs/>
          <w:color w:val="1A171B"/>
          <w:sz w:val="28"/>
          <w:szCs w:val="28"/>
          <w:lang w:val="uk-UA"/>
        </w:rPr>
        <w:t xml:space="preserve">Це мої </w:t>
      </w:r>
      <w:r>
        <w:rPr>
          <w:rFonts w:ascii="Times New Roman" w:hAnsi="Times New Roman"/>
          <w:iCs/>
          <w:color w:val="1A171B"/>
          <w:sz w:val="28"/>
          <w:szCs w:val="28"/>
          <w:lang w:val="uk-UA"/>
        </w:rPr>
        <w:tab/>
      </w:r>
      <w:r>
        <w:rPr>
          <w:rFonts w:ascii="Times New Roman" w:hAnsi="Times New Roman"/>
          <w:iCs/>
          <w:color w:val="1A171B"/>
          <w:sz w:val="28"/>
          <w:szCs w:val="28"/>
          <w:lang w:val="uk-UA"/>
        </w:rPr>
        <w:tab/>
        <w:t>студент</w:t>
      </w:r>
    </w:p>
    <w:p w:rsidR="00D62F72" w:rsidRDefault="00D62F72" w:rsidP="00D62F72">
      <w:pPr>
        <w:pStyle w:val="Standard"/>
        <w:autoSpaceDE w:val="0"/>
        <w:spacing w:after="0" w:line="360" w:lineRule="auto"/>
        <w:ind w:left="2832" w:hanging="2832"/>
        <w:rPr>
          <w:rFonts w:ascii="Times New Roman" w:hAnsi="Times New Roman"/>
          <w:iCs/>
          <w:color w:val="1A171B"/>
          <w:sz w:val="28"/>
          <w:szCs w:val="28"/>
          <w:lang w:val="uk-UA"/>
        </w:rPr>
      </w:pPr>
      <w:r>
        <w:rPr>
          <w:rFonts w:ascii="Times New Roman" w:hAnsi="Times New Roman"/>
          <w:iCs/>
          <w:color w:val="1A171B"/>
          <w:sz w:val="28"/>
          <w:szCs w:val="28"/>
          <w:lang w:val="uk-UA"/>
        </w:rPr>
        <w:t xml:space="preserve">Андрій </w:t>
      </w:r>
      <w:r>
        <w:rPr>
          <w:rFonts w:ascii="Times New Roman" w:hAnsi="Times New Roman"/>
          <w:iCs/>
          <w:color w:val="1A171B"/>
          <w:sz w:val="28"/>
          <w:szCs w:val="28"/>
          <w:lang w:val="uk-UA"/>
        </w:rPr>
        <w:tab/>
      </w:r>
      <w:r>
        <w:rPr>
          <w:rFonts w:ascii="Times New Roman" w:hAnsi="Times New Roman"/>
          <w:iCs/>
          <w:color w:val="1A171B"/>
          <w:sz w:val="28"/>
          <w:szCs w:val="28"/>
          <w:lang w:val="uk-UA"/>
        </w:rPr>
        <w:tab/>
        <w:t>Харкова</w:t>
      </w:r>
    </w:p>
    <w:p w:rsidR="00D62F72" w:rsidRPr="008F22F0" w:rsidRDefault="00D62F72" w:rsidP="00D62F72">
      <w:pPr>
        <w:pStyle w:val="Standard"/>
        <w:autoSpaceDE w:val="0"/>
        <w:spacing w:after="0" w:line="360" w:lineRule="auto"/>
        <w:rPr>
          <w:rFonts w:ascii="Times New Roman" w:hAnsi="Times New Roman"/>
          <w:b/>
          <w:bCs/>
          <w:color w:val="231F20"/>
          <w:sz w:val="28"/>
          <w:szCs w:val="28"/>
          <w:lang w:val="en-US"/>
        </w:rPr>
      </w:pPr>
      <w:r>
        <w:rPr>
          <w:rFonts w:ascii="Times New Roman" w:hAnsi="Times New Roman"/>
          <w:b/>
          <w:bCs/>
          <w:color w:val="231F20"/>
          <w:sz w:val="28"/>
          <w:szCs w:val="28"/>
          <w:lang w:val="uk-UA"/>
        </w:rPr>
        <w:t>11. Дайте відповіді на запитання.</w:t>
      </w:r>
      <w:r w:rsidRPr="006144A8">
        <w:rPr>
          <w:rStyle w:val="20"/>
          <w:rFonts w:ascii="Times New Roman" w:eastAsia="Calibri" w:hAnsi="Times New Roman"/>
          <w:b w:val="0"/>
          <w:color w:val="000000"/>
          <w:sz w:val="24"/>
          <w:szCs w:val="24"/>
        </w:rPr>
        <w:t xml:space="preserve"> </w:t>
      </w:r>
      <w:r w:rsidRPr="008F22F0">
        <w:rPr>
          <w:rStyle w:val="21"/>
          <w:rFonts w:ascii="Times New Roman" w:hAnsi="Times New Roman"/>
          <w:b/>
          <w:color w:val="000000"/>
          <w:sz w:val="24"/>
          <w:szCs w:val="24"/>
          <w:lang w:val="en-US"/>
        </w:rPr>
        <w:t>Answer the questions</w:t>
      </w:r>
    </w:p>
    <w:p w:rsidR="00D62F72" w:rsidRDefault="00D62F72" w:rsidP="00D62F72">
      <w:pPr>
        <w:pStyle w:val="Standard"/>
        <w:autoSpaceDE w:val="0"/>
        <w:spacing w:after="0" w:line="360" w:lineRule="auto"/>
        <w:rPr>
          <w:rFonts w:ascii="Times New Roman" w:hAnsi="Times New Roman"/>
          <w:color w:val="231F20"/>
          <w:sz w:val="28"/>
          <w:szCs w:val="28"/>
        </w:rPr>
      </w:pPr>
      <w:r w:rsidRPr="006144A8">
        <w:rPr>
          <w:rFonts w:ascii="Times New Roman" w:hAnsi="Times New Roman"/>
          <w:color w:val="231F20"/>
          <w:sz w:val="28"/>
          <w:szCs w:val="28"/>
          <w:lang w:val="en-US"/>
        </w:rPr>
        <w:t xml:space="preserve">1. </w:t>
      </w:r>
      <w:r>
        <w:rPr>
          <w:rFonts w:ascii="Times New Roman" w:hAnsi="Times New Roman"/>
          <w:color w:val="231F20"/>
          <w:sz w:val="28"/>
          <w:szCs w:val="28"/>
        </w:rPr>
        <w:t>Хто</w:t>
      </w:r>
      <w:r w:rsidRPr="006144A8">
        <w:rPr>
          <w:rFonts w:ascii="Times New Roman" w:hAnsi="Times New Roman"/>
          <w:color w:val="231F20"/>
          <w:sz w:val="28"/>
          <w:szCs w:val="28"/>
          <w:lang w:val="en-US"/>
        </w:rPr>
        <w:t xml:space="preserve"> </w:t>
      </w:r>
      <w:r>
        <w:rPr>
          <w:rFonts w:ascii="Times New Roman" w:hAnsi="Times New Roman"/>
          <w:color w:val="231F20"/>
          <w:sz w:val="28"/>
          <w:szCs w:val="28"/>
        </w:rPr>
        <w:t>ви</w:t>
      </w:r>
      <w:r w:rsidRPr="006144A8">
        <w:rPr>
          <w:rFonts w:ascii="Times New Roman" w:hAnsi="Times New Roman"/>
          <w:color w:val="231F20"/>
          <w:sz w:val="28"/>
          <w:szCs w:val="28"/>
          <w:lang w:val="en-US"/>
        </w:rPr>
        <w:t xml:space="preserve">? </w:t>
      </w:r>
      <w:r>
        <w:rPr>
          <w:rFonts w:ascii="Times New Roman" w:hAnsi="Times New Roman"/>
          <w:color w:val="231F20"/>
          <w:sz w:val="28"/>
          <w:szCs w:val="28"/>
        </w:rPr>
        <w:t>_____________________</w:t>
      </w:r>
    </w:p>
    <w:p w:rsidR="00D62F72" w:rsidRDefault="00D62F72" w:rsidP="00D62F72">
      <w:pPr>
        <w:pStyle w:val="Standard"/>
        <w:autoSpaceDE w:val="0"/>
        <w:spacing w:after="0" w:line="360" w:lineRule="auto"/>
        <w:rPr>
          <w:rFonts w:ascii="Times New Roman" w:hAnsi="Times New Roman"/>
          <w:color w:val="231F20"/>
          <w:sz w:val="28"/>
          <w:szCs w:val="28"/>
        </w:rPr>
      </w:pPr>
      <w:r>
        <w:rPr>
          <w:rFonts w:ascii="Times New Roman" w:hAnsi="Times New Roman"/>
          <w:color w:val="231F20"/>
          <w:sz w:val="28"/>
          <w:szCs w:val="28"/>
        </w:rPr>
        <w:t>2. Це інститут? _____________________</w:t>
      </w:r>
    </w:p>
    <w:p w:rsidR="00D62F72" w:rsidRDefault="00D62F72" w:rsidP="00D62F72">
      <w:pPr>
        <w:pStyle w:val="Standard"/>
        <w:autoSpaceDE w:val="0"/>
        <w:spacing w:after="0" w:line="360" w:lineRule="auto"/>
        <w:rPr>
          <w:rFonts w:ascii="Times New Roman" w:hAnsi="Times New Roman"/>
          <w:color w:val="231F20"/>
          <w:sz w:val="28"/>
          <w:szCs w:val="28"/>
        </w:rPr>
      </w:pPr>
      <w:r>
        <w:rPr>
          <w:rFonts w:ascii="Times New Roman" w:hAnsi="Times New Roman"/>
          <w:color w:val="231F20"/>
          <w:sz w:val="28"/>
          <w:szCs w:val="28"/>
        </w:rPr>
        <w:t>3. Це бібліотека? _____________________</w:t>
      </w:r>
    </w:p>
    <w:p w:rsidR="00D62F72" w:rsidRDefault="00D62F72" w:rsidP="00D62F72">
      <w:pPr>
        <w:pStyle w:val="Standard"/>
        <w:autoSpaceDE w:val="0"/>
        <w:spacing w:after="0" w:line="360" w:lineRule="auto"/>
        <w:rPr>
          <w:rFonts w:ascii="Times New Roman" w:hAnsi="Times New Roman"/>
          <w:color w:val="231F20"/>
          <w:sz w:val="28"/>
          <w:szCs w:val="28"/>
        </w:rPr>
      </w:pPr>
      <w:r>
        <w:rPr>
          <w:rFonts w:ascii="Times New Roman" w:hAnsi="Times New Roman"/>
          <w:color w:val="231F20"/>
          <w:sz w:val="28"/>
          <w:szCs w:val="28"/>
        </w:rPr>
        <w:t>4. Це гуртожиток? _____________________</w:t>
      </w:r>
    </w:p>
    <w:p w:rsidR="00D62F72" w:rsidRDefault="00D62F72" w:rsidP="00D62F72">
      <w:pPr>
        <w:pStyle w:val="Standard"/>
        <w:autoSpaceDE w:val="0"/>
        <w:spacing w:after="0" w:line="360" w:lineRule="auto"/>
        <w:rPr>
          <w:rFonts w:ascii="Times New Roman" w:hAnsi="Times New Roman"/>
          <w:color w:val="231F20"/>
          <w:sz w:val="28"/>
          <w:szCs w:val="28"/>
        </w:rPr>
      </w:pPr>
      <w:r>
        <w:rPr>
          <w:rFonts w:ascii="Times New Roman" w:hAnsi="Times New Roman"/>
          <w:color w:val="231F20"/>
          <w:sz w:val="28"/>
          <w:szCs w:val="28"/>
        </w:rPr>
        <w:t>5. Це місто? _____________________</w:t>
      </w:r>
    </w:p>
    <w:p w:rsidR="00D62F72" w:rsidRDefault="00D62F72" w:rsidP="00D62F72">
      <w:pPr>
        <w:pStyle w:val="Standard"/>
        <w:tabs>
          <w:tab w:val="left" w:pos="284"/>
        </w:tabs>
        <w:autoSpaceDE w:val="0"/>
        <w:spacing w:after="0" w:line="360" w:lineRule="auto"/>
        <w:rPr>
          <w:rFonts w:ascii="Times New Roman" w:hAnsi="Times New Roman"/>
          <w:color w:val="231F20"/>
          <w:sz w:val="28"/>
          <w:szCs w:val="28"/>
        </w:rPr>
      </w:pPr>
      <w:r>
        <w:rPr>
          <w:rFonts w:ascii="Times New Roman" w:hAnsi="Times New Roman"/>
          <w:color w:val="231F20"/>
          <w:sz w:val="28"/>
          <w:szCs w:val="28"/>
        </w:rPr>
        <w:t>6. Це ваші друзі? _____________________</w:t>
      </w:r>
    </w:p>
    <w:p w:rsidR="00D62F72" w:rsidRDefault="00D62F72" w:rsidP="00D62F72">
      <w:pPr>
        <w:pStyle w:val="Standard"/>
        <w:autoSpaceDE w:val="0"/>
        <w:spacing w:after="0" w:line="360" w:lineRule="auto"/>
        <w:rPr>
          <w:rFonts w:ascii="Times New Roman" w:hAnsi="Times New Roman" w:cs="Times New Roman"/>
          <w:b/>
          <w:bCs/>
          <w:color w:val="231F20"/>
          <w:sz w:val="28"/>
          <w:szCs w:val="28"/>
          <w:lang w:val="uk-UA"/>
        </w:rPr>
      </w:pPr>
      <w:r>
        <w:rPr>
          <w:rFonts w:ascii="Times New Roman" w:hAnsi="Times New Roman" w:cs="Times New Roman"/>
          <w:b/>
          <w:bCs/>
          <w:color w:val="231F20"/>
          <w:sz w:val="28"/>
          <w:szCs w:val="28"/>
          <w:lang w:val="uk-UA"/>
        </w:rPr>
        <w:t>12. Запишіть подані слова у множині.</w:t>
      </w:r>
      <w:r>
        <w:rPr>
          <w:rFonts w:ascii="Times New Roman" w:hAnsi="Times New Roman" w:cs="Times New Roman"/>
          <w:b/>
          <w:bCs/>
          <w:color w:val="231F20"/>
          <w:sz w:val="28"/>
          <w:szCs w:val="28"/>
        </w:rPr>
        <w:t xml:space="preserve"> </w:t>
      </w:r>
      <w:r>
        <w:rPr>
          <w:rFonts w:ascii="Times New Roman" w:hAnsi="Times New Roman" w:cs="Times New Roman"/>
          <w:b/>
          <w:bCs/>
          <w:color w:val="231F20"/>
          <w:sz w:val="28"/>
          <w:szCs w:val="28"/>
          <w:lang w:val="en-US"/>
        </w:rPr>
        <w:t>Write these words in plural</w:t>
      </w:r>
      <w:r>
        <w:rPr>
          <w:rFonts w:ascii="Times New Roman" w:hAnsi="Times New Roman" w:cs="Times New Roman"/>
          <w:b/>
          <w:bCs/>
          <w:color w:val="231F20"/>
          <w:sz w:val="28"/>
          <w:szCs w:val="28"/>
          <w:lang w:val="uk-UA"/>
        </w:rPr>
        <w:t>.</w:t>
      </w:r>
    </w:p>
    <w:p w:rsidR="00D62F72" w:rsidRDefault="00D62F72" w:rsidP="00D62F72">
      <w:pPr>
        <w:pStyle w:val="Standard"/>
        <w:autoSpaceDE w:val="0"/>
        <w:spacing w:after="0" w:line="360" w:lineRule="auto"/>
        <w:jc w:val="both"/>
        <w:rPr>
          <w:rFonts w:ascii="Times New Roman" w:hAnsi="Times New Roman" w:cs="Times New Roman"/>
          <w:color w:val="231F20"/>
          <w:sz w:val="28"/>
          <w:szCs w:val="28"/>
          <w:lang w:val="uk-UA"/>
        </w:rPr>
      </w:pPr>
      <w:r>
        <w:rPr>
          <w:rFonts w:ascii="Times New Roman" w:hAnsi="Times New Roman" w:cs="Times New Roman"/>
          <w:color w:val="231F20"/>
          <w:sz w:val="28"/>
          <w:szCs w:val="28"/>
        </w:rPr>
        <w:t>Зошит, книга, брат, син, викладач, кімната, вікно,</w:t>
      </w:r>
      <w:r>
        <w:rPr>
          <w:rFonts w:ascii="Times New Roman" w:hAnsi="Times New Roman" w:cs="Times New Roman"/>
          <w:color w:val="231F20"/>
          <w:sz w:val="28"/>
          <w:szCs w:val="28"/>
          <w:lang w:val="uk-UA"/>
        </w:rPr>
        <w:t> </w:t>
      </w:r>
      <w:r>
        <w:rPr>
          <w:rFonts w:ascii="Times New Roman" w:hAnsi="Times New Roman" w:cs="Times New Roman"/>
          <w:color w:val="231F20"/>
          <w:sz w:val="28"/>
          <w:szCs w:val="28"/>
        </w:rPr>
        <w:t xml:space="preserve"> місто, сад, аптека, інститут, факультет, група</w:t>
      </w:r>
      <w:r>
        <w:rPr>
          <w:rFonts w:ascii="Times New Roman" w:hAnsi="Times New Roman" w:cs="Times New Roman"/>
          <w:color w:val="231F20"/>
          <w:sz w:val="28"/>
          <w:szCs w:val="28"/>
          <w:lang w:val="uk-UA"/>
        </w:rPr>
        <w:t>, мама.</w:t>
      </w:r>
    </w:p>
    <w:p w:rsidR="00D62F72" w:rsidRDefault="00D62F72" w:rsidP="00D62F72">
      <w:pPr>
        <w:pStyle w:val="Standard"/>
        <w:tabs>
          <w:tab w:val="left" w:pos="284"/>
        </w:tabs>
        <w:autoSpaceDE w:val="0"/>
        <w:spacing w:after="0" w:line="360" w:lineRule="auto"/>
        <w:rPr>
          <w:rFonts w:ascii="Times New Roman" w:hAnsi="Times New Roman" w:cs="Times New Roman"/>
          <w:iCs/>
          <w:color w:val="1A171B"/>
          <w:sz w:val="28"/>
          <w:szCs w:val="28"/>
          <w:lang w:val="uk-UA"/>
        </w:rPr>
      </w:pPr>
      <w:r>
        <w:rPr>
          <w:rFonts w:ascii="Times New Roman" w:hAnsi="Times New Roman" w:cs="Times New Roman"/>
          <w:iCs/>
          <w:color w:val="1A171B"/>
          <w:sz w:val="28"/>
          <w:szCs w:val="28"/>
          <w:lang w:val="uk-UA"/>
        </w:rPr>
        <w:t>___________________________________________________________________________________________________________________________________________</w:t>
      </w:r>
    </w:p>
    <w:p w:rsidR="00D62F72" w:rsidRDefault="00D62F72" w:rsidP="00D62F72">
      <w:pPr>
        <w:pStyle w:val="Standard"/>
        <w:tabs>
          <w:tab w:val="left" w:pos="284"/>
        </w:tabs>
        <w:autoSpaceDE w:val="0"/>
        <w:spacing w:after="0" w:line="360" w:lineRule="auto"/>
        <w:rPr>
          <w:rFonts w:ascii="Times New Roman" w:hAnsi="Times New Roman"/>
          <w:b/>
          <w:bCs/>
          <w:iCs/>
          <w:color w:val="1A171B"/>
          <w:sz w:val="28"/>
          <w:szCs w:val="28"/>
          <w:lang w:val="uk-UA"/>
        </w:rPr>
      </w:pPr>
      <w:r>
        <w:rPr>
          <w:rFonts w:ascii="Times New Roman" w:hAnsi="Times New Roman" w:cs="Times New Roman"/>
          <w:iCs/>
          <w:color w:val="1A171B"/>
          <w:sz w:val="28"/>
          <w:szCs w:val="28"/>
          <w:lang w:val="uk-UA"/>
        </w:rPr>
        <w:t>1</w:t>
      </w:r>
      <w:r>
        <w:rPr>
          <w:rFonts w:ascii="Times New Roman" w:hAnsi="Times New Roman" w:cs="Times New Roman"/>
          <w:b/>
          <w:bCs/>
          <w:iCs/>
          <w:color w:val="1A171B"/>
          <w:sz w:val="28"/>
          <w:szCs w:val="28"/>
          <w:lang w:val="uk-UA"/>
        </w:rPr>
        <w:t>3.Від поданих слів утворіть форми називного</w:t>
      </w:r>
      <w:r>
        <w:rPr>
          <w:rFonts w:ascii="Times New Roman" w:hAnsi="Times New Roman"/>
          <w:b/>
          <w:bCs/>
          <w:iCs/>
          <w:color w:val="1A171B"/>
          <w:sz w:val="28"/>
          <w:szCs w:val="28"/>
          <w:lang w:val="uk-UA"/>
        </w:rPr>
        <w:t xml:space="preserve"> відмінка однини.</w:t>
      </w:r>
    </w:p>
    <w:p w:rsidR="00D62F72" w:rsidRDefault="00D62F72" w:rsidP="00D62F72">
      <w:pPr>
        <w:pStyle w:val="Standard"/>
        <w:tabs>
          <w:tab w:val="left" w:pos="284"/>
        </w:tabs>
        <w:autoSpaceDE w:val="0"/>
        <w:spacing w:after="0" w:line="360" w:lineRule="auto"/>
        <w:rPr>
          <w:rFonts w:ascii="Times New Roman" w:hAnsi="Times New Roman"/>
          <w:iCs/>
          <w:color w:val="1A171B"/>
          <w:sz w:val="28"/>
          <w:szCs w:val="28"/>
          <w:lang w:val="uk-UA"/>
        </w:rPr>
      </w:pPr>
      <w:r>
        <w:rPr>
          <w:rFonts w:ascii="Times New Roman" w:hAnsi="Times New Roman"/>
          <w:iCs/>
          <w:color w:val="1A171B"/>
          <w:sz w:val="28"/>
          <w:szCs w:val="28"/>
          <w:lang w:val="uk-UA"/>
        </w:rPr>
        <w:t>Містом __________, групи ______________, кімнаті _________, брата________, книги _________, факультеті____________, вулицею_________, студента _________.</w:t>
      </w:r>
    </w:p>
    <w:p w:rsidR="00D62F72" w:rsidRPr="006144A8" w:rsidRDefault="00D62F72" w:rsidP="00D62F72">
      <w:pPr>
        <w:pStyle w:val="Standard"/>
        <w:autoSpaceDE w:val="0"/>
        <w:spacing w:after="0" w:line="360" w:lineRule="auto"/>
        <w:ind w:left="2832" w:firstLine="708"/>
        <w:rPr>
          <w:rFonts w:ascii="Times New Roman" w:hAnsi="Times New Roman"/>
          <w:i/>
          <w:iCs/>
          <w:color w:val="1A171B"/>
          <w:sz w:val="28"/>
          <w:szCs w:val="28"/>
        </w:rPr>
      </w:pPr>
    </w:p>
    <w:p w:rsidR="00D62F72" w:rsidRPr="006144A8" w:rsidRDefault="00D62F72" w:rsidP="00D62F72">
      <w:pPr>
        <w:pStyle w:val="Standard"/>
        <w:autoSpaceDE w:val="0"/>
        <w:spacing w:after="0" w:line="360" w:lineRule="auto"/>
        <w:ind w:left="2832" w:firstLine="708"/>
        <w:rPr>
          <w:rFonts w:ascii="Times New Roman" w:hAnsi="Times New Roman"/>
          <w:i/>
          <w:iCs/>
          <w:color w:val="1A171B"/>
          <w:sz w:val="28"/>
          <w:szCs w:val="28"/>
        </w:rPr>
      </w:pPr>
    </w:p>
    <w:p w:rsidR="00D62F72" w:rsidRDefault="00D62F72" w:rsidP="00D62F72">
      <w:pPr>
        <w:pStyle w:val="Standard"/>
        <w:autoSpaceDE w:val="0"/>
        <w:spacing w:after="0" w:line="360" w:lineRule="auto"/>
        <w:jc w:val="center"/>
        <w:rPr>
          <w:rFonts w:ascii="Times New Roman" w:hAnsi="Times New Roman"/>
          <w:b/>
          <w:bCs/>
          <w:color w:val="1A171B"/>
          <w:sz w:val="30"/>
          <w:szCs w:val="30"/>
          <w:lang w:val="uk-UA"/>
        </w:rPr>
      </w:pPr>
      <w:r>
        <w:rPr>
          <w:rFonts w:ascii="Times New Roman" w:hAnsi="Times New Roman"/>
          <w:b/>
          <w:bCs/>
          <w:color w:val="1A171B"/>
          <w:sz w:val="30"/>
          <w:szCs w:val="30"/>
          <w:lang w:val="en-US"/>
        </w:rPr>
        <w:t>LESSON</w:t>
      </w:r>
      <w:r w:rsidRPr="00D94959">
        <w:rPr>
          <w:rFonts w:ascii="Times New Roman" w:hAnsi="Times New Roman"/>
          <w:b/>
          <w:bCs/>
          <w:color w:val="1A171B"/>
          <w:sz w:val="30"/>
          <w:szCs w:val="30"/>
          <w:lang w:val="en-US"/>
        </w:rPr>
        <w:t xml:space="preserve"> </w:t>
      </w:r>
      <w:r>
        <w:rPr>
          <w:rFonts w:ascii="Times New Roman" w:hAnsi="Times New Roman"/>
          <w:b/>
          <w:bCs/>
          <w:color w:val="1A171B"/>
          <w:sz w:val="30"/>
          <w:szCs w:val="30"/>
          <w:lang w:val="uk-UA"/>
        </w:rPr>
        <w:t>9</w:t>
      </w:r>
    </w:p>
    <w:p w:rsidR="00D62F72" w:rsidRDefault="00D62F72" w:rsidP="00D62F72">
      <w:pPr>
        <w:pStyle w:val="Standard"/>
        <w:autoSpaceDE w:val="0"/>
        <w:spacing w:after="0" w:line="360" w:lineRule="auto"/>
        <w:jc w:val="center"/>
        <w:rPr>
          <w:rFonts w:ascii="Times New Roman" w:hAnsi="Times New Roman"/>
          <w:b/>
          <w:bCs/>
          <w:color w:val="1A171B"/>
          <w:sz w:val="30"/>
          <w:szCs w:val="30"/>
          <w:lang w:val="uk-UA"/>
        </w:rPr>
      </w:pPr>
      <w:r>
        <w:rPr>
          <w:rFonts w:ascii="Times New Roman" w:hAnsi="Times New Roman"/>
          <w:b/>
          <w:bCs/>
          <w:color w:val="1A171B"/>
          <w:sz w:val="30"/>
          <w:szCs w:val="30"/>
          <w:lang w:val="uk-UA"/>
        </w:rPr>
        <w:t>Прикметник (</w:t>
      </w:r>
      <w:r>
        <w:rPr>
          <w:b/>
          <w:color w:val="000000"/>
          <w:lang w:val="en-US"/>
        </w:rPr>
        <w:t xml:space="preserve">THE </w:t>
      </w:r>
      <w:r>
        <w:rPr>
          <w:rFonts w:ascii="Times New Roman" w:hAnsi="Times New Roman"/>
          <w:b/>
          <w:bCs/>
          <w:color w:val="1A171B"/>
          <w:sz w:val="30"/>
          <w:szCs w:val="30"/>
          <w:lang w:val="uk-UA"/>
        </w:rPr>
        <w:t>Adjective)</w:t>
      </w:r>
    </w:p>
    <w:p w:rsidR="00D62F72" w:rsidRDefault="00D62F72" w:rsidP="00D62F72">
      <w:pPr>
        <w:pStyle w:val="Standard"/>
        <w:autoSpaceDE w:val="0"/>
        <w:spacing w:after="0" w:line="360" w:lineRule="auto"/>
        <w:rPr>
          <w:rFonts w:ascii="Times New Roman" w:hAnsi="Times New Roman"/>
          <w:b/>
          <w:bCs/>
          <w:color w:val="1A171B"/>
          <w:sz w:val="28"/>
          <w:szCs w:val="28"/>
          <w:lang w:val="en-US"/>
        </w:rPr>
      </w:pPr>
      <w:r>
        <w:rPr>
          <w:rFonts w:ascii="Times New Roman" w:hAnsi="Times New Roman"/>
          <w:b/>
          <w:bCs/>
          <w:color w:val="1A171B"/>
          <w:sz w:val="28"/>
          <w:szCs w:val="28"/>
          <w:lang w:val="uk-UA"/>
        </w:rPr>
        <w:t>ЛЕКСИКА</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VOCABULARY</w:t>
      </w:r>
      <w:r>
        <w:rPr>
          <w:rFonts w:ascii="Times New Roman" w:hAnsi="Times New Roman"/>
          <w:b/>
          <w:bCs/>
          <w:color w:val="1A171B"/>
          <w:sz w:val="28"/>
          <w:szCs w:val="28"/>
          <w:lang w:val="uk-UA"/>
        </w:rPr>
        <w:tab/>
        <w:t>ЛЕКСИКА</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VOCABULARY</w:t>
      </w:r>
    </w:p>
    <w:p w:rsidR="00D62F72" w:rsidRDefault="00D62F72" w:rsidP="00D62F72">
      <w:pPr>
        <w:pStyle w:val="Standard"/>
        <w:autoSpaceDE w:val="0"/>
        <w:spacing w:after="0" w:line="360" w:lineRule="auto"/>
        <w:ind w:firstLine="75"/>
        <w:rPr>
          <w:rFonts w:ascii="Times New Roman" w:hAnsi="Times New Roman"/>
          <w:iCs/>
          <w:color w:val="1A171B"/>
          <w:sz w:val="28"/>
          <w:szCs w:val="28"/>
          <w:lang w:val="en-US"/>
        </w:rPr>
      </w:pPr>
      <w:r>
        <w:rPr>
          <w:rFonts w:ascii="Times New Roman" w:hAnsi="Times New Roman"/>
          <w:iCs/>
          <w:color w:val="1A171B"/>
          <w:sz w:val="28"/>
          <w:szCs w:val="28"/>
          <w:lang w:val="uk-UA"/>
        </w:rPr>
        <w:t>Слухайте, повторюйте</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t xml:space="preserve"> </w:t>
      </w:r>
      <w:r>
        <w:rPr>
          <w:rFonts w:ascii="Times New Roman" w:hAnsi="Times New Roman"/>
          <w:iCs/>
          <w:color w:val="1A171B"/>
          <w:sz w:val="28"/>
          <w:szCs w:val="28"/>
          <w:lang w:val="uk-UA"/>
        </w:rPr>
        <w:tab/>
      </w:r>
      <w:r>
        <w:rPr>
          <w:rFonts w:ascii="Times New Roman" w:hAnsi="Times New Roman"/>
          <w:iCs/>
          <w:color w:val="1A171B"/>
          <w:sz w:val="28"/>
          <w:szCs w:val="28"/>
          <w:lang w:val="en-US"/>
        </w:rPr>
        <w:t>Listen</w:t>
      </w:r>
      <w:r>
        <w:rPr>
          <w:rFonts w:ascii="Times New Roman" w:hAnsi="Times New Roman"/>
          <w:iCs/>
          <w:color w:val="1A171B"/>
          <w:sz w:val="28"/>
          <w:szCs w:val="28"/>
          <w:lang w:val="uk-UA"/>
        </w:rPr>
        <w:t xml:space="preserve">, </w:t>
      </w:r>
      <w:r>
        <w:rPr>
          <w:rFonts w:ascii="Times New Roman" w:hAnsi="Times New Roman"/>
          <w:iCs/>
          <w:color w:val="1A171B"/>
          <w:sz w:val="28"/>
          <w:szCs w:val="28"/>
          <w:lang w:val="en-US"/>
        </w:rPr>
        <w:t>repeat</w:t>
      </w:r>
      <w:r>
        <w:rPr>
          <w:rFonts w:ascii="Times New Roman" w:hAnsi="Times New Roman"/>
          <w:iCs/>
          <w:color w:val="1A171B"/>
          <w:sz w:val="28"/>
          <w:szCs w:val="28"/>
          <w:lang w:val="uk-UA"/>
        </w:rPr>
        <w:t xml:space="preserve"> </w:t>
      </w:r>
      <w:r>
        <w:rPr>
          <w:rFonts w:ascii="Times New Roman" w:hAnsi="Times New Roman"/>
          <w:iCs/>
          <w:color w:val="1A171B"/>
          <w:sz w:val="28"/>
          <w:szCs w:val="28"/>
          <w:lang w:val="en-US"/>
        </w:rPr>
        <w:t>and</w:t>
      </w:r>
    </w:p>
    <w:p w:rsidR="00D62F72" w:rsidRDefault="00D62F72" w:rsidP="00D62F72">
      <w:pPr>
        <w:pStyle w:val="Standard"/>
        <w:autoSpaceDE w:val="0"/>
        <w:spacing w:after="0" w:line="360" w:lineRule="auto"/>
        <w:ind w:firstLine="75"/>
        <w:rPr>
          <w:rFonts w:ascii="Times New Roman" w:hAnsi="Times New Roman"/>
          <w:iCs/>
          <w:color w:val="1A171B"/>
          <w:sz w:val="28"/>
          <w:szCs w:val="28"/>
          <w:lang w:val="uk-UA"/>
        </w:rPr>
      </w:pPr>
      <w:r>
        <w:rPr>
          <w:rFonts w:ascii="Times New Roman" w:hAnsi="Times New Roman"/>
          <w:iCs/>
          <w:color w:val="1A171B"/>
          <w:sz w:val="28"/>
          <w:szCs w:val="28"/>
          <w:lang w:val="uk-UA"/>
        </w:rPr>
        <w:t>запам’ятовуйте.</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sidRPr="00D94959">
        <w:rPr>
          <w:rFonts w:ascii="Times New Roman" w:hAnsi="Times New Roman"/>
          <w:iCs/>
          <w:color w:val="1A171B"/>
          <w:sz w:val="28"/>
          <w:szCs w:val="28"/>
          <w:lang w:val="en-US"/>
        </w:rPr>
        <w:tab/>
      </w:r>
      <w:r w:rsidRPr="00D94959">
        <w:rPr>
          <w:rFonts w:ascii="Times New Roman" w:hAnsi="Times New Roman"/>
          <w:iCs/>
          <w:color w:val="1A171B"/>
          <w:sz w:val="28"/>
          <w:szCs w:val="28"/>
          <w:lang w:val="en-US"/>
        </w:rPr>
        <w:tab/>
      </w:r>
      <w:r w:rsidRPr="00D94959">
        <w:rPr>
          <w:rFonts w:ascii="Times New Roman" w:hAnsi="Times New Roman"/>
          <w:iCs/>
          <w:color w:val="1A171B"/>
          <w:sz w:val="28"/>
          <w:szCs w:val="28"/>
          <w:lang w:val="en-US"/>
        </w:rPr>
        <w:tab/>
      </w:r>
      <w:r>
        <w:rPr>
          <w:rFonts w:ascii="Times New Roman" w:hAnsi="Times New Roman"/>
          <w:iCs/>
          <w:color w:val="1A171B"/>
          <w:sz w:val="28"/>
          <w:szCs w:val="28"/>
          <w:lang w:val="uk-UA"/>
        </w:rPr>
        <w:t xml:space="preserve"> </w:t>
      </w:r>
      <w:r>
        <w:rPr>
          <w:rFonts w:ascii="Times New Roman" w:hAnsi="Times New Roman"/>
          <w:iCs/>
          <w:color w:val="1A171B"/>
          <w:sz w:val="28"/>
          <w:szCs w:val="28"/>
          <w:lang w:val="en-US"/>
        </w:rPr>
        <w:t>memorize</w:t>
      </w:r>
      <w:r>
        <w:rPr>
          <w:rFonts w:ascii="Times New Roman" w:hAnsi="Times New Roman"/>
          <w:iCs/>
          <w:color w:val="1A171B"/>
          <w:sz w:val="28"/>
          <w:szCs w:val="28"/>
          <w:lang w:val="uk-UA"/>
        </w:rPr>
        <w:t>.</w:t>
      </w:r>
    </w:p>
    <w:p w:rsidR="00D62F72" w:rsidRDefault="00D62F72" w:rsidP="00D62F72">
      <w:pPr>
        <w:pStyle w:val="Standard"/>
        <w:autoSpaceDE w:val="0"/>
        <w:spacing w:after="0" w:line="360" w:lineRule="auto"/>
        <w:ind w:firstLine="75"/>
        <w:rPr>
          <w:rFonts w:ascii="Times New Roman" w:hAnsi="Times New Roman"/>
          <w:iCs/>
          <w:color w:val="1A171B"/>
          <w:sz w:val="28"/>
          <w:szCs w:val="28"/>
          <w:lang w:val="en-US"/>
        </w:rPr>
      </w:pPr>
      <w:r>
        <w:rPr>
          <w:rFonts w:ascii="Times New Roman" w:hAnsi="Times New Roman"/>
          <w:iCs/>
          <w:color w:val="1A171B"/>
          <w:sz w:val="28"/>
          <w:szCs w:val="28"/>
          <w:lang w:val="uk-UA"/>
        </w:rPr>
        <w:t>снідати</w:t>
      </w:r>
      <w:r>
        <w:rPr>
          <w:rFonts w:ascii="Times New Roman" w:hAnsi="Times New Roman"/>
          <w:iCs/>
          <w:color w:val="1A171B"/>
          <w:sz w:val="28"/>
          <w:szCs w:val="28"/>
          <w:lang w:val="en-US"/>
        </w:rPr>
        <w:t xml:space="preserve">  </w:t>
      </w:r>
      <w:r>
        <w:rPr>
          <w:rFonts w:ascii="Times New Roman" w:hAnsi="Times New Roman"/>
          <w:iCs/>
          <w:color w:val="1A171B"/>
          <w:sz w:val="28"/>
          <w:szCs w:val="28"/>
          <w:lang w:val="en-US"/>
        </w:rPr>
        <w:tab/>
        <w:t xml:space="preserve">to have  breakfast </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t>малий</w:t>
      </w:r>
      <w:r>
        <w:rPr>
          <w:rFonts w:ascii="Times New Roman" w:hAnsi="Times New Roman"/>
          <w:iCs/>
          <w:color w:val="1A171B"/>
          <w:sz w:val="28"/>
          <w:szCs w:val="28"/>
          <w:lang w:val="en-US"/>
        </w:rPr>
        <w:t xml:space="preserve">  </w:t>
      </w:r>
      <w:r>
        <w:rPr>
          <w:rFonts w:ascii="Times New Roman" w:hAnsi="Times New Roman"/>
          <w:iCs/>
          <w:color w:val="1A171B"/>
          <w:sz w:val="28"/>
          <w:szCs w:val="28"/>
          <w:lang w:val="uk-UA"/>
        </w:rPr>
        <w:tab/>
      </w:r>
      <w:r>
        <w:rPr>
          <w:rFonts w:ascii="Times New Roman" w:hAnsi="Times New Roman"/>
          <w:iCs/>
          <w:color w:val="1A171B"/>
          <w:sz w:val="28"/>
          <w:szCs w:val="28"/>
          <w:lang w:val="en-US"/>
        </w:rPr>
        <w:t>small</w:t>
      </w:r>
    </w:p>
    <w:p w:rsidR="00D62F72" w:rsidRDefault="00D62F72" w:rsidP="00D62F72">
      <w:pPr>
        <w:pStyle w:val="Standard"/>
        <w:autoSpaceDE w:val="0"/>
        <w:spacing w:after="0" w:line="360" w:lineRule="auto"/>
        <w:ind w:firstLine="75"/>
        <w:rPr>
          <w:rFonts w:ascii="Times New Roman" w:hAnsi="Times New Roman"/>
          <w:iCs/>
          <w:color w:val="1A171B"/>
          <w:sz w:val="28"/>
          <w:szCs w:val="28"/>
          <w:lang w:val="en-US"/>
        </w:rPr>
      </w:pPr>
      <w:r>
        <w:rPr>
          <w:rFonts w:ascii="Times New Roman" w:hAnsi="Times New Roman"/>
          <w:iCs/>
          <w:color w:val="1A171B"/>
          <w:sz w:val="28"/>
          <w:szCs w:val="28"/>
          <w:lang w:val="uk-UA"/>
        </w:rPr>
        <w:t>обідати</w:t>
      </w:r>
      <w:r>
        <w:rPr>
          <w:rFonts w:ascii="Times New Roman" w:hAnsi="Times New Roman"/>
          <w:iCs/>
          <w:color w:val="1A171B"/>
          <w:sz w:val="28"/>
          <w:szCs w:val="28"/>
          <w:lang w:val="en-US"/>
        </w:rPr>
        <w:t xml:space="preserve"> </w:t>
      </w:r>
      <w:r>
        <w:rPr>
          <w:rFonts w:ascii="Times New Roman" w:hAnsi="Times New Roman"/>
          <w:iCs/>
          <w:color w:val="1A171B"/>
          <w:sz w:val="28"/>
          <w:szCs w:val="28"/>
          <w:lang w:val="en-US"/>
        </w:rPr>
        <w:tab/>
        <w:t>to have dinner</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t>веселий</w:t>
      </w:r>
      <w:r>
        <w:rPr>
          <w:rFonts w:ascii="Times New Roman" w:hAnsi="Times New Roman"/>
          <w:iCs/>
          <w:color w:val="1A171B"/>
          <w:sz w:val="28"/>
          <w:szCs w:val="28"/>
          <w:lang w:val="en-US"/>
        </w:rPr>
        <w:t xml:space="preserve">  </w:t>
      </w:r>
      <w:r>
        <w:rPr>
          <w:rFonts w:ascii="Times New Roman" w:hAnsi="Times New Roman"/>
          <w:iCs/>
          <w:color w:val="1A171B"/>
          <w:sz w:val="28"/>
          <w:szCs w:val="28"/>
          <w:lang w:val="uk-UA"/>
        </w:rPr>
        <w:tab/>
      </w:r>
      <w:r>
        <w:rPr>
          <w:rFonts w:ascii="Times New Roman" w:hAnsi="Times New Roman"/>
          <w:iCs/>
          <w:color w:val="1A171B"/>
          <w:sz w:val="28"/>
          <w:szCs w:val="28"/>
          <w:lang w:val="en-US"/>
        </w:rPr>
        <w:t>funny</w:t>
      </w:r>
    </w:p>
    <w:p w:rsidR="00D62F72" w:rsidRDefault="00D62F72" w:rsidP="00D62F72">
      <w:pPr>
        <w:pStyle w:val="Standard"/>
        <w:autoSpaceDE w:val="0"/>
        <w:spacing w:after="0" w:line="360" w:lineRule="auto"/>
        <w:ind w:firstLine="75"/>
        <w:rPr>
          <w:rFonts w:ascii="Times New Roman" w:hAnsi="Times New Roman"/>
          <w:iCs/>
          <w:color w:val="1A171B"/>
          <w:sz w:val="28"/>
          <w:szCs w:val="28"/>
          <w:lang w:val="en-US"/>
        </w:rPr>
      </w:pPr>
      <w:r>
        <w:rPr>
          <w:rFonts w:ascii="Times New Roman" w:hAnsi="Times New Roman"/>
          <w:iCs/>
          <w:color w:val="1A171B"/>
          <w:sz w:val="28"/>
          <w:szCs w:val="28"/>
          <w:lang w:val="uk-UA"/>
        </w:rPr>
        <w:t xml:space="preserve">різні </w:t>
      </w:r>
      <w:r>
        <w:rPr>
          <w:rFonts w:ascii="Times New Roman" w:hAnsi="Times New Roman"/>
          <w:iCs/>
          <w:color w:val="1A171B"/>
          <w:sz w:val="28"/>
          <w:szCs w:val="28"/>
          <w:lang w:val="uk-UA"/>
        </w:rPr>
        <w:tab/>
      </w:r>
      <w:r>
        <w:rPr>
          <w:rFonts w:ascii="Times New Roman" w:hAnsi="Times New Roman"/>
          <w:iCs/>
          <w:color w:val="1A171B"/>
          <w:sz w:val="28"/>
          <w:szCs w:val="28"/>
          <w:lang w:val="en-US"/>
        </w:rPr>
        <w:tab/>
        <w:t>different</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t>сумний</w:t>
      </w:r>
      <w:r>
        <w:rPr>
          <w:rFonts w:ascii="Times New Roman" w:hAnsi="Times New Roman"/>
          <w:iCs/>
          <w:color w:val="1A171B"/>
          <w:sz w:val="28"/>
          <w:szCs w:val="28"/>
          <w:lang w:val="en-US"/>
        </w:rPr>
        <w:t xml:space="preserve"> </w:t>
      </w:r>
      <w:r>
        <w:rPr>
          <w:rFonts w:ascii="Times New Roman" w:hAnsi="Times New Roman"/>
          <w:iCs/>
          <w:color w:val="1A171B"/>
          <w:sz w:val="28"/>
          <w:szCs w:val="28"/>
          <w:lang w:val="uk-UA"/>
        </w:rPr>
        <w:tab/>
      </w:r>
      <w:r>
        <w:rPr>
          <w:rFonts w:ascii="Times New Roman" w:hAnsi="Times New Roman"/>
          <w:iCs/>
          <w:color w:val="1A171B"/>
          <w:sz w:val="28"/>
          <w:szCs w:val="28"/>
          <w:lang w:val="en-US"/>
        </w:rPr>
        <w:t>sad</w:t>
      </w:r>
    </w:p>
    <w:p w:rsidR="00D62F72" w:rsidRDefault="00D62F72" w:rsidP="00D62F72">
      <w:pPr>
        <w:pStyle w:val="Standard"/>
        <w:autoSpaceDE w:val="0"/>
        <w:spacing w:after="0" w:line="360" w:lineRule="auto"/>
        <w:ind w:firstLine="75"/>
        <w:rPr>
          <w:rFonts w:ascii="Times New Roman" w:hAnsi="Times New Roman"/>
          <w:iCs/>
          <w:color w:val="1A171B"/>
          <w:sz w:val="28"/>
          <w:szCs w:val="28"/>
          <w:lang w:val="en-US"/>
        </w:rPr>
      </w:pPr>
      <w:r>
        <w:rPr>
          <w:rFonts w:ascii="Times New Roman" w:hAnsi="Times New Roman"/>
          <w:iCs/>
          <w:color w:val="1A171B"/>
          <w:sz w:val="28"/>
          <w:szCs w:val="28"/>
          <w:lang w:val="uk-UA"/>
        </w:rPr>
        <w:t>страви</w:t>
      </w:r>
      <w:r>
        <w:rPr>
          <w:rFonts w:ascii="Times New Roman" w:hAnsi="Times New Roman"/>
          <w:iCs/>
          <w:color w:val="1A171B"/>
          <w:sz w:val="28"/>
          <w:szCs w:val="28"/>
          <w:lang w:val="en-US"/>
        </w:rPr>
        <w:t xml:space="preserve"> </w:t>
      </w:r>
      <w:r>
        <w:rPr>
          <w:rFonts w:ascii="Times New Roman" w:hAnsi="Times New Roman"/>
          <w:iCs/>
          <w:color w:val="1A171B"/>
          <w:sz w:val="28"/>
          <w:szCs w:val="28"/>
          <w:lang w:val="en-US"/>
        </w:rPr>
        <w:tab/>
        <w:t>dishes</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t>молодий</w:t>
      </w:r>
      <w:r>
        <w:rPr>
          <w:rFonts w:ascii="Times New Roman" w:hAnsi="Times New Roman"/>
          <w:iCs/>
          <w:color w:val="1A171B"/>
          <w:sz w:val="28"/>
          <w:szCs w:val="28"/>
          <w:lang w:val="en-US"/>
        </w:rPr>
        <w:t xml:space="preserve"> </w:t>
      </w:r>
      <w:r>
        <w:rPr>
          <w:rFonts w:ascii="Times New Roman" w:hAnsi="Times New Roman"/>
          <w:iCs/>
          <w:color w:val="1A171B"/>
          <w:sz w:val="28"/>
          <w:szCs w:val="28"/>
          <w:lang w:val="uk-UA"/>
        </w:rPr>
        <w:tab/>
      </w:r>
      <w:r>
        <w:rPr>
          <w:rFonts w:ascii="Times New Roman" w:hAnsi="Times New Roman"/>
          <w:iCs/>
          <w:color w:val="1A171B"/>
          <w:sz w:val="28"/>
          <w:szCs w:val="28"/>
          <w:lang w:val="en-US"/>
        </w:rPr>
        <w:t xml:space="preserve">young </w:t>
      </w:r>
    </w:p>
    <w:p w:rsidR="00D62F72" w:rsidRDefault="00D62F72" w:rsidP="00D62F72">
      <w:pPr>
        <w:pStyle w:val="Standard"/>
        <w:autoSpaceDE w:val="0"/>
        <w:spacing w:after="0" w:line="360" w:lineRule="auto"/>
        <w:ind w:firstLine="75"/>
        <w:rPr>
          <w:rFonts w:ascii="Times New Roman" w:hAnsi="Times New Roman"/>
          <w:iCs/>
          <w:color w:val="1A171B"/>
          <w:sz w:val="28"/>
          <w:szCs w:val="28"/>
          <w:lang w:val="en-US"/>
        </w:rPr>
      </w:pPr>
      <w:r>
        <w:rPr>
          <w:rFonts w:ascii="Times New Roman" w:hAnsi="Times New Roman"/>
          <w:iCs/>
          <w:color w:val="1A171B"/>
          <w:sz w:val="28"/>
          <w:szCs w:val="28"/>
          <w:lang w:val="uk-UA"/>
        </w:rPr>
        <w:t>суп</w:t>
      </w:r>
      <w:r>
        <w:rPr>
          <w:sz w:val="28"/>
          <w:szCs w:val="28"/>
          <w:lang w:val="en-US"/>
        </w:rPr>
        <w:t xml:space="preserve"> </w:t>
      </w:r>
      <w:r>
        <w:rPr>
          <w:sz w:val="28"/>
          <w:szCs w:val="28"/>
          <w:lang w:val="uk-UA"/>
        </w:rPr>
        <w:tab/>
      </w:r>
      <w:r>
        <w:rPr>
          <w:sz w:val="28"/>
          <w:szCs w:val="28"/>
          <w:lang w:val="uk-UA"/>
        </w:rPr>
        <w:tab/>
      </w:r>
      <w:r>
        <w:rPr>
          <w:rFonts w:ascii="Times New Roman" w:hAnsi="Times New Roman"/>
          <w:iCs/>
          <w:color w:val="1A171B"/>
          <w:sz w:val="28"/>
          <w:szCs w:val="28"/>
          <w:lang w:val="uk-UA"/>
        </w:rPr>
        <w:t>soup</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t>старий</w:t>
      </w:r>
      <w:r>
        <w:rPr>
          <w:rFonts w:ascii="Times New Roman" w:hAnsi="Times New Roman"/>
          <w:iCs/>
          <w:color w:val="1A171B"/>
          <w:sz w:val="28"/>
          <w:szCs w:val="28"/>
          <w:lang w:val="en-US"/>
        </w:rPr>
        <w:t xml:space="preserve"> -</w:t>
      </w:r>
      <w:r>
        <w:rPr>
          <w:rFonts w:ascii="Times New Roman" w:hAnsi="Times New Roman"/>
          <w:iCs/>
          <w:color w:val="1A171B"/>
          <w:sz w:val="28"/>
          <w:szCs w:val="28"/>
          <w:lang w:val="en-US"/>
        </w:rPr>
        <w:tab/>
        <w:t xml:space="preserve">old </w:t>
      </w:r>
    </w:p>
    <w:p w:rsidR="00D62F72" w:rsidRDefault="00D62F72" w:rsidP="00D62F72">
      <w:pPr>
        <w:pStyle w:val="Standard"/>
        <w:autoSpaceDE w:val="0"/>
        <w:spacing w:after="0" w:line="360" w:lineRule="auto"/>
        <w:ind w:firstLine="75"/>
        <w:rPr>
          <w:rFonts w:ascii="Times New Roman" w:hAnsi="Times New Roman"/>
          <w:iCs/>
          <w:color w:val="1A171B"/>
          <w:sz w:val="28"/>
          <w:szCs w:val="28"/>
          <w:lang w:val="en-US"/>
        </w:rPr>
      </w:pPr>
      <w:r>
        <w:rPr>
          <w:rFonts w:ascii="Times New Roman" w:hAnsi="Times New Roman"/>
          <w:iCs/>
          <w:color w:val="1A171B"/>
          <w:sz w:val="28"/>
          <w:szCs w:val="28"/>
          <w:lang w:val="uk-UA"/>
        </w:rPr>
        <w:t>салат</w:t>
      </w:r>
      <w:r>
        <w:rPr>
          <w:rFonts w:ascii="Times New Roman" w:hAnsi="Times New Roman"/>
          <w:iCs/>
          <w:color w:val="1A171B"/>
          <w:sz w:val="28"/>
          <w:szCs w:val="28"/>
          <w:lang w:val="uk-UA"/>
        </w:rPr>
        <w:tab/>
        <w:t>lettuce</w:t>
      </w:r>
      <w:r>
        <w:rPr>
          <w:rFonts w:ascii="Times New Roman" w:hAnsi="Times New Roman"/>
          <w:iCs/>
          <w:color w:val="1A171B"/>
          <w:sz w:val="28"/>
          <w:szCs w:val="28"/>
          <w:lang w:val="en-US"/>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t>красивий</w:t>
      </w:r>
      <w:r>
        <w:rPr>
          <w:rFonts w:ascii="Times New Roman" w:hAnsi="Times New Roman"/>
          <w:iCs/>
          <w:color w:val="1A171B"/>
          <w:sz w:val="28"/>
          <w:szCs w:val="28"/>
          <w:lang w:val="en-US"/>
        </w:rPr>
        <w:t xml:space="preserve"> </w:t>
      </w:r>
      <w:r>
        <w:rPr>
          <w:rFonts w:ascii="Times New Roman" w:hAnsi="Times New Roman"/>
          <w:iCs/>
          <w:color w:val="1A171B"/>
          <w:sz w:val="28"/>
          <w:szCs w:val="28"/>
          <w:lang w:val="en-US"/>
        </w:rPr>
        <w:tab/>
        <w:t xml:space="preserve">beautiful </w:t>
      </w:r>
    </w:p>
    <w:p w:rsidR="00D62F72" w:rsidRDefault="00D62F72" w:rsidP="00D62F72">
      <w:pPr>
        <w:pStyle w:val="Standard"/>
        <w:autoSpaceDE w:val="0"/>
        <w:spacing w:after="0" w:line="360" w:lineRule="auto"/>
        <w:ind w:firstLine="75"/>
        <w:rPr>
          <w:rFonts w:ascii="Times New Roman" w:hAnsi="Times New Roman"/>
          <w:iCs/>
          <w:color w:val="1A171B"/>
          <w:sz w:val="28"/>
          <w:szCs w:val="28"/>
          <w:lang w:val="en-US"/>
        </w:rPr>
      </w:pPr>
      <w:r>
        <w:rPr>
          <w:rFonts w:ascii="Times New Roman" w:hAnsi="Times New Roman"/>
          <w:iCs/>
          <w:color w:val="1A171B"/>
          <w:sz w:val="28"/>
          <w:szCs w:val="28"/>
          <w:lang w:val="uk-UA"/>
        </w:rPr>
        <w:t xml:space="preserve">рис </w:t>
      </w:r>
      <w:r>
        <w:rPr>
          <w:rFonts w:ascii="Times New Roman" w:hAnsi="Times New Roman"/>
          <w:iCs/>
          <w:color w:val="1A171B"/>
          <w:sz w:val="28"/>
          <w:szCs w:val="28"/>
          <w:lang w:val="en-US"/>
        </w:rPr>
        <w:tab/>
        <w:t xml:space="preserve">rice </w:t>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uk-UA"/>
        </w:rPr>
        <w:t>великий</w:t>
      </w:r>
      <w:r>
        <w:rPr>
          <w:rFonts w:ascii="Times New Roman" w:hAnsi="Times New Roman"/>
          <w:iCs/>
          <w:color w:val="1A171B"/>
          <w:sz w:val="28"/>
          <w:szCs w:val="28"/>
          <w:lang w:val="en-US"/>
        </w:rPr>
        <w:tab/>
        <w:t>big</w:t>
      </w:r>
    </w:p>
    <w:p w:rsidR="00D62F72" w:rsidRDefault="00D62F72" w:rsidP="00D62F72">
      <w:pPr>
        <w:pStyle w:val="Standard"/>
        <w:autoSpaceDE w:val="0"/>
        <w:spacing w:after="0" w:line="360" w:lineRule="auto"/>
        <w:ind w:firstLine="75"/>
        <w:rPr>
          <w:rFonts w:ascii="Times New Roman" w:hAnsi="Times New Roman"/>
          <w:iCs/>
          <w:color w:val="1A171B"/>
          <w:sz w:val="28"/>
          <w:szCs w:val="28"/>
          <w:lang w:val="en-US"/>
        </w:rPr>
      </w:pPr>
      <w:r>
        <w:rPr>
          <w:rFonts w:ascii="Times New Roman" w:hAnsi="Times New Roman"/>
          <w:iCs/>
          <w:color w:val="1A171B"/>
          <w:sz w:val="28"/>
          <w:szCs w:val="28"/>
          <w:lang w:val="uk-UA"/>
        </w:rPr>
        <w:t>хліб</w:t>
      </w:r>
      <w:r>
        <w:rPr>
          <w:rFonts w:ascii="Times New Roman" w:hAnsi="Times New Roman"/>
          <w:iCs/>
          <w:color w:val="1A171B"/>
          <w:sz w:val="28"/>
          <w:szCs w:val="28"/>
          <w:lang w:val="uk-UA"/>
        </w:rPr>
        <w:tab/>
      </w:r>
      <w:r>
        <w:rPr>
          <w:rFonts w:ascii="Times New Roman" w:hAnsi="Times New Roman"/>
          <w:iCs/>
          <w:color w:val="1A171B"/>
          <w:sz w:val="28"/>
          <w:szCs w:val="28"/>
          <w:lang w:val="en-US"/>
        </w:rPr>
        <w:t>bread</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t>солодкий</w:t>
      </w:r>
      <w:r>
        <w:rPr>
          <w:rFonts w:ascii="Times New Roman" w:hAnsi="Times New Roman"/>
          <w:iCs/>
          <w:color w:val="1A171B"/>
          <w:sz w:val="28"/>
          <w:szCs w:val="28"/>
          <w:lang w:val="en-US"/>
        </w:rPr>
        <w:tab/>
        <w:t>tasty</w:t>
      </w:r>
    </w:p>
    <w:p w:rsidR="00D62F72" w:rsidRDefault="00D62F72" w:rsidP="00D62F72">
      <w:pPr>
        <w:pStyle w:val="Standard"/>
        <w:autoSpaceDE w:val="0"/>
        <w:spacing w:after="0" w:line="360" w:lineRule="auto"/>
        <w:ind w:firstLine="75"/>
        <w:rPr>
          <w:rFonts w:ascii="Times New Roman" w:hAnsi="Times New Roman"/>
          <w:iCs/>
          <w:color w:val="1A171B"/>
          <w:sz w:val="28"/>
          <w:szCs w:val="28"/>
          <w:lang w:val="en-US"/>
        </w:rPr>
      </w:pPr>
      <w:r>
        <w:rPr>
          <w:rFonts w:ascii="Times New Roman" w:hAnsi="Times New Roman"/>
          <w:iCs/>
          <w:color w:val="1A171B"/>
          <w:sz w:val="28"/>
          <w:szCs w:val="28"/>
          <w:lang w:val="uk-UA"/>
        </w:rPr>
        <w:t xml:space="preserve">дерев’яний </w:t>
      </w:r>
      <w:r>
        <w:rPr>
          <w:rFonts w:ascii="Times New Roman" w:hAnsi="Times New Roman"/>
          <w:iCs/>
          <w:color w:val="1A171B"/>
          <w:sz w:val="28"/>
          <w:szCs w:val="28"/>
          <w:lang w:val="en-US"/>
        </w:rPr>
        <w:t>wooden</w:t>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uk-UA"/>
        </w:rPr>
        <w:t>країна</w:t>
      </w:r>
      <w:r>
        <w:rPr>
          <w:rFonts w:ascii="Times New Roman" w:hAnsi="Times New Roman"/>
          <w:iCs/>
          <w:color w:val="1A171B"/>
          <w:sz w:val="28"/>
          <w:szCs w:val="28"/>
          <w:lang w:val="uk-UA"/>
        </w:rPr>
        <w:tab/>
        <w:t xml:space="preserve"> </w:t>
      </w:r>
      <w:r>
        <w:rPr>
          <w:rFonts w:ascii="Times New Roman" w:hAnsi="Times New Roman"/>
          <w:iCs/>
          <w:color w:val="1A171B"/>
          <w:sz w:val="28"/>
          <w:szCs w:val="28"/>
          <w:lang w:val="en-US"/>
        </w:rPr>
        <w:t xml:space="preserve">country </w:t>
      </w:r>
    </w:p>
    <w:p w:rsidR="00D62F72" w:rsidRDefault="00D62F72" w:rsidP="00D62F72">
      <w:pPr>
        <w:pStyle w:val="Standard"/>
        <w:autoSpaceDE w:val="0"/>
        <w:spacing w:after="0" w:line="360" w:lineRule="auto"/>
        <w:ind w:firstLine="25"/>
        <w:rPr>
          <w:rFonts w:ascii="Times New Roman" w:hAnsi="Times New Roman"/>
          <w:iCs/>
          <w:color w:val="1A171B"/>
          <w:sz w:val="28"/>
          <w:szCs w:val="28"/>
          <w:lang w:val="uk-UA"/>
        </w:rPr>
      </w:pPr>
      <w:r>
        <w:rPr>
          <w:rFonts w:ascii="Times New Roman" w:hAnsi="Times New Roman"/>
          <w:iCs/>
          <w:color w:val="1A171B"/>
          <w:sz w:val="28"/>
          <w:szCs w:val="28"/>
          <w:lang w:val="uk-UA"/>
        </w:rPr>
        <w:t xml:space="preserve">овочевий </w:t>
      </w:r>
      <w:r>
        <w:rPr>
          <w:rFonts w:ascii="Times New Roman" w:hAnsi="Times New Roman"/>
          <w:iCs/>
          <w:color w:val="1A171B"/>
          <w:sz w:val="28"/>
          <w:szCs w:val="28"/>
          <w:lang w:val="en-US"/>
        </w:rPr>
        <w:t>vegetables</w:t>
      </w:r>
      <w:r>
        <w:rPr>
          <w:rFonts w:ascii="Times New Roman" w:hAnsi="Times New Roman"/>
          <w:iCs/>
          <w:color w:val="1A171B"/>
          <w:sz w:val="28"/>
          <w:szCs w:val="28"/>
          <w:lang w:val="uk-UA"/>
        </w:rPr>
        <w:t xml:space="preserve"> </w:t>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uk-UA"/>
        </w:rPr>
        <w:t xml:space="preserve">дорогий – </w:t>
      </w:r>
      <w:r>
        <w:rPr>
          <w:rFonts w:ascii="Times New Roman" w:hAnsi="Times New Roman"/>
          <w:iCs/>
          <w:color w:val="1A171B"/>
          <w:sz w:val="28"/>
          <w:szCs w:val="28"/>
          <w:lang w:val="en-US"/>
        </w:rPr>
        <w:t>expensive</w:t>
      </w:r>
      <w:r>
        <w:rPr>
          <w:rFonts w:ascii="Times New Roman" w:hAnsi="Times New Roman"/>
          <w:iCs/>
          <w:color w:val="1A171B"/>
          <w:sz w:val="28"/>
          <w:szCs w:val="28"/>
          <w:lang w:val="uk-UA"/>
        </w:rPr>
        <w:t xml:space="preserve"> </w:t>
      </w:r>
    </w:p>
    <w:p w:rsidR="00D62F72" w:rsidRPr="00D94959" w:rsidRDefault="00D62F72" w:rsidP="00D62F72">
      <w:pPr>
        <w:pStyle w:val="Standard"/>
        <w:autoSpaceDE w:val="0"/>
        <w:spacing w:after="0" w:line="360" w:lineRule="auto"/>
        <w:ind w:firstLine="25"/>
        <w:rPr>
          <w:rFonts w:ascii="Times New Roman" w:hAnsi="Times New Roman"/>
          <w:iCs/>
          <w:color w:val="1A171B"/>
          <w:sz w:val="28"/>
          <w:szCs w:val="28"/>
          <w:lang w:val="uk-UA"/>
        </w:rPr>
      </w:pPr>
      <w:r>
        <w:rPr>
          <w:rFonts w:ascii="Times New Roman" w:hAnsi="Times New Roman"/>
          <w:iCs/>
          <w:color w:val="1A171B"/>
          <w:sz w:val="28"/>
          <w:szCs w:val="28"/>
          <w:lang w:val="uk-UA"/>
        </w:rPr>
        <w:t xml:space="preserve">море </w:t>
      </w:r>
      <w:r>
        <w:rPr>
          <w:rFonts w:ascii="Times New Roman" w:hAnsi="Times New Roman"/>
          <w:iCs/>
          <w:color w:val="1A171B"/>
          <w:sz w:val="28"/>
          <w:szCs w:val="28"/>
          <w:lang w:val="en-US"/>
        </w:rPr>
        <w:t>sea</w:t>
      </w:r>
      <w:r w:rsidRPr="00D94959">
        <w:rPr>
          <w:rFonts w:ascii="Times New Roman" w:hAnsi="Times New Roman"/>
          <w:iCs/>
          <w:color w:val="1A171B"/>
          <w:sz w:val="28"/>
          <w:szCs w:val="28"/>
          <w:lang w:val="uk-UA"/>
        </w:rPr>
        <w:tab/>
      </w:r>
      <w:r w:rsidRPr="00D94959">
        <w:rPr>
          <w:rFonts w:ascii="Times New Roman" w:hAnsi="Times New Roman"/>
          <w:iCs/>
          <w:color w:val="1A171B"/>
          <w:sz w:val="28"/>
          <w:szCs w:val="28"/>
          <w:lang w:val="uk-UA"/>
        </w:rPr>
        <w:tab/>
      </w:r>
      <w:r w:rsidRPr="00D94959">
        <w:rPr>
          <w:rFonts w:ascii="Times New Roman" w:hAnsi="Times New Roman"/>
          <w:iCs/>
          <w:color w:val="1A171B"/>
          <w:sz w:val="28"/>
          <w:szCs w:val="28"/>
          <w:lang w:val="uk-UA"/>
        </w:rPr>
        <w:tab/>
      </w:r>
      <w:r w:rsidRPr="00D94959">
        <w:rPr>
          <w:rFonts w:ascii="Times New Roman" w:hAnsi="Times New Roman"/>
          <w:iCs/>
          <w:color w:val="1A171B"/>
          <w:sz w:val="28"/>
          <w:szCs w:val="28"/>
          <w:lang w:val="uk-UA"/>
        </w:rPr>
        <w:tab/>
      </w:r>
      <w:r w:rsidRPr="00D94959">
        <w:rPr>
          <w:rFonts w:ascii="Times New Roman" w:hAnsi="Times New Roman"/>
          <w:iCs/>
          <w:color w:val="1A171B"/>
          <w:sz w:val="28"/>
          <w:szCs w:val="28"/>
          <w:lang w:val="uk-UA"/>
        </w:rPr>
        <w:tab/>
      </w:r>
      <w:r w:rsidRPr="00D94959">
        <w:rPr>
          <w:rFonts w:ascii="Times New Roman" w:hAnsi="Times New Roman"/>
          <w:iCs/>
          <w:color w:val="1A171B"/>
          <w:sz w:val="28"/>
          <w:szCs w:val="28"/>
          <w:lang w:val="uk-UA"/>
        </w:rPr>
        <w:tab/>
      </w:r>
      <w:r>
        <w:rPr>
          <w:rFonts w:ascii="Times New Roman" w:hAnsi="Times New Roman"/>
          <w:iCs/>
          <w:color w:val="1A171B"/>
          <w:sz w:val="28"/>
          <w:szCs w:val="28"/>
          <w:lang w:val="uk-UA"/>
        </w:rPr>
        <w:t xml:space="preserve">кабінет </w:t>
      </w:r>
      <w:r>
        <w:rPr>
          <w:rFonts w:ascii="Times New Roman" w:hAnsi="Times New Roman"/>
          <w:iCs/>
          <w:color w:val="1A171B"/>
          <w:sz w:val="28"/>
          <w:szCs w:val="28"/>
          <w:lang w:val="uk-UA"/>
        </w:rPr>
        <w:tab/>
      </w:r>
      <w:r>
        <w:rPr>
          <w:rFonts w:ascii="Times New Roman" w:hAnsi="Times New Roman"/>
          <w:iCs/>
          <w:color w:val="1A171B"/>
          <w:sz w:val="28"/>
          <w:szCs w:val="28"/>
          <w:lang w:val="en-US"/>
        </w:rPr>
        <w:t>room</w:t>
      </w:r>
    </w:p>
    <w:p w:rsidR="00D62F72" w:rsidRPr="00D94959" w:rsidRDefault="00D62F72" w:rsidP="00D62F72">
      <w:pPr>
        <w:pStyle w:val="Standard"/>
        <w:autoSpaceDE w:val="0"/>
        <w:spacing w:after="0" w:line="360" w:lineRule="auto"/>
        <w:ind w:firstLine="25"/>
        <w:rPr>
          <w:rFonts w:ascii="Times New Roman" w:hAnsi="Times New Roman"/>
          <w:iCs/>
          <w:color w:val="1A171B"/>
          <w:sz w:val="28"/>
          <w:szCs w:val="28"/>
          <w:lang w:val="uk-UA"/>
        </w:rPr>
      </w:pPr>
      <w:r>
        <w:rPr>
          <w:rFonts w:ascii="Times New Roman" w:hAnsi="Times New Roman"/>
          <w:iCs/>
          <w:color w:val="1A171B"/>
          <w:sz w:val="28"/>
          <w:szCs w:val="28"/>
          <w:lang w:val="uk-UA"/>
        </w:rPr>
        <w:t>стілець-</w:t>
      </w:r>
      <w:r w:rsidRPr="00D94959">
        <w:rPr>
          <w:sz w:val="28"/>
          <w:szCs w:val="28"/>
          <w:lang w:val="uk-UA"/>
        </w:rPr>
        <w:t xml:space="preserve"> </w:t>
      </w:r>
      <w:r>
        <w:rPr>
          <w:rFonts w:ascii="Times New Roman" w:hAnsi="Times New Roman"/>
          <w:iCs/>
          <w:color w:val="1A171B"/>
          <w:sz w:val="28"/>
          <w:szCs w:val="28"/>
          <w:lang w:val="uk-UA"/>
        </w:rPr>
        <w:t>chair</w:t>
      </w:r>
      <w:r w:rsidRPr="00D94959">
        <w:rPr>
          <w:rFonts w:ascii="Times New Roman" w:hAnsi="Times New Roman"/>
          <w:iCs/>
          <w:color w:val="1A171B"/>
          <w:sz w:val="28"/>
          <w:szCs w:val="28"/>
          <w:lang w:val="uk-UA"/>
        </w:rPr>
        <w:tab/>
      </w:r>
      <w:r w:rsidRPr="00D94959">
        <w:rPr>
          <w:rFonts w:ascii="Times New Roman" w:hAnsi="Times New Roman"/>
          <w:iCs/>
          <w:color w:val="1A171B"/>
          <w:sz w:val="28"/>
          <w:szCs w:val="28"/>
          <w:lang w:val="uk-UA"/>
        </w:rPr>
        <w:tab/>
      </w:r>
      <w:r w:rsidRPr="00D94959">
        <w:rPr>
          <w:rFonts w:ascii="Times New Roman" w:hAnsi="Times New Roman"/>
          <w:iCs/>
          <w:color w:val="1A171B"/>
          <w:sz w:val="28"/>
          <w:szCs w:val="28"/>
          <w:lang w:val="uk-UA"/>
        </w:rPr>
        <w:tab/>
      </w:r>
      <w:r w:rsidRPr="00D94959">
        <w:rPr>
          <w:rFonts w:ascii="Times New Roman" w:hAnsi="Times New Roman"/>
          <w:iCs/>
          <w:color w:val="1A171B"/>
          <w:sz w:val="28"/>
          <w:szCs w:val="28"/>
          <w:lang w:val="uk-UA"/>
        </w:rPr>
        <w:tab/>
      </w:r>
      <w:r w:rsidRPr="00D94959">
        <w:rPr>
          <w:rFonts w:ascii="Times New Roman" w:hAnsi="Times New Roman"/>
          <w:iCs/>
          <w:color w:val="1A171B"/>
          <w:sz w:val="28"/>
          <w:szCs w:val="28"/>
          <w:lang w:val="uk-UA"/>
        </w:rPr>
        <w:tab/>
      </w:r>
      <w:r>
        <w:rPr>
          <w:rFonts w:ascii="Times New Roman" w:hAnsi="Times New Roman"/>
          <w:iCs/>
          <w:color w:val="1A171B"/>
          <w:sz w:val="28"/>
          <w:szCs w:val="28"/>
          <w:lang w:val="uk-UA"/>
        </w:rPr>
        <w:t xml:space="preserve">вікно </w:t>
      </w:r>
      <w:r>
        <w:rPr>
          <w:rFonts w:ascii="Times New Roman" w:hAnsi="Times New Roman"/>
          <w:iCs/>
          <w:color w:val="1A171B"/>
          <w:sz w:val="28"/>
          <w:szCs w:val="28"/>
          <w:lang w:val="uk-UA"/>
        </w:rPr>
        <w:tab/>
      </w:r>
      <w:r>
        <w:rPr>
          <w:rFonts w:ascii="Times New Roman" w:hAnsi="Times New Roman"/>
          <w:iCs/>
          <w:color w:val="1A171B"/>
          <w:sz w:val="28"/>
          <w:szCs w:val="28"/>
          <w:lang w:val="en-US"/>
        </w:rPr>
        <w:t>window</w:t>
      </w:r>
    </w:p>
    <w:p w:rsidR="00D62F72" w:rsidRDefault="00D62F72" w:rsidP="00D62F72">
      <w:pPr>
        <w:pStyle w:val="Standard"/>
        <w:autoSpaceDE w:val="0"/>
        <w:spacing w:after="0" w:line="360" w:lineRule="auto"/>
        <w:ind w:firstLine="25"/>
        <w:rPr>
          <w:rFonts w:ascii="Times New Roman" w:hAnsi="Times New Roman"/>
          <w:iCs/>
          <w:color w:val="1A171B"/>
          <w:sz w:val="28"/>
          <w:szCs w:val="28"/>
          <w:lang w:val="en-US"/>
        </w:rPr>
      </w:pPr>
      <w:r>
        <w:rPr>
          <w:rFonts w:ascii="Times New Roman" w:hAnsi="Times New Roman"/>
          <w:iCs/>
          <w:color w:val="1A171B"/>
          <w:sz w:val="28"/>
          <w:szCs w:val="28"/>
          <w:lang w:val="uk-UA"/>
        </w:rPr>
        <w:t xml:space="preserve">діти </w:t>
      </w:r>
      <w:r>
        <w:rPr>
          <w:rFonts w:ascii="Times New Roman" w:hAnsi="Times New Roman"/>
          <w:iCs/>
          <w:color w:val="1A171B"/>
          <w:sz w:val="28"/>
          <w:szCs w:val="28"/>
          <w:lang w:val="uk-UA"/>
        </w:rPr>
        <w:tab/>
      </w:r>
      <w:r>
        <w:rPr>
          <w:rFonts w:ascii="Times New Roman" w:hAnsi="Times New Roman"/>
          <w:iCs/>
          <w:color w:val="1A171B"/>
          <w:sz w:val="28"/>
          <w:szCs w:val="28"/>
          <w:lang w:val="en-US"/>
        </w:rPr>
        <w:t>children</w:t>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uk-UA"/>
        </w:rPr>
        <w:t>олівець</w:t>
      </w:r>
      <w:r>
        <w:rPr>
          <w:rFonts w:ascii="Times New Roman" w:hAnsi="Times New Roman"/>
          <w:iCs/>
          <w:color w:val="1A171B"/>
          <w:sz w:val="28"/>
          <w:szCs w:val="28"/>
          <w:lang w:val="uk-UA"/>
        </w:rPr>
        <w:tab/>
      </w:r>
      <w:r>
        <w:rPr>
          <w:rFonts w:ascii="Times New Roman" w:hAnsi="Times New Roman"/>
          <w:iCs/>
          <w:color w:val="1A171B"/>
          <w:sz w:val="28"/>
          <w:szCs w:val="28"/>
          <w:lang w:val="en-US"/>
        </w:rPr>
        <w:t>pencil</w:t>
      </w:r>
    </w:p>
    <w:p w:rsidR="00D62F72" w:rsidRDefault="00D62F72" w:rsidP="00D62F72">
      <w:pPr>
        <w:pStyle w:val="Standard"/>
        <w:autoSpaceDE w:val="0"/>
        <w:spacing w:after="0" w:line="360" w:lineRule="auto"/>
        <w:ind w:firstLine="25"/>
        <w:rPr>
          <w:rFonts w:ascii="Times New Roman" w:hAnsi="Times New Roman"/>
          <w:iCs/>
          <w:color w:val="1A171B"/>
          <w:sz w:val="28"/>
          <w:szCs w:val="28"/>
          <w:lang w:val="en-US"/>
        </w:rPr>
      </w:pPr>
      <w:r>
        <w:rPr>
          <w:rFonts w:ascii="Times New Roman" w:hAnsi="Times New Roman"/>
          <w:iCs/>
          <w:color w:val="1A171B"/>
          <w:sz w:val="28"/>
          <w:szCs w:val="28"/>
          <w:lang w:val="uk-UA"/>
        </w:rPr>
        <w:t>зошит</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en-US"/>
        </w:rPr>
        <w:t>exercise-book</w:t>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uk-UA"/>
        </w:rPr>
        <w:t>люди</w:t>
      </w:r>
      <w:r>
        <w:rPr>
          <w:rFonts w:ascii="Times New Roman" w:hAnsi="Times New Roman"/>
          <w:iCs/>
          <w:color w:val="1A171B"/>
          <w:sz w:val="28"/>
          <w:szCs w:val="28"/>
          <w:lang w:val="en-US"/>
        </w:rPr>
        <w:tab/>
        <w:t>people</w:t>
      </w:r>
    </w:p>
    <w:p w:rsidR="00D62F72" w:rsidRDefault="00D62F72" w:rsidP="00D62F72">
      <w:pPr>
        <w:pStyle w:val="Standard"/>
        <w:autoSpaceDE w:val="0"/>
        <w:spacing w:after="0" w:line="360" w:lineRule="auto"/>
        <w:ind w:firstLine="25"/>
        <w:rPr>
          <w:rFonts w:ascii="Times New Roman" w:hAnsi="Times New Roman"/>
          <w:iCs/>
          <w:color w:val="1A171B"/>
          <w:sz w:val="28"/>
          <w:szCs w:val="28"/>
          <w:lang w:val="uk-UA"/>
        </w:rPr>
      </w:pPr>
      <w:r>
        <w:rPr>
          <w:rFonts w:ascii="Times New Roman" w:hAnsi="Times New Roman"/>
          <w:iCs/>
          <w:color w:val="1A171B"/>
          <w:sz w:val="28"/>
          <w:szCs w:val="28"/>
          <w:lang w:val="uk-UA"/>
        </w:rPr>
        <w:t>мова</w:t>
      </w:r>
      <w:r>
        <w:rPr>
          <w:rFonts w:ascii="Times New Roman" w:hAnsi="Times New Roman"/>
          <w:iCs/>
          <w:color w:val="1A171B"/>
          <w:sz w:val="28"/>
          <w:szCs w:val="28"/>
          <w:lang w:val="en-US"/>
        </w:rPr>
        <w:tab/>
        <w:t xml:space="preserve">language </w:t>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uk-UA"/>
        </w:rPr>
        <w:t>комп’ютер</w:t>
      </w:r>
      <w:r>
        <w:rPr>
          <w:rFonts w:ascii="Times New Roman" w:hAnsi="Times New Roman"/>
          <w:iCs/>
          <w:color w:val="1A171B"/>
          <w:sz w:val="28"/>
          <w:szCs w:val="28"/>
          <w:lang w:val="uk-UA"/>
        </w:rPr>
        <w:tab/>
        <w:t xml:space="preserve"> computer</w:t>
      </w:r>
    </w:p>
    <w:p w:rsidR="00D62F72" w:rsidRDefault="00D62F72" w:rsidP="00D62F72">
      <w:pPr>
        <w:pStyle w:val="Standard"/>
        <w:autoSpaceDE w:val="0"/>
        <w:spacing w:after="0" w:line="360" w:lineRule="auto"/>
        <w:ind w:firstLine="25"/>
        <w:rPr>
          <w:rFonts w:ascii="Times New Roman" w:hAnsi="Times New Roman"/>
          <w:iCs/>
          <w:color w:val="1A171B"/>
          <w:sz w:val="28"/>
          <w:szCs w:val="28"/>
          <w:lang w:val="uk-UA"/>
        </w:rPr>
      </w:pPr>
      <w:r>
        <w:rPr>
          <w:rFonts w:ascii="Times New Roman" w:hAnsi="Times New Roman"/>
          <w:iCs/>
          <w:color w:val="1A171B"/>
          <w:sz w:val="28"/>
          <w:szCs w:val="28"/>
          <w:lang w:val="uk-UA"/>
        </w:rPr>
        <w:t>шафа closet</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t>телефон</w:t>
      </w:r>
      <w:r>
        <w:rPr>
          <w:rFonts w:ascii="Times New Roman" w:hAnsi="Times New Roman"/>
          <w:iCs/>
          <w:color w:val="1A171B"/>
          <w:sz w:val="28"/>
          <w:szCs w:val="28"/>
          <w:lang w:val="uk-UA"/>
        </w:rPr>
        <w:tab/>
        <w:t>telephone</w:t>
      </w:r>
    </w:p>
    <w:p w:rsidR="00D62F72" w:rsidRPr="00D94959" w:rsidRDefault="00D62F72" w:rsidP="00D62F72">
      <w:pPr>
        <w:pStyle w:val="Standard"/>
        <w:autoSpaceDE w:val="0"/>
        <w:spacing w:after="0" w:line="360" w:lineRule="auto"/>
        <w:ind w:firstLine="25"/>
        <w:rPr>
          <w:rFonts w:ascii="Times New Roman" w:hAnsi="Times New Roman"/>
          <w:iCs/>
          <w:color w:val="1A171B"/>
          <w:sz w:val="28"/>
          <w:szCs w:val="28"/>
          <w:lang w:val="uk-UA"/>
        </w:rPr>
      </w:pPr>
      <w:r>
        <w:rPr>
          <w:rFonts w:ascii="Times New Roman" w:hAnsi="Times New Roman"/>
          <w:iCs/>
          <w:color w:val="1A171B"/>
          <w:sz w:val="28"/>
          <w:szCs w:val="28"/>
          <w:lang w:val="uk-UA"/>
        </w:rPr>
        <w:t>текст</w:t>
      </w:r>
      <w:r>
        <w:rPr>
          <w:rFonts w:ascii="Times New Roman" w:hAnsi="Times New Roman"/>
          <w:iCs/>
          <w:color w:val="1A171B"/>
          <w:sz w:val="28"/>
          <w:szCs w:val="28"/>
          <w:lang w:val="uk-UA"/>
        </w:rPr>
        <w:tab/>
      </w:r>
      <w:r>
        <w:rPr>
          <w:rFonts w:ascii="Times New Roman" w:hAnsi="Times New Roman"/>
          <w:iCs/>
          <w:color w:val="1A171B"/>
          <w:sz w:val="28"/>
          <w:szCs w:val="28"/>
          <w:lang w:val="uk-UA"/>
        </w:rPr>
        <w:tab/>
        <w:t>text</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t xml:space="preserve">тема </w:t>
      </w:r>
      <w:r>
        <w:rPr>
          <w:rFonts w:ascii="Times New Roman" w:hAnsi="Times New Roman"/>
          <w:iCs/>
          <w:color w:val="1A171B"/>
          <w:sz w:val="28"/>
          <w:szCs w:val="28"/>
          <w:lang w:val="uk-UA"/>
        </w:rPr>
        <w:tab/>
      </w:r>
      <w:r>
        <w:rPr>
          <w:rFonts w:ascii="Times New Roman" w:hAnsi="Times New Roman"/>
          <w:iCs/>
          <w:color w:val="1A171B"/>
          <w:sz w:val="28"/>
          <w:szCs w:val="28"/>
          <w:lang w:val="en-US"/>
        </w:rPr>
        <w:t>topic</w:t>
      </w:r>
    </w:p>
    <w:p w:rsidR="00D62F72" w:rsidRPr="00D94959" w:rsidRDefault="00D62F72" w:rsidP="00D62F72">
      <w:pPr>
        <w:pStyle w:val="Standard"/>
        <w:autoSpaceDE w:val="0"/>
        <w:spacing w:after="0" w:line="360" w:lineRule="auto"/>
        <w:ind w:firstLine="25"/>
        <w:rPr>
          <w:rFonts w:ascii="Times New Roman" w:hAnsi="Times New Roman"/>
          <w:iCs/>
          <w:color w:val="1A171B"/>
          <w:sz w:val="28"/>
          <w:szCs w:val="28"/>
          <w:lang w:val="uk-UA"/>
        </w:rPr>
      </w:pPr>
      <w:r>
        <w:rPr>
          <w:rFonts w:ascii="Times New Roman" w:hAnsi="Times New Roman"/>
          <w:iCs/>
          <w:color w:val="1A171B"/>
          <w:sz w:val="28"/>
          <w:szCs w:val="28"/>
          <w:lang w:val="uk-UA"/>
        </w:rPr>
        <w:t>числа</w:t>
      </w:r>
      <w:r>
        <w:rPr>
          <w:rFonts w:ascii="Times New Roman" w:hAnsi="Times New Roman"/>
          <w:iCs/>
          <w:color w:val="1A171B"/>
          <w:sz w:val="28"/>
          <w:szCs w:val="28"/>
          <w:lang w:val="uk-UA"/>
        </w:rPr>
        <w:tab/>
      </w:r>
      <w:r w:rsidRPr="00D94959">
        <w:rPr>
          <w:rFonts w:ascii="Times New Roman" w:hAnsi="Times New Roman"/>
          <w:iCs/>
          <w:color w:val="1A171B"/>
          <w:sz w:val="28"/>
          <w:szCs w:val="28"/>
          <w:lang w:val="uk-UA"/>
        </w:rPr>
        <w:tab/>
      </w:r>
      <w:r>
        <w:rPr>
          <w:rFonts w:ascii="Times New Roman" w:hAnsi="Times New Roman"/>
          <w:iCs/>
          <w:color w:val="1A171B"/>
          <w:sz w:val="28"/>
          <w:szCs w:val="28"/>
          <w:lang w:val="en-US"/>
        </w:rPr>
        <w:t>numbers</w:t>
      </w:r>
      <w:r w:rsidRPr="00D94959">
        <w:rPr>
          <w:rFonts w:ascii="Times New Roman" w:hAnsi="Times New Roman"/>
          <w:iCs/>
          <w:color w:val="1A171B"/>
          <w:sz w:val="28"/>
          <w:szCs w:val="28"/>
          <w:lang w:val="uk-UA"/>
        </w:rPr>
        <w:t>.</w:t>
      </w:r>
    </w:p>
    <w:p w:rsidR="00D62F72" w:rsidRPr="00D94959" w:rsidRDefault="00D62F72" w:rsidP="00D62F72">
      <w:pPr>
        <w:pStyle w:val="Standard"/>
        <w:autoSpaceDE w:val="0"/>
        <w:spacing w:after="0" w:line="360" w:lineRule="auto"/>
        <w:ind w:hanging="709"/>
        <w:rPr>
          <w:rFonts w:ascii="Times New Roman" w:hAnsi="Times New Roman"/>
          <w:iCs/>
          <w:color w:val="1A171B"/>
          <w:sz w:val="28"/>
          <w:szCs w:val="28"/>
          <w:lang w:val="uk-UA"/>
        </w:rPr>
      </w:pPr>
    </w:p>
    <w:p w:rsidR="00D62F72" w:rsidRPr="00D94959" w:rsidRDefault="00D62F72" w:rsidP="00D62F72">
      <w:pPr>
        <w:pStyle w:val="Standard"/>
        <w:autoSpaceDE w:val="0"/>
        <w:spacing w:after="0" w:line="360" w:lineRule="auto"/>
        <w:ind w:firstLine="25"/>
        <w:rPr>
          <w:rFonts w:ascii="Times New Roman" w:hAnsi="Times New Roman"/>
          <w:b/>
          <w:bCs/>
          <w:color w:val="1A171B"/>
          <w:sz w:val="28"/>
          <w:szCs w:val="28"/>
          <w:lang w:val="uk-UA"/>
        </w:rPr>
      </w:pPr>
      <w:r>
        <w:rPr>
          <w:rFonts w:ascii="Times New Roman" w:hAnsi="Times New Roman"/>
          <w:b/>
          <w:bCs/>
          <w:color w:val="1A171B"/>
          <w:sz w:val="28"/>
          <w:szCs w:val="28"/>
          <w:lang w:val="uk-UA"/>
        </w:rPr>
        <w:t>ДІАЛОГИ</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DIALOGUES</w:t>
      </w:r>
    </w:p>
    <w:p w:rsidR="00D62F72" w:rsidRDefault="00D62F72" w:rsidP="00D62F72">
      <w:pPr>
        <w:pStyle w:val="Standard"/>
        <w:autoSpaceDE w:val="0"/>
        <w:spacing w:after="0" w:line="360" w:lineRule="auto"/>
        <w:ind w:hanging="25"/>
        <w:rPr>
          <w:rFonts w:ascii="Times New Roman" w:hAnsi="Times New Roman"/>
          <w:iCs/>
          <w:color w:val="1A171B"/>
          <w:sz w:val="28"/>
          <w:szCs w:val="28"/>
          <w:lang w:val="en-US"/>
        </w:rPr>
      </w:pPr>
      <w:r>
        <w:rPr>
          <w:rFonts w:ascii="Times New Roman" w:hAnsi="Times New Roman" w:cs="Times New Roman"/>
          <w:iCs/>
          <w:color w:val="1A171B"/>
          <w:sz w:val="28"/>
          <w:szCs w:val="28"/>
          <w:lang w:val="uk-UA"/>
        </w:rPr>
        <w:t>А)</w:t>
      </w:r>
      <w:r>
        <w:rPr>
          <w:rFonts w:ascii="Times New Roman" w:hAnsi="Times New Roman" w:cs="Times New Roman"/>
          <w:iCs/>
          <w:color w:val="1A171B"/>
          <w:sz w:val="28"/>
          <w:szCs w:val="28"/>
        </w:rPr>
        <w:t>−</w:t>
      </w:r>
      <w:r>
        <w:rPr>
          <w:rFonts w:ascii="Times New Roman" w:hAnsi="Times New Roman"/>
          <w:iCs/>
          <w:color w:val="1A171B"/>
          <w:sz w:val="28"/>
          <w:szCs w:val="28"/>
        </w:rPr>
        <w:t xml:space="preserve"> Ал</w:t>
      </w:r>
      <w:r>
        <w:rPr>
          <w:rFonts w:ascii="Times New Roman" w:hAnsi="Times New Roman"/>
          <w:iCs/>
          <w:color w:val="1A171B"/>
          <w:sz w:val="28"/>
          <w:szCs w:val="28"/>
          <w:lang w:val="uk-UA"/>
        </w:rPr>
        <w:t>і, у тебе є ручка?</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cs="Times New Roman"/>
          <w:iCs/>
          <w:color w:val="1A171B"/>
          <w:sz w:val="28"/>
          <w:szCs w:val="28"/>
          <w:lang w:val="uk-UA"/>
        </w:rPr>
        <w:t>−</w:t>
      </w:r>
      <w:r>
        <w:rPr>
          <w:rFonts w:ascii="Times New Roman" w:hAnsi="Times New Roman" w:cs="Times New Roman"/>
          <w:iCs/>
          <w:color w:val="1A171B"/>
          <w:sz w:val="28"/>
          <w:szCs w:val="28"/>
          <w:lang w:val="en-US"/>
        </w:rPr>
        <w:t xml:space="preserve"> </w:t>
      </w:r>
      <w:r>
        <w:rPr>
          <w:rFonts w:ascii="Times New Roman" w:hAnsi="Times New Roman"/>
          <w:iCs/>
          <w:color w:val="1A171B"/>
          <w:sz w:val="28"/>
          <w:szCs w:val="28"/>
          <w:lang w:val="en-US"/>
        </w:rPr>
        <w:t>Ali, do you have a pen?</w:t>
      </w:r>
    </w:p>
    <w:p w:rsidR="00D62F72" w:rsidRDefault="00D62F72" w:rsidP="00A7107C">
      <w:pPr>
        <w:pStyle w:val="Standard"/>
        <w:numPr>
          <w:ilvl w:val="0"/>
          <w:numId w:val="11"/>
        </w:numPr>
        <w:tabs>
          <w:tab w:val="left" w:pos="360"/>
        </w:tabs>
        <w:autoSpaceDE w:val="0"/>
        <w:spacing w:after="0" w:line="360" w:lineRule="auto"/>
        <w:rPr>
          <w:rFonts w:ascii="Times New Roman" w:hAnsi="Times New Roman"/>
          <w:iCs/>
          <w:color w:val="1A171B"/>
          <w:sz w:val="28"/>
          <w:szCs w:val="28"/>
          <w:lang w:val="en-US"/>
        </w:rPr>
      </w:pPr>
      <w:r>
        <w:rPr>
          <w:rFonts w:ascii="Times New Roman" w:hAnsi="Times New Roman"/>
          <w:iCs/>
          <w:color w:val="1A171B"/>
          <w:sz w:val="28"/>
          <w:szCs w:val="28"/>
          <w:lang w:val="uk-UA"/>
        </w:rPr>
        <w:t>Ні, у мене є олівець.</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cs="Times New Roman"/>
          <w:iCs/>
          <w:color w:val="1A171B"/>
          <w:sz w:val="28"/>
          <w:szCs w:val="28"/>
          <w:lang w:val="uk-UA"/>
        </w:rPr>
        <w:t>−</w:t>
      </w:r>
      <w:r>
        <w:rPr>
          <w:rFonts w:ascii="Times New Roman" w:hAnsi="Times New Roman" w:cs="Times New Roman"/>
          <w:iCs/>
          <w:color w:val="1A171B"/>
          <w:sz w:val="28"/>
          <w:szCs w:val="28"/>
          <w:lang w:val="en-US"/>
        </w:rPr>
        <w:t xml:space="preserve"> </w:t>
      </w:r>
      <w:r>
        <w:rPr>
          <w:rFonts w:ascii="Times New Roman" w:hAnsi="Times New Roman"/>
          <w:iCs/>
          <w:color w:val="1A171B"/>
          <w:sz w:val="28"/>
          <w:szCs w:val="28"/>
          <w:lang w:val="en-US"/>
        </w:rPr>
        <w:t>No, I have a pencil.</w:t>
      </w:r>
    </w:p>
    <w:p w:rsidR="00D62F72" w:rsidRDefault="00D62F72" w:rsidP="00A7107C">
      <w:pPr>
        <w:pStyle w:val="Standard"/>
        <w:numPr>
          <w:ilvl w:val="0"/>
          <w:numId w:val="11"/>
        </w:numPr>
        <w:tabs>
          <w:tab w:val="left" w:pos="360"/>
        </w:tabs>
        <w:autoSpaceDE w:val="0"/>
        <w:spacing w:after="0" w:line="360" w:lineRule="auto"/>
        <w:rPr>
          <w:rFonts w:ascii="Times New Roman" w:hAnsi="Times New Roman"/>
          <w:iCs/>
          <w:color w:val="1A171B"/>
          <w:sz w:val="28"/>
          <w:szCs w:val="28"/>
          <w:lang w:val="en-US"/>
        </w:rPr>
      </w:pPr>
      <w:r>
        <w:rPr>
          <w:rFonts w:ascii="Times New Roman" w:hAnsi="Times New Roman"/>
          <w:iCs/>
          <w:color w:val="1A171B"/>
          <w:sz w:val="28"/>
          <w:szCs w:val="28"/>
          <w:lang w:val="uk-UA"/>
        </w:rPr>
        <w:t>Дай мені, будь ласка, олівець.</w:t>
      </w:r>
      <w:r w:rsidRPr="00D94959">
        <w:rPr>
          <w:rFonts w:ascii="Times New Roman" w:hAnsi="Times New Roman"/>
          <w:iCs/>
          <w:color w:val="1A171B"/>
          <w:sz w:val="28"/>
          <w:szCs w:val="28"/>
        </w:rPr>
        <w:tab/>
      </w:r>
      <w:r w:rsidRPr="00D94959">
        <w:rPr>
          <w:rFonts w:ascii="Times New Roman" w:hAnsi="Times New Roman"/>
          <w:iCs/>
          <w:color w:val="1A171B"/>
          <w:sz w:val="28"/>
          <w:szCs w:val="28"/>
        </w:rPr>
        <w:tab/>
      </w:r>
      <w:r>
        <w:rPr>
          <w:rFonts w:ascii="Times New Roman" w:hAnsi="Times New Roman" w:cs="Times New Roman"/>
          <w:iCs/>
          <w:color w:val="1A171B"/>
          <w:sz w:val="28"/>
          <w:szCs w:val="28"/>
          <w:lang w:val="en-US"/>
        </w:rPr>
        <w:t>−</w:t>
      </w:r>
      <w:r>
        <w:rPr>
          <w:rFonts w:ascii="Times New Roman" w:hAnsi="Times New Roman"/>
          <w:iCs/>
          <w:color w:val="1A171B"/>
          <w:sz w:val="28"/>
          <w:szCs w:val="28"/>
          <w:lang w:val="en-US"/>
        </w:rPr>
        <w:t xml:space="preserve"> Give me a pencil, please.</w:t>
      </w:r>
    </w:p>
    <w:p w:rsidR="00D62F72" w:rsidRDefault="00D62F72" w:rsidP="00A7107C">
      <w:pPr>
        <w:pStyle w:val="Standard"/>
        <w:numPr>
          <w:ilvl w:val="0"/>
          <w:numId w:val="11"/>
        </w:numPr>
        <w:tabs>
          <w:tab w:val="left" w:pos="360"/>
        </w:tabs>
        <w:autoSpaceDE w:val="0"/>
        <w:spacing w:after="0" w:line="360" w:lineRule="auto"/>
        <w:rPr>
          <w:rFonts w:ascii="Times New Roman" w:hAnsi="Times New Roman"/>
          <w:iCs/>
          <w:color w:val="1A171B"/>
          <w:sz w:val="28"/>
          <w:szCs w:val="28"/>
          <w:lang w:val="en-US"/>
        </w:rPr>
      </w:pPr>
      <w:r>
        <w:rPr>
          <w:rFonts w:ascii="Times New Roman" w:hAnsi="Times New Roman"/>
          <w:iCs/>
          <w:color w:val="1A171B"/>
          <w:sz w:val="28"/>
          <w:szCs w:val="28"/>
          <w:lang w:val="uk-UA"/>
        </w:rPr>
        <w:t>Дякую.</w:t>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uk-UA"/>
        </w:rPr>
        <w:tab/>
      </w:r>
      <w:r>
        <w:rPr>
          <w:rFonts w:ascii="Times New Roman" w:hAnsi="Times New Roman" w:cs="Times New Roman"/>
          <w:iCs/>
          <w:color w:val="1A171B"/>
          <w:sz w:val="28"/>
          <w:szCs w:val="28"/>
          <w:lang w:val="en-US"/>
        </w:rPr>
        <w:t>−</w:t>
      </w:r>
      <w:r>
        <w:rPr>
          <w:rFonts w:ascii="Times New Roman" w:hAnsi="Times New Roman"/>
          <w:iCs/>
          <w:color w:val="1A171B"/>
          <w:sz w:val="28"/>
          <w:szCs w:val="28"/>
          <w:lang w:val="en-US"/>
        </w:rPr>
        <w:t xml:space="preserve"> Thank you.</w:t>
      </w:r>
    </w:p>
    <w:p w:rsidR="00D62F72" w:rsidRDefault="00D62F72" w:rsidP="00D62F72">
      <w:pPr>
        <w:pStyle w:val="Standard"/>
        <w:autoSpaceDE w:val="0"/>
        <w:spacing w:after="0" w:line="360" w:lineRule="auto"/>
        <w:ind w:left="-709" w:firstLine="775"/>
        <w:rPr>
          <w:rFonts w:ascii="Times New Roman" w:hAnsi="Times New Roman"/>
          <w:iCs/>
          <w:color w:val="1A171B"/>
          <w:sz w:val="28"/>
          <w:szCs w:val="28"/>
          <w:lang w:val="uk-UA"/>
        </w:rPr>
      </w:pPr>
      <w:r>
        <w:rPr>
          <w:rFonts w:ascii="Times New Roman" w:hAnsi="Times New Roman"/>
          <w:iCs/>
          <w:color w:val="1A171B"/>
          <w:sz w:val="28"/>
          <w:szCs w:val="28"/>
          <w:lang w:val="uk-UA"/>
        </w:rPr>
        <w:t xml:space="preserve">Б) </w:t>
      </w:r>
      <w:r>
        <w:rPr>
          <w:rFonts w:ascii="Times New Roman" w:hAnsi="Times New Roman" w:cs="Times New Roman"/>
          <w:iCs/>
          <w:color w:val="1A171B"/>
          <w:sz w:val="28"/>
          <w:szCs w:val="28"/>
          <w:lang w:val="uk-UA"/>
        </w:rPr>
        <w:t xml:space="preserve">– </w:t>
      </w:r>
      <w:r>
        <w:rPr>
          <w:rFonts w:ascii="Times New Roman" w:hAnsi="Times New Roman"/>
          <w:iCs/>
          <w:color w:val="1A171B"/>
          <w:sz w:val="28"/>
          <w:szCs w:val="28"/>
          <w:lang w:val="uk-UA"/>
        </w:rPr>
        <w:t>З якої ти приїхав країни, Махмуде?</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cs="Times New Roman"/>
          <w:iCs/>
          <w:color w:val="1A171B"/>
          <w:sz w:val="28"/>
          <w:szCs w:val="28"/>
          <w:lang w:val="uk-UA"/>
        </w:rPr>
        <w:t>−</w:t>
      </w:r>
      <w:r>
        <w:rPr>
          <w:rFonts w:ascii="Times New Roman" w:hAnsi="Times New Roman"/>
          <w:iCs/>
          <w:color w:val="1A171B"/>
          <w:sz w:val="28"/>
          <w:szCs w:val="28"/>
          <w:lang w:val="en-US"/>
        </w:rPr>
        <w:t xml:space="preserve"> Where are you from, Mahmud</w:t>
      </w:r>
      <w:r>
        <w:rPr>
          <w:rFonts w:ascii="Times New Roman" w:hAnsi="Times New Roman"/>
          <w:iCs/>
          <w:color w:val="1A171B"/>
          <w:sz w:val="28"/>
          <w:szCs w:val="28"/>
          <w:lang w:val="uk-UA"/>
        </w:rPr>
        <w:t>?</w:t>
      </w:r>
    </w:p>
    <w:p w:rsidR="00D62F72" w:rsidRDefault="00D62F72" w:rsidP="00D62F72">
      <w:pPr>
        <w:pStyle w:val="Standard"/>
        <w:autoSpaceDE w:val="0"/>
        <w:spacing w:after="0" w:line="360" w:lineRule="auto"/>
        <w:ind w:left="-709" w:firstLine="709"/>
        <w:rPr>
          <w:rFonts w:ascii="Times New Roman" w:hAnsi="Times New Roman"/>
          <w:iCs/>
          <w:color w:val="1A171B"/>
          <w:sz w:val="28"/>
          <w:szCs w:val="28"/>
          <w:lang w:val="uk-UA"/>
        </w:rPr>
      </w:pPr>
      <w:r>
        <w:rPr>
          <w:rFonts w:ascii="Times New Roman" w:hAnsi="Times New Roman" w:cs="Times New Roman"/>
          <w:iCs/>
          <w:color w:val="1A171B"/>
          <w:sz w:val="28"/>
          <w:szCs w:val="28"/>
          <w:lang w:val="uk-UA"/>
        </w:rPr>
        <w:t>− Я приїхав з Марокко. А ти?</w:t>
      </w:r>
      <w:r w:rsidRPr="00D94959">
        <w:rPr>
          <w:rFonts w:ascii="Times New Roman" w:hAnsi="Times New Roman" w:cs="Times New Roman"/>
          <w:iCs/>
          <w:color w:val="1A171B"/>
          <w:sz w:val="28"/>
          <w:szCs w:val="28"/>
        </w:rPr>
        <w:tab/>
      </w:r>
      <w:r w:rsidRPr="00D94959">
        <w:rPr>
          <w:rFonts w:ascii="Times New Roman" w:hAnsi="Times New Roman" w:cs="Times New Roman"/>
          <w:iCs/>
          <w:color w:val="1A171B"/>
          <w:sz w:val="28"/>
          <w:szCs w:val="28"/>
        </w:rPr>
        <w:tab/>
      </w:r>
      <w:r w:rsidRPr="00D94959">
        <w:rPr>
          <w:rFonts w:ascii="Times New Roman" w:hAnsi="Times New Roman" w:cs="Times New Roman"/>
          <w:iCs/>
          <w:color w:val="1A171B"/>
          <w:sz w:val="28"/>
          <w:szCs w:val="28"/>
        </w:rPr>
        <w:tab/>
      </w:r>
      <w:r w:rsidRPr="00D94959">
        <w:rPr>
          <w:rFonts w:ascii="Times New Roman" w:hAnsi="Times New Roman" w:cs="Times New Roman"/>
          <w:iCs/>
          <w:color w:val="1A171B"/>
          <w:sz w:val="28"/>
          <w:szCs w:val="28"/>
        </w:rPr>
        <w:tab/>
      </w:r>
      <w:r>
        <w:rPr>
          <w:rFonts w:ascii="Times New Roman" w:hAnsi="Times New Roman" w:cs="Times New Roman"/>
          <w:iCs/>
          <w:color w:val="1A171B"/>
          <w:sz w:val="28"/>
          <w:szCs w:val="28"/>
          <w:lang w:val="en-US"/>
        </w:rPr>
        <w:t xml:space="preserve">− I am from </w:t>
      </w:r>
      <w:smartTag w:uri="urn:schemas-microsoft-com:office:smarttags" w:element="country-region">
        <w:smartTag w:uri="urn:schemas-microsoft-com:office:smarttags" w:element="place">
          <w:r>
            <w:rPr>
              <w:rFonts w:ascii="Times New Roman" w:hAnsi="Times New Roman" w:cs="Times New Roman"/>
              <w:iCs/>
              <w:color w:val="1A171B"/>
              <w:sz w:val="28"/>
              <w:szCs w:val="28"/>
              <w:lang w:val="en-US"/>
            </w:rPr>
            <w:t>Morocco</w:t>
          </w:r>
        </w:smartTag>
      </w:smartTag>
      <w:r>
        <w:rPr>
          <w:rFonts w:ascii="Times New Roman" w:hAnsi="Times New Roman" w:cs="Times New Roman"/>
          <w:iCs/>
          <w:color w:val="1A171B"/>
          <w:sz w:val="28"/>
          <w:szCs w:val="28"/>
          <w:lang w:val="en-US"/>
        </w:rPr>
        <w:t>. And you</w:t>
      </w:r>
      <w:r>
        <w:rPr>
          <w:rFonts w:ascii="Times New Roman" w:hAnsi="Times New Roman"/>
          <w:iCs/>
          <w:color w:val="1A171B"/>
          <w:sz w:val="28"/>
          <w:szCs w:val="28"/>
          <w:lang w:val="uk-UA"/>
        </w:rPr>
        <w:t>?</w:t>
      </w:r>
    </w:p>
    <w:p w:rsidR="00D62F72" w:rsidRDefault="00D62F72" w:rsidP="00D62F72">
      <w:pPr>
        <w:pStyle w:val="Standard"/>
        <w:autoSpaceDE w:val="0"/>
        <w:spacing w:after="0" w:line="360" w:lineRule="auto"/>
        <w:ind w:hanging="38"/>
        <w:rPr>
          <w:rFonts w:ascii="Times New Roman" w:hAnsi="Times New Roman" w:cs="Times New Roman"/>
          <w:iCs/>
          <w:color w:val="1A171B"/>
          <w:sz w:val="28"/>
          <w:szCs w:val="28"/>
          <w:lang w:val="en-US"/>
        </w:rPr>
      </w:pPr>
      <w:r>
        <w:rPr>
          <w:rFonts w:ascii="Times New Roman" w:hAnsi="Times New Roman" w:cs="Times New Roman"/>
          <w:iCs/>
          <w:color w:val="1A171B"/>
          <w:sz w:val="28"/>
          <w:szCs w:val="28"/>
          <w:lang w:val="uk-UA"/>
        </w:rPr>
        <w:t>−</w:t>
      </w:r>
      <w:r>
        <w:rPr>
          <w:rFonts w:ascii="Times New Roman" w:hAnsi="Times New Roman"/>
          <w:iCs/>
          <w:color w:val="1A171B"/>
          <w:sz w:val="28"/>
          <w:szCs w:val="28"/>
          <w:lang w:val="uk-UA"/>
        </w:rPr>
        <w:t>Я приїхав з Конго</w:t>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cs="Times New Roman"/>
          <w:iCs/>
          <w:color w:val="1A171B"/>
          <w:sz w:val="28"/>
          <w:szCs w:val="28"/>
          <w:lang w:val="en-US"/>
        </w:rPr>
        <w:t>−</w:t>
      </w:r>
      <w:r>
        <w:rPr>
          <w:rFonts w:ascii="Times New Roman" w:hAnsi="Times New Roman"/>
          <w:iCs/>
          <w:color w:val="1A171B"/>
          <w:sz w:val="28"/>
          <w:szCs w:val="28"/>
          <w:lang w:val="en-US"/>
        </w:rPr>
        <w:t xml:space="preserve"> </w:t>
      </w:r>
      <w:r>
        <w:rPr>
          <w:rFonts w:ascii="Times New Roman" w:hAnsi="Times New Roman" w:cs="Times New Roman"/>
          <w:iCs/>
          <w:color w:val="1A171B"/>
          <w:sz w:val="28"/>
          <w:szCs w:val="28"/>
          <w:lang w:val="en-US"/>
        </w:rPr>
        <w:t>I am from Congo.</w:t>
      </w:r>
    </w:p>
    <w:p w:rsidR="00D62F72" w:rsidRDefault="00D62F72" w:rsidP="00D62F72">
      <w:pPr>
        <w:pStyle w:val="Standard"/>
        <w:autoSpaceDE w:val="0"/>
        <w:spacing w:after="0" w:line="360" w:lineRule="auto"/>
        <w:ind w:hanging="13"/>
        <w:rPr>
          <w:rFonts w:ascii="Times New Roman" w:hAnsi="Times New Roman"/>
          <w:iCs/>
          <w:color w:val="1A171B"/>
          <w:sz w:val="28"/>
          <w:szCs w:val="28"/>
          <w:lang w:val="en-US"/>
        </w:rPr>
      </w:pPr>
      <w:r>
        <w:rPr>
          <w:rFonts w:ascii="Times New Roman" w:hAnsi="Times New Roman" w:cs="Times New Roman"/>
          <w:iCs/>
          <w:color w:val="1A171B"/>
          <w:sz w:val="28"/>
          <w:szCs w:val="28"/>
          <w:lang w:val="uk-UA"/>
        </w:rPr>
        <w:t>−</w:t>
      </w:r>
      <w:r>
        <w:rPr>
          <w:rFonts w:ascii="Times New Roman" w:hAnsi="Times New Roman"/>
          <w:iCs/>
          <w:color w:val="1A171B"/>
          <w:sz w:val="28"/>
          <w:szCs w:val="28"/>
          <w:lang w:val="uk-UA"/>
        </w:rPr>
        <w:t>Ти вивчаєш українську мову?</w:t>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cs="Times New Roman"/>
          <w:iCs/>
          <w:color w:val="1A171B"/>
          <w:sz w:val="28"/>
          <w:szCs w:val="28"/>
          <w:lang w:val="en-US"/>
        </w:rPr>
        <w:t>−</w:t>
      </w:r>
      <w:r>
        <w:rPr>
          <w:rFonts w:ascii="Times New Roman" w:hAnsi="Times New Roman"/>
          <w:iCs/>
          <w:color w:val="1A171B"/>
          <w:sz w:val="28"/>
          <w:szCs w:val="28"/>
          <w:lang w:val="en-US"/>
        </w:rPr>
        <w:t xml:space="preserve"> Do you study the Ukrainian </w:t>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r>
      <w:r>
        <w:rPr>
          <w:rFonts w:ascii="Times New Roman" w:hAnsi="Times New Roman"/>
          <w:iCs/>
          <w:color w:val="1A171B"/>
          <w:sz w:val="28"/>
          <w:szCs w:val="28"/>
          <w:lang w:val="en-US"/>
        </w:rPr>
        <w:tab/>
        <w:t>language?</w:t>
      </w:r>
    </w:p>
    <w:p w:rsidR="00D62F72" w:rsidRPr="00D94959" w:rsidRDefault="00D62F72" w:rsidP="00A7107C">
      <w:pPr>
        <w:pStyle w:val="Standard"/>
        <w:numPr>
          <w:ilvl w:val="0"/>
          <w:numId w:val="11"/>
        </w:numPr>
        <w:tabs>
          <w:tab w:val="left" w:pos="360"/>
        </w:tabs>
        <w:autoSpaceDE w:val="0"/>
        <w:spacing w:after="0" w:line="360" w:lineRule="auto"/>
        <w:rPr>
          <w:rFonts w:ascii="Times New Roman" w:hAnsi="Times New Roman"/>
          <w:iCs/>
          <w:color w:val="1A171B"/>
          <w:sz w:val="28"/>
          <w:szCs w:val="28"/>
          <w:lang w:val="en-US"/>
        </w:rPr>
      </w:pPr>
      <w:r>
        <w:rPr>
          <w:rFonts w:ascii="Times New Roman" w:hAnsi="Times New Roman"/>
          <w:iCs/>
          <w:color w:val="1A171B"/>
          <w:sz w:val="28"/>
          <w:szCs w:val="28"/>
          <w:lang w:val="uk-UA"/>
        </w:rPr>
        <w:t>Так, а ти?</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cs="Times New Roman"/>
          <w:iCs/>
          <w:color w:val="1A171B"/>
          <w:sz w:val="28"/>
          <w:szCs w:val="28"/>
          <w:lang w:val="uk-UA"/>
        </w:rPr>
        <w:t>−</w:t>
      </w:r>
      <w:r>
        <w:rPr>
          <w:rFonts w:ascii="Times New Roman" w:hAnsi="Times New Roman"/>
          <w:iCs/>
          <w:color w:val="1A171B"/>
          <w:sz w:val="28"/>
          <w:szCs w:val="28"/>
          <w:lang w:val="uk-UA"/>
        </w:rPr>
        <w:t xml:space="preserve"> </w:t>
      </w:r>
      <w:r>
        <w:rPr>
          <w:rFonts w:ascii="Times New Roman" w:hAnsi="Times New Roman"/>
          <w:iCs/>
          <w:color w:val="1A171B"/>
          <w:sz w:val="28"/>
          <w:szCs w:val="28"/>
          <w:lang w:val="en-US"/>
        </w:rPr>
        <w:t>Yes, and you</w:t>
      </w:r>
      <w:r w:rsidRPr="00D94959">
        <w:rPr>
          <w:rFonts w:ascii="Times New Roman" w:hAnsi="Times New Roman"/>
          <w:iCs/>
          <w:color w:val="1A171B"/>
          <w:sz w:val="28"/>
          <w:szCs w:val="28"/>
          <w:lang w:val="en-US"/>
        </w:rPr>
        <w:t>?</w:t>
      </w:r>
    </w:p>
    <w:p w:rsidR="00D62F72" w:rsidRDefault="00D62F72" w:rsidP="00A7107C">
      <w:pPr>
        <w:pStyle w:val="Standard"/>
        <w:numPr>
          <w:ilvl w:val="0"/>
          <w:numId w:val="11"/>
        </w:numPr>
        <w:tabs>
          <w:tab w:val="left" w:pos="360"/>
        </w:tabs>
        <w:autoSpaceDE w:val="0"/>
        <w:spacing w:after="0" w:line="360" w:lineRule="auto"/>
        <w:rPr>
          <w:rFonts w:ascii="Times New Roman" w:hAnsi="Times New Roman"/>
          <w:iCs/>
          <w:color w:val="1A171B"/>
          <w:sz w:val="28"/>
          <w:szCs w:val="28"/>
          <w:lang w:val="en-US"/>
        </w:rPr>
      </w:pPr>
      <w:r>
        <w:rPr>
          <w:rFonts w:ascii="Times New Roman" w:hAnsi="Times New Roman"/>
          <w:iCs/>
          <w:color w:val="1A171B"/>
          <w:sz w:val="28"/>
          <w:szCs w:val="28"/>
          <w:lang w:val="uk-UA"/>
        </w:rPr>
        <w:t xml:space="preserve">І я вивчаю також. </w:t>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iCs/>
          <w:color w:val="1A171B"/>
          <w:sz w:val="28"/>
          <w:szCs w:val="28"/>
          <w:lang w:val="uk-UA"/>
        </w:rPr>
        <w:tab/>
      </w:r>
      <w:r>
        <w:rPr>
          <w:rFonts w:ascii="Times New Roman" w:hAnsi="Times New Roman" w:cs="Times New Roman"/>
          <w:iCs/>
          <w:color w:val="1A171B"/>
          <w:sz w:val="28"/>
          <w:szCs w:val="28"/>
          <w:lang w:val="uk-UA"/>
        </w:rPr>
        <w:t>−</w:t>
      </w:r>
      <w:r>
        <w:rPr>
          <w:rFonts w:ascii="Times New Roman" w:hAnsi="Times New Roman" w:cs="Times New Roman"/>
          <w:iCs/>
          <w:color w:val="1A171B"/>
          <w:sz w:val="28"/>
          <w:szCs w:val="28"/>
          <w:lang w:val="en-US"/>
        </w:rPr>
        <w:t xml:space="preserve"> </w:t>
      </w:r>
      <w:r>
        <w:rPr>
          <w:rFonts w:ascii="Times New Roman" w:hAnsi="Times New Roman"/>
          <w:iCs/>
          <w:color w:val="1A171B"/>
          <w:sz w:val="28"/>
          <w:szCs w:val="28"/>
          <w:lang w:val="en-US"/>
        </w:rPr>
        <w:t>I study too.</w:t>
      </w:r>
    </w:p>
    <w:p w:rsidR="00D62F72" w:rsidRDefault="00D62F72" w:rsidP="00A7107C">
      <w:pPr>
        <w:pStyle w:val="Standard"/>
        <w:numPr>
          <w:ilvl w:val="0"/>
          <w:numId w:val="11"/>
        </w:numPr>
        <w:tabs>
          <w:tab w:val="left" w:pos="360"/>
        </w:tabs>
        <w:autoSpaceDE w:val="0"/>
        <w:spacing w:after="0" w:line="360" w:lineRule="auto"/>
        <w:rPr>
          <w:rFonts w:ascii="Times New Roman" w:hAnsi="Times New Roman"/>
          <w:iCs/>
          <w:color w:val="1A171B"/>
          <w:sz w:val="28"/>
          <w:szCs w:val="28"/>
          <w:lang w:val="uk-UA"/>
        </w:rPr>
      </w:pPr>
    </w:p>
    <w:p w:rsidR="00D62F72" w:rsidRDefault="00D62F72" w:rsidP="00D62F72">
      <w:pPr>
        <w:spacing w:line="360" w:lineRule="auto"/>
        <w:ind w:firstLine="284"/>
        <w:jc w:val="both"/>
        <w:rPr>
          <w:color w:val="000000"/>
          <w:sz w:val="28"/>
          <w:szCs w:val="28"/>
        </w:rPr>
      </w:pPr>
      <w:r>
        <w:rPr>
          <w:color w:val="000000"/>
          <w:sz w:val="28"/>
          <w:szCs w:val="28"/>
        </w:rPr>
        <w:t>А</w:t>
      </w:r>
      <w:r>
        <w:rPr>
          <w:color w:val="000000"/>
          <w:sz w:val="28"/>
          <w:szCs w:val="28"/>
          <w:lang w:val="en-US"/>
        </w:rPr>
        <w:t xml:space="preserve">n adjective is a word used to describe a noun. Adjectives can denote the quality of an object </w:t>
      </w:r>
      <w:r>
        <w:rPr>
          <w:color w:val="000000"/>
          <w:sz w:val="28"/>
          <w:szCs w:val="28"/>
        </w:rPr>
        <w:t>(</w:t>
      </w:r>
      <w:r>
        <w:rPr>
          <w:color w:val="000000"/>
          <w:sz w:val="28"/>
          <w:szCs w:val="28"/>
          <w:lang w:val="en-US"/>
        </w:rPr>
        <w:t>good</w:t>
      </w:r>
      <w:r>
        <w:rPr>
          <w:color w:val="000000"/>
          <w:sz w:val="28"/>
          <w:szCs w:val="28"/>
        </w:rPr>
        <w:t>,</w:t>
      </w:r>
      <w:r>
        <w:rPr>
          <w:color w:val="000000"/>
          <w:sz w:val="28"/>
          <w:szCs w:val="28"/>
          <w:lang w:val="en-US"/>
        </w:rPr>
        <w:t xml:space="preserve"> bad</w:t>
      </w:r>
      <w:r>
        <w:rPr>
          <w:color w:val="000000"/>
          <w:sz w:val="28"/>
          <w:szCs w:val="28"/>
        </w:rPr>
        <w:t xml:space="preserve">, </w:t>
      </w:r>
      <w:r>
        <w:rPr>
          <w:color w:val="000000"/>
          <w:sz w:val="28"/>
          <w:szCs w:val="28"/>
          <w:lang w:val="en-US"/>
        </w:rPr>
        <w:t>beautiful</w:t>
      </w:r>
      <w:r>
        <w:rPr>
          <w:color w:val="000000"/>
          <w:sz w:val="28"/>
          <w:szCs w:val="28"/>
        </w:rPr>
        <w:t xml:space="preserve">, </w:t>
      </w:r>
      <w:r>
        <w:rPr>
          <w:color w:val="000000"/>
          <w:sz w:val="28"/>
          <w:szCs w:val="28"/>
          <w:lang w:val="en-US"/>
        </w:rPr>
        <w:t>small</w:t>
      </w:r>
      <w:r>
        <w:rPr>
          <w:color w:val="000000"/>
          <w:sz w:val="28"/>
          <w:szCs w:val="28"/>
        </w:rPr>
        <w:t xml:space="preserve">, </w:t>
      </w:r>
      <w:r>
        <w:rPr>
          <w:color w:val="000000"/>
          <w:sz w:val="28"/>
          <w:szCs w:val="28"/>
          <w:lang w:val="en-US"/>
        </w:rPr>
        <w:t>blue</w:t>
      </w:r>
      <w:r>
        <w:rPr>
          <w:color w:val="000000"/>
          <w:sz w:val="28"/>
          <w:szCs w:val="28"/>
        </w:rPr>
        <w:t xml:space="preserve">) </w:t>
      </w:r>
      <w:r>
        <w:rPr>
          <w:color w:val="000000"/>
          <w:sz w:val="28"/>
          <w:szCs w:val="28"/>
          <w:lang w:val="en-US"/>
        </w:rPr>
        <w:t xml:space="preserve">or what the object is made of </w:t>
      </w:r>
      <w:r>
        <w:rPr>
          <w:color w:val="000000"/>
          <w:sz w:val="28"/>
          <w:szCs w:val="28"/>
        </w:rPr>
        <w:t>(</w:t>
      </w:r>
      <w:r>
        <w:rPr>
          <w:color w:val="000000"/>
          <w:sz w:val="28"/>
          <w:szCs w:val="28"/>
          <w:lang w:val="en-US"/>
        </w:rPr>
        <w:t>wooden</w:t>
      </w:r>
      <w:r>
        <w:rPr>
          <w:color w:val="000000"/>
          <w:sz w:val="28"/>
          <w:szCs w:val="28"/>
        </w:rPr>
        <w:t>, woollen).</w:t>
      </w:r>
    </w:p>
    <w:p w:rsidR="00D62F72" w:rsidRDefault="00D62F72" w:rsidP="00D62F72">
      <w:pPr>
        <w:spacing w:line="360" w:lineRule="auto"/>
        <w:ind w:firstLine="284"/>
        <w:jc w:val="both"/>
        <w:rPr>
          <w:color w:val="000000"/>
          <w:sz w:val="28"/>
          <w:szCs w:val="28"/>
        </w:rPr>
      </w:pPr>
      <w:r>
        <w:rPr>
          <w:color w:val="000000"/>
          <w:sz w:val="28"/>
          <w:szCs w:val="28"/>
          <w:lang w:val="en-US"/>
        </w:rPr>
        <w:t>Adjectives change their form according to the gender of the noun they are followed by. Look at the following examples</w:t>
      </w:r>
      <w:r>
        <w:rPr>
          <w:color w:val="000000"/>
          <w:sz w:val="28"/>
          <w:szCs w:val="28"/>
        </w:rPr>
        <w:t>:</w:t>
      </w:r>
    </w:p>
    <w:p w:rsidR="00D62F72" w:rsidRDefault="00D62F72" w:rsidP="00D62F72">
      <w:pPr>
        <w:spacing w:line="360" w:lineRule="auto"/>
        <w:ind w:firstLine="284"/>
        <w:jc w:val="both"/>
        <w:rPr>
          <w:color w:val="000000"/>
          <w:sz w:val="28"/>
          <w:szCs w:val="28"/>
          <w:lang w:val="en-US"/>
        </w:rPr>
      </w:pPr>
      <w:r>
        <w:rPr>
          <w:color w:val="000000"/>
          <w:sz w:val="28"/>
          <w:szCs w:val="28"/>
          <w:lang w:val="en-US"/>
        </w:rPr>
        <w:t>Ukrainian adjectives agree in number and gender with the noun they</w:t>
      </w:r>
      <w:r>
        <w:rPr>
          <w:color w:val="000000"/>
          <w:sz w:val="28"/>
          <w:szCs w:val="28"/>
        </w:rPr>
        <w:t xml:space="preserve"> </w:t>
      </w:r>
      <w:r>
        <w:rPr>
          <w:color w:val="000000"/>
          <w:sz w:val="28"/>
          <w:szCs w:val="28"/>
          <w:lang w:val="en-US"/>
        </w:rPr>
        <w:t>modify and answer the questions</w:t>
      </w:r>
      <w:r>
        <w:rPr>
          <w:color w:val="000000"/>
          <w:sz w:val="28"/>
          <w:szCs w:val="28"/>
        </w:rPr>
        <w:t xml:space="preserve">  який? яка? яке?</w:t>
      </w:r>
      <w:r>
        <w:rPr>
          <w:color w:val="000000"/>
          <w:sz w:val="28"/>
          <w:szCs w:val="28"/>
          <w:lang w:val="en-US"/>
        </w:rPr>
        <w:t xml:space="preserve"> </w:t>
      </w:r>
      <w:r>
        <w:rPr>
          <w:color w:val="000000"/>
          <w:sz w:val="28"/>
          <w:szCs w:val="28"/>
        </w:rPr>
        <w:t>які? (</w:t>
      </w:r>
      <w:r>
        <w:rPr>
          <w:color w:val="000000"/>
          <w:sz w:val="28"/>
          <w:szCs w:val="28"/>
          <w:lang w:val="en-US"/>
        </w:rPr>
        <w:t>what? what kind?)</w:t>
      </w:r>
    </w:p>
    <w:tbl>
      <w:tblPr>
        <w:tblW w:w="0" w:type="auto"/>
        <w:tblInd w:w="-15" w:type="dxa"/>
        <w:tblLayout w:type="fixed"/>
        <w:tblLook w:val="0000" w:firstRow="0" w:lastRow="0" w:firstColumn="0" w:lastColumn="0" w:noHBand="0" w:noVBand="0"/>
      </w:tblPr>
      <w:tblGrid>
        <w:gridCol w:w="2093"/>
        <w:gridCol w:w="2410"/>
        <w:gridCol w:w="2126"/>
        <w:gridCol w:w="2440"/>
      </w:tblGrid>
      <w:tr w:rsidR="00D62F72" w:rsidTr="000A6334">
        <w:tc>
          <w:tcPr>
            <w:tcW w:w="2093" w:type="dxa"/>
            <w:tcBorders>
              <w:top w:val="single" w:sz="4" w:space="0" w:color="000000"/>
              <w:left w:val="single" w:sz="4" w:space="0" w:color="000000"/>
              <w:bottom w:val="single" w:sz="4" w:space="0" w:color="000000"/>
            </w:tcBorders>
          </w:tcPr>
          <w:p w:rsidR="00D62F72" w:rsidRDefault="00D62F72" w:rsidP="000A6334">
            <w:pPr>
              <w:snapToGrid w:val="0"/>
              <w:spacing w:line="360" w:lineRule="auto"/>
              <w:ind w:firstLine="284"/>
              <w:rPr>
                <w:sz w:val="28"/>
                <w:szCs w:val="28"/>
                <w:lang w:val="en-US"/>
              </w:rPr>
            </w:pPr>
            <w:r>
              <w:rPr>
                <w:sz w:val="28"/>
                <w:szCs w:val="28"/>
                <w:lang w:val="en-US"/>
              </w:rPr>
              <w:t>Singular</w:t>
            </w:r>
          </w:p>
        </w:tc>
        <w:tc>
          <w:tcPr>
            <w:tcW w:w="2410" w:type="dxa"/>
            <w:tcBorders>
              <w:top w:val="single" w:sz="4" w:space="0" w:color="000000"/>
              <w:left w:val="single" w:sz="4" w:space="0" w:color="000000"/>
              <w:bottom w:val="single" w:sz="4" w:space="0" w:color="000000"/>
            </w:tcBorders>
          </w:tcPr>
          <w:p w:rsidR="00D62F72" w:rsidRDefault="00D62F72" w:rsidP="000A6334">
            <w:pPr>
              <w:snapToGrid w:val="0"/>
              <w:spacing w:line="360" w:lineRule="auto"/>
              <w:ind w:firstLine="284"/>
              <w:rPr>
                <w:sz w:val="28"/>
                <w:szCs w:val="28"/>
              </w:rPr>
            </w:pPr>
          </w:p>
        </w:tc>
        <w:tc>
          <w:tcPr>
            <w:tcW w:w="2126" w:type="dxa"/>
            <w:tcBorders>
              <w:top w:val="single" w:sz="4" w:space="0" w:color="000000"/>
              <w:left w:val="single" w:sz="4" w:space="0" w:color="000000"/>
              <w:bottom w:val="single" w:sz="4" w:space="0" w:color="000000"/>
            </w:tcBorders>
          </w:tcPr>
          <w:p w:rsidR="00D62F72" w:rsidRDefault="00D62F72" w:rsidP="000A6334">
            <w:pPr>
              <w:snapToGrid w:val="0"/>
              <w:spacing w:line="360" w:lineRule="auto"/>
              <w:ind w:firstLine="284"/>
              <w:rPr>
                <w:sz w:val="28"/>
                <w:szCs w:val="28"/>
              </w:rPr>
            </w:pPr>
          </w:p>
        </w:tc>
        <w:tc>
          <w:tcPr>
            <w:tcW w:w="2440" w:type="dxa"/>
            <w:tcBorders>
              <w:top w:val="single" w:sz="4" w:space="0" w:color="000000"/>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rPr>
                <w:sz w:val="28"/>
                <w:szCs w:val="28"/>
                <w:lang w:val="en-US"/>
              </w:rPr>
            </w:pPr>
            <w:r>
              <w:rPr>
                <w:sz w:val="28"/>
                <w:szCs w:val="28"/>
                <w:lang w:val="en-US"/>
              </w:rPr>
              <w:t>Plural (all genders)</w:t>
            </w:r>
          </w:p>
        </w:tc>
      </w:tr>
      <w:tr w:rsidR="00D62F72" w:rsidTr="000A6334">
        <w:tc>
          <w:tcPr>
            <w:tcW w:w="2093" w:type="dxa"/>
            <w:tcBorders>
              <w:left w:val="single" w:sz="4" w:space="0" w:color="000000"/>
              <w:bottom w:val="single" w:sz="4" w:space="0" w:color="000000"/>
            </w:tcBorders>
          </w:tcPr>
          <w:p w:rsidR="00D62F72" w:rsidRDefault="00D62F72" w:rsidP="000A6334">
            <w:pPr>
              <w:snapToGrid w:val="0"/>
              <w:spacing w:line="360" w:lineRule="auto"/>
              <w:ind w:firstLine="284"/>
              <w:rPr>
                <w:sz w:val="28"/>
                <w:szCs w:val="28"/>
                <w:lang w:val="en-US"/>
              </w:rPr>
            </w:pPr>
            <w:r>
              <w:rPr>
                <w:sz w:val="28"/>
                <w:szCs w:val="28"/>
                <w:lang w:val="en-US"/>
              </w:rPr>
              <w:t>Masculine</w:t>
            </w:r>
          </w:p>
        </w:tc>
        <w:tc>
          <w:tcPr>
            <w:tcW w:w="2410" w:type="dxa"/>
            <w:tcBorders>
              <w:left w:val="single" w:sz="4" w:space="0" w:color="000000"/>
              <w:bottom w:val="single" w:sz="4" w:space="0" w:color="000000"/>
            </w:tcBorders>
          </w:tcPr>
          <w:p w:rsidR="00D62F72" w:rsidRDefault="00D62F72" w:rsidP="000A6334">
            <w:pPr>
              <w:snapToGrid w:val="0"/>
              <w:spacing w:line="360" w:lineRule="auto"/>
              <w:ind w:firstLine="284"/>
              <w:rPr>
                <w:sz w:val="28"/>
                <w:szCs w:val="28"/>
                <w:lang w:val="en-US"/>
              </w:rPr>
            </w:pPr>
            <w:r>
              <w:rPr>
                <w:sz w:val="28"/>
                <w:szCs w:val="28"/>
                <w:lang w:val="en-US"/>
              </w:rPr>
              <w:t>Feminine</w:t>
            </w:r>
          </w:p>
        </w:tc>
        <w:tc>
          <w:tcPr>
            <w:tcW w:w="2126" w:type="dxa"/>
            <w:tcBorders>
              <w:left w:val="single" w:sz="4" w:space="0" w:color="000000"/>
              <w:bottom w:val="single" w:sz="4" w:space="0" w:color="000000"/>
            </w:tcBorders>
          </w:tcPr>
          <w:p w:rsidR="00D62F72" w:rsidRDefault="00D62F72" w:rsidP="000A6334">
            <w:pPr>
              <w:snapToGrid w:val="0"/>
              <w:spacing w:line="360" w:lineRule="auto"/>
              <w:ind w:firstLine="284"/>
              <w:rPr>
                <w:sz w:val="28"/>
                <w:szCs w:val="28"/>
                <w:lang w:val="en-US"/>
              </w:rPr>
            </w:pPr>
            <w:r>
              <w:rPr>
                <w:sz w:val="28"/>
                <w:szCs w:val="28"/>
                <w:lang w:val="en-US"/>
              </w:rPr>
              <w:t>Neuter</w:t>
            </w:r>
          </w:p>
        </w:tc>
        <w:tc>
          <w:tcPr>
            <w:tcW w:w="2440"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rPr>
                <w:sz w:val="28"/>
                <w:szCs w:val="28"/>
              </w:rPr>
            </w:pPr>
          </w:p>
        </w:tc>
      </w:tr>
      <w:tr w:rsidR="00D62F72" w:rsidTr="000A6334">
        <w:tc>
          <w:tcPr>
            <w:tcW w:w="2093" w:type="dxa"/>
            <w:tcBorders>
              <w:left w:val="single" w:sz="4" w:space="0" w:color="000000"/>
              <w:bottom w:val="single" w:sz="4" w:space="0" w:color="000000"/>
            </w:tcBorders>
          </w:tcPr>
          <w:p w:rsidR="00D62F72" w:rsidRDefault="00D62F72" w:rsidP="000A6334">
            <w:pPr>
              <w:snapToGrid w:val="0"/>
              <w:spacing w:line="360" w:lineRule="auto"/>
              <w:ind w:firstLine="284"/>
              <w:rPr>
                <w:sz w:val="28"/>
                <w:szCs w:val="28"/>
              </w:rPr>
            </w:pPr>
            <w:r>
              <w:rPr>
                <w:sz w:val="28"/>
                <w:szCs w:val="28"/>
              </w:rPr>
              <w:t>Який?</w:t>
            </w:r>
          </w:p>
        </w:tc>
        <w:tc>
          <w:tcPr>
            <w:tcW w:w="2410" w:type="dxa"/>
            <w:tcBorders>
              <w:left w:val="single" w:sz="4" w:space="0" w:color="000000"/>
              <w:bottom w:val="single" w:sz="4" w:space="0" w:color="000000"/>
            </w:tcBorders>
          </w:tcPr>
          <w:p w:rsidR="00D62F72" w:rsidRDefault="00D62F72" w:rsidP="000A6334">
            <w:pPr>
              <w:snapToGrid w:val="0"/>
              <w:spacing w:line="360" w:lineRule="auto"/>
              <w:ind w:firstLine="284"/>
              <w:rPr>
                <w:sz w:val="28"/>
                <w:szCs w:val="28"/>
              </w:rPr>
            </w:pPr>
            <w:r>
              <w:rPr>
                <w:sz w:val="28"/>
                <w:szCs w:val="28"/>
              </w:rPr>
              <w:t>Яка?</w:t>
            </w:r>
          </w:p>
        </w:tc>
        <w:tc>
          <w:tcPr>
            <w:tcW w:w="2126" w:type="dxa"/>
            <w:tcBorders>
              <w:left w:val="single" w:sz="4" w:space="0" w:color="000000"/>
              <w:bottom w:val="single" w:sz="4" w:space="0" w:color="000000"/>
            </w:tcBorders>
          </w:tcPr>
          <w:p w:rsidR="00D62F72" w:rsidRDefault="00D62F72" w:rsidP="000A6334">
            <w:pPr>
              <w:snapToGrid w:val="0"/>
              <w:spacing w:line="360" w:lineRule="auto"/>
              <w:ind w:firstLine="284"/>
              <w:rPr>
                <w:sz w:val="28"/>
                <w:szCs w:val="28"/>
              </w:rPr>
            </w:pPr>
            <w:r>
              <w:rPr>
                <w:sz w:val="28"/>
                <w:szCs w:val="28"/>
              </w:rPr>
              <w:t>Яке?</w:t>
            </w:r>
          </w:p>
        </w:tc>
        <w:tc>
          <w:tcPr>
            <w:tcW w:w="2440"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rPr>
                <w:sz w:val="28"/>
                <w:szCs w:val="28"/>
              </w:rPr>
            </w:pPr>
            <w:r>
              <w:rPr>
                <w:sz w:val="28"/>
                <w:szCs w:val="28"/>
              </w:rPr>
              <w:t>Які?</w:t>
            </w:r>
          </w:p>
        </w:tc>
      </w:tr>
      <w:tr w:rsidR="00D62F72" w:rsidTr="000A6334">
        <w:tc>
          <w:tcPr>
            <w:tcW w:w="2093" w:type="dxa"/>
            <w:tcBorders>
              <w:left w:val="single" w:sz="4" w:space="0" w:color="000000"/>
              <w:bottom w:val="single" w:sz="4" w:space="0" w:color="000000"/>
            </w:tcBorders>
          </w:tcPr>
          <w:p w:rsidR="00D62F72" w:rsidRDefault="00D62F72" w:rsidP="000A6334">
            <w:pPr>
              <w:snapToGrid w:val="0"/>
              <w:spacing w:line="360" w:lineRule="auto"/>
              <w:ind w:firstLine="284"/>
              <w:rPr>
                <w:sz w:val="28"/>
                <w:szCs w:val="28"/>
              </w:rPr>
            </w:pPr>
            <w:r>
              <w:rPr>
                <w:sz w:val="28"/>
                <w:szCs w:val="28"/>
              </w:rPr>
              <w:t>новий</w:t>
            </w:r>
          </w:p>
          <w:p w:rsidR="00D62F72" w:rsidRDefault="00D62F72" w:rsidP="000A6334">
            <w:pPr>
              <w:spacing w:line="360" w:lineRule="auto"/>
              <w:ind w:firstLine="284"/>
              <w:rPr>
                <w:sz w:val="28"/>
                <w:szCs w:val="28"/>
              </w:rPr>
            </w:pPr>
            <w:r>
              <w:rPr>
                <w:sz w:val="28"/>
                <w:szCs w:val="28"/>
              </w:rPr>
              <w:t>старий сад</w:t>
            </w:r>
          </w:p>
          <w:p w:rsidR="00D62F72" w:rsidRDefault="00D62F72" w:rsidP="000A6334">
            <w:pPr>
              <w:spacing w:line="360" w:lineRule="auto"/>
              <w:ind w:firstLine="284"/>
              <w:rPr>
                <w:sz w:val="28"/>
                <w:szCs w:val="28"/>
              </w:rPr>
            </w:pPr>
            <w:r>
              <w:rPr>
                <w:sz w:val="28"/>
                <w:szCs w:val="28"/>
              </w:rPr>
              <w:t>великий</w:t>
            </w:r>
          </w:p>
        </w:tc>
        <w:tc>
          <w:tcPr>
            <w:tcW w:w="2410" w:type="dxa"/>
            <w:tcBorders>
              <w:left w:val="single" w:sz="4" w:space="0" w:color="000000"/>
              <w:bottom w:val="single" w:sz="4" w:space="0" w:color="000000"/>
            </w:tcBorders>
          </w:tcPr>
          <w:p w:rsidR="00D62F72" w:rsidRDefault="00D62F72" w:rsidP="000A6334">
            <w:pPr>
              <w:snapToGrid w:val="0"/>
              <w:spacing w:line="360" w:lineRule="auto"/>
              <w:ind w:firstLine="284"/>
              <w:jc w:val="center"/>
              <w:rPr>
                <w:sz w:val="28"/>
                <w:szCs w:val="28"/>
              </w:rPr>
            </w:pPr>
            <w:r>
              <w:rPr>
                <w:sz w:val="28"/>
                <w:szCs w:val="28"/>
              </w:rPr>
              <w:t>Нова</w:t>
            </w:r>
          </w:p>
          <w:p w:rsidR="00D62F72" w:rsidRDefault="00D62F72" w:rsidP="000A6334">
            <w:pPr>
              <w:spacing w:line="360" w:lineRule="auto"/>
              <w:ind w:firstLine="284"/>
              <w:jc w:val="center"/>
              <w:rPr>
                <w:sz w:val="28"/>
                <w:szCs w:val="28"/>
              </w:rPr>
            </w:pPr>
            <w:r>
              <w:rPr>
                <w:sz w:val="28"/>
                <w:szCs w:val="28"/>
              </w:rPr>
              <w:t>стара   квартира</w:t>
            </w:r>
          </w:p>
          <w:p w:rsidR="00D62F72" w:rsidRDefault="00D62F72" w:rsidP="000A6334">
            <w:pPr>
              <w:spacing w:line="360" w:lineRule="auto"/>
              <w:ind w:firstLine="284"/>
              <w:jc w:val="center"/>
              <w:rPr>
                <w:sz w:val="28"/>
                <w:szCs w:val="28"/>
              </w:rPr>
            </w:pPr>
            <w:r>
              <w:rPr>
                <w:sz w:val="28"/>
                <w:szCs w:val="28"/>
              </w:rPr>
              <w:t>велика</w:t>
            </w:r>
          </w:p>
        </w:tc>
        <w:tc>
          <w:tcPr>
            <w:tcW w:w="2126" w:type="dxa"/>
            <w:tcBorders>
              <w:left w:val="single" w:sz="4" w:space="0" w:color="000000"/>
              <w:bottom w:val="single" w:sz="4" w:space="0" w:color="000000"/>
            </w:tcBorders>
          </w:tcPr>
          <w:p w:rsidR="00D62F72" w:rsidRDefault="00D62F72" w:rsidP="000A6334">
            <w:pPr>
              <w:snapToGrid w:val="0"/>
              <w:spacing w:line="360" w:lineRule="auto"/>
              <w:ind w:firstLine="284"/>
              <w:jc w:val="center"/>
              <w:rPr>
                <w:sz w:val="28"/>
                <w:szCs w:val="28"/>
              </w:rPr>
            </w:pPr>
            <w:r>
              <w:rPr>
                <w:sz w:val="28"/>
                <w:szCs w:val="28"/>
              </w:rPr>
              <w:t>нове</w:t>
            </w:r>
          </w:p>
          <w:p w:rsidR="00D62F72" w:rsidRDefault="00D62F72" w:rsidP="000A6334">
            <w:pPr>
              <w:spacing w:line="360" w:lineRule="auto"/>
              <w:ind w:firstLine="284"/>
              <w:jc w:val="center"/>
              <w:rPr>
                <w:sz w:val="28"/>
                <w:szCs w:val="28"/>
              </w:rPr>
            </w:pPr>
            <w:r>
              <w:rPr>
                <w:sz w:val="28"/>
                <w:szCs w:val="28"/>
              </w:rPr>
              <w:t>старе     місто</w:t>
            </w:r>
          </w:p>
          <w:p w:rsidR="00D62F72" w:rsidRDefault="00D62F72" w:rsidP="000A6334">
            <w:pPr>
              <w:spacing w:line="360" w:lineRule="auto"/>
              <w:ind w:firstLine="284"/>
              <w:jc w:val="center"/>
              <w:rPr>
                <w:sz w:val="28"/>
                <w:szCs w:val="28"/>
              </w:rPr>
            </w:pPr>
            <w:r>
              <w:rPr>
                <w:sz w:val="28"/>
                <w:szCs w:val="28"/>
              </w:rPr>
              <w:t>велике</w:t>
            </w:r>
          </w:p>
          <w:p w:rsidR="00D62F72" w:rsidRDefault="00D62F72" w:rsidP="000A6334">
            <w:pPr>
              <w:spacing w:line="360" w:lineRule="auto"/>
              <w:ind w:firstLine="284"/>
              <w:rPr>
                <w:sz w:val="28"/>
                <w:szCs w:val="28"/>
              </w:rPr>
            </w:pPr>
          </w:p>
        </w:tc>
        <w:tc>
          <w:tcPr>
            <w:tcW w:w="2440"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rPr>
                <w:sz w:val="28"/>
                <w:szCs w:val="28"/>
              </w:rPr>
            </w:pPr>
            <w:r>
              <w:rPr>
                <w:sz w:val="28"/>
                <w:szCs w:val="28"/>
              </w:rPr>
              <w:t>нові аудиторії</w:t>
            </w:r>
          </w:p>
          <w:p w:rsidR="00D62F72" w:rsidRDefault="00D62F72" w:rsidP="000A6334">
            <w:pPr>
              <w:spacing w:line="360" w:lineRule="auto"/>
              <w:ind w:firstLine="284"/>
              <w:rPr>
                <w:sz w:val="28"/>
                <w:szCs w:val="28"/>
              </w:rPr>
            </w:pPr>
            <w:r>
              <w:rPr>
                <w:sz w:val="28"/>
                <w:szCs w:val="28"/>
              </w:rPr>
              <w:t>старі шафи</w:t>
            </w:r>
          </w:p>
          <w:p w:rsidR="00D62F72" w:rsidRDefault="00D62F72" w:rsidP="000A6334">
            <w:pPr>
              <w:spacing w:line="360" w:lineRule="auto"/>
              <w:ind w:firstLine="284"/>
              <w:rPr>
                <w:sz w:val="28"/>
                <w:szCs w:val="28"/>
              </w:rPr>
            </w:pPr>
            <w:r>
              <w:rPr>
                <w:sz w:val="28"/>
                <w:szCs w:val="28"/>
              </w:rPr>
              <w:t>великі будинки</w:t>
            </w:r>
          </w:p>
        </w:tc>
      </w:tr>
    </w:tbl>
    <w:p w:rsidR="00D62F72" w:rsidRDefault="00D62F72" w:rsidP="00D62F72">
      <w:pPr>
        <w:pStyle w:val="Standard"/>
        <w:autoSpaceDE w:val="0"/>
        <w:spacing w:after="0" w:line="360" w:lineRule="auto"/>
        <w:jc w:val="both"/>
      </w:pPr>
    </w:p>
    <w:p w:rsidR="00D62F72" w:rsidRDefault="00D62F72" w:rsidP="00D62F72">
      <w:pPr>
        <w:pStyle w:val="Standard"/>
        <w:autoSpaceDE w:val="0"/>
        <w:spacing w:after="0" w:line="360" w:lineRule="auto"/>
        <w:ind w:left="-709" w:firstLine="709"/>
        <w:jc w:val="both"/>
        <w:rPr>
          <w:rFonts w:ascii="TimesNewRoman" w:hAnsi="TimesNewRoman" w:cs="TimesNewRoman"/>
          <w:iCs/>
          <w:sz w:val="28"/>
          <w:szCs w:val="28"/>
          <w:lang w:val="en-US"/>
        </w:rPr>
      </w:pPr>
      <w:r w:rsidRPr="00D94959">
        <w:rPr>
          <w:rFonts w:ascii="TimesNewRoman" w:hAnsi="TimesNewRoman" w:cs="TimesNewRoman"/>
          <w:iCs/>
          <w:sz w:val="28"/>
          <w:szCs w:val="28"/>
        </w:rPr>
        <w:tab/>
      </w:r>
      <w:r>
        <w:rPr>
          <w:rFonts w:ascii="TimesNewRoman" w:hAnsi="TimesNewRoman" w:cs="TimesNewRoman"/>
          <w:iCs/>
          <w:sz w:val="28"/>
          <w:szCs w:val="28"/>
          <w:lang w:val="en-US"/>
        </w:rPr>
        <w:t>An adjective may belong to one of the three categories.</w:t>
      </w:r>
    </w:p>
    <w:p w:rsidR="00D62F72" w:rsidRDefault="00D62F72" w:rsidP="00D62F72">
      <w:pPr>
        <w:pStyle w:val="Standard"/>
        <w:autoSpaceDE w:val="0"/>
        <w:spacing w:after="0" w:line="360" w:lineRule="auto"/>
        <w:ind w:left="-709"/>
        <w:jc w:val="both"/>
        <w:rPr>
          <w:rFonts w:ascii="TimesNewRoman" w:hAnsi="TimesNewRoman" w:cs="TimesNewRoman"/>
          <w:iCs/>
          <w:sz w:val="28"/>
          <w:szCs w:val="28"/>
          <w:lang w:val="en-US"/>
        </w:rPr>
      </w:pPr>
    </w:p>
    <w:tbl>
      <w:tblPr>
        <w:tblW w:w="0" w:type="auto"/>
        <w:tblInd w:w="119" w:type="dxa"/>
        <w:tblLayout w:type="fixed"/>
        <w:tblLook w:val="0000" w:firstRow="0" w:lastRow="0" w:firstColumn="0" w:lastColumn="0" w:noHBand="0" w:noVBand="0"/>
      </w:tblPr>
      <w:tblGrid>
        <w:gridCol w:w="2538"/>
        <w:gridCol w:w="3387"/>
        <w:gridCol w:w="3410"/>
      </w:tblGrid>
      <w:tr w:rsidR="00D62F72" w:rsidTr="000A6334">
        <w:tc>
          <w:tcPr>
            <w:tcW w:w="2538" w:type="dxa"/>
            <w:tcBorders>
              <w:top w:val="single" w:sz="4" w:space="0" w:color="000000"/>
              <w:left w:val="single" w:sz="4" w:space="0" w:color="000000"/>
              <w:bottom w:val="single" w:sz="4" w:space="0" w:color="000000"/>
            </w:tcBorders>
          </w:tcPr>
          <w:p w:rsidR="00D62F72" w:rsidRDefault="00D62F72" w:rsidP="000A6334">
            <w:pPr>
              <w:pStyle w:val="Standard"/>
              <w:autoSpaceDE w:val="0"/>
              <w:snapToGrid w:val="0"/>
              <w:spacing w:after="0" w:line="360" w:lineRule="auto"/>
              <w:jc w:val="both"/>
              <w:rPr>
                <w:rFonts w:ascii="TimesNewRoman" w:hAnsi="TimesNewRoman" w:cs="TimesNewRoman"/>
                <w:iCs/>
                <w:sz w:val="28"/>
                <w:szCs w:val="28"/>
                <w:lang w:val="uk-UA"/>
              </w:rPr>
            </w:pPr>
            <w:r>
              <w:rPr>
                <w:rFonts w:ascii="TimesNewRoman" w:hAnsi="TimesNewRoman" w:cs="TimesNewRoman"/>
                <w:iCs/>
                <w:sz w:val="28"/>
                <w:szCs w:val="28"/>
                <w:lang w:val="uk-UA"/>
              </w:rPr>
              <w:t xml:space="preserve">Якісні прикметники </w:t>
            </w:r>
          </w:p>
        </w:tc>
        <w:tc>
          <w:tcPr>
            <w:tcW w:w="3387" w:type="dxa"/>
            <w:tcBorders>
              <w:top w:val="single" w:sz="4" w:space="0" w:color="000000"/>
              <w:left w:val="single" w:sz="4" w:space="0" w:color="000000"/>
              <w:bottom w:val="single" w:sz="4" w:space="0" w:color="000000"/>
            </w:tcBorders>
          </w:tcPr>
          <w:p w:rsidR="00D62F72" w:rsidRDefault="00D62F72" w:rsidP="000A6334">
            <w:pPr>
              <w:pStyle w:val="Standard"/>
              <w:autoSpaceDE w:val="0"/>
              <w:snapToGrid w:val="0"/>
              <w:spacing w:after="0" w:line="360" w:lineRule="auto"/>
              <w:jc w:val="both"/>
              <w:rPr>
                <w:rFonts w:ascii="TimesNewRoman" w:hAnsi="TimesNewRoman" w:cs="TimesNewRoman"/>
                <w:iCs/>
                <w:sz w:val="28"/>
                <w:szCs w:val="28"/>
                <w:lang w:val="uk-UA"/>
              </w:rPr>
            </w:pPr>
            <w:r>
              <w:rPr>
                <w:rFonts w:ascii="TimesNewRoman" w:hAnsi="TimesNewRoman" w:cs="TimesNewRoman"/>
                <w:iCs/>
                <w:sz w:val="28"/>
                <w:szCs w:val="28"/>
                <w:lang w:val="uk-UA"/>
              </w:rPr>
              <w:t xml:space="preserve">Відносні прикметники </w:t>
            </w:r>
          </w:p>
        </w:tc>
        <w:tc>
          <w:tcPr>
            <w:tcW w:w="3410" w:type="dxa"/>
            <w:tcBorders>
              <w:top w:val="single" w:sz="4" w:space="0" w:color="000000"/>
              <w:left w:val="single" w:sz="4" w:space="0" w:color="000000"/>
              <w:bottom w:val="single" w:sz="4" w:space="0" w:color="000000"/>
              <w:right w:val="single" w:sz="4" w:space="0" w:color="000000"/>
            </w:tcBorders>
          </w:tcPr>
          <w:p w:rsidR="00D62F72" w:rsidRDefault="00D62F72" w:rsidP="000A6334">
            <w:pPr>
              <w:pStyle w:val="Standard"/>
              <w:autoSpaceDE w:val="0"/>
              <w:snapToGrid w:val="0"/>
              <w:spacing w:after="0" w:line="360" w:lineRule="auto"/>
              <w:jc w:val="both"/>
              <w:rPr>
                <w:rFonts w:ascii="TimesNewRoman" w:hAnsi="TimesNewRoman" w:cs="TimesNewRoman"/>
                <w:iCs/>
                <w:sz w:val="28"/>
                <w:szCs w:val="28"/>
                <w:lang w:val="uk-UA"/>
              </w:rPr>
            </w:pPr>
            <w:r>
              <w:rPr>
                <w:rFonts w:ascii="TimesNewRoman" w:hAnsi="TimesNewRoman" w:cs="TimesNewRoman"/>
                <w:iCs/>
                <w:sz w:val="28"/>
                <w:szCs w:val="28"/>
                <w:lang w:val="uk-UA"/>
              </w:rPr>
              <w:t>Присвійні прикметники.</w:t>
            </w:r>
          </w:p>
        </w:tc>
      </w:tr>
      <w:tr w:rsidR="00D62F72" w:rsidTr="000A6334">
        <w:tc>
          <w:tcPr>
            <w:tcW w:w="2538"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rPr>
                <w:rFonts w:ascii="Times New Roman" w:hAnsi="Times New Roman" w:cs="Times New Roman"/>
                <w:iCs/>
                <w:color w:val="000000"/>
                <w:sz w:val="28"/>
                <w:szCs w:val="28"/>
                <w:lang w:val="en-US"/>
              </w:rPr>
            </w:pPr>
            <w:r>
              <w:rPr>
                <w:rFonts w:ascii="Times New Roman" w:hAnsi="Times New Roman" w:cs="Times New Roman"/>
                <w:iCs/>
                <w:color w:val="000000"/>
                <w:sz w:val="28"/>
                <w:szCs w:val="28"/>
                <w:lang w:val="en-US"/>
              </w:rPr>
              <w:t>Qualitative adjectives</w:t>
            </w:r>
            <w:r>
              <w:rPr>
                <w:rFonts w:ascii="Times New Roman" w:hAnsi="Times New Roman" w:cs="Times New Roman"/>
                <w:iCs/>
                <w:color w:val="000000"/>
                <w:sz w:val="28"/>
                <w:szCs w:val="28"/>
                <w:lang w:val="uk-UA"/>
              </w:rPr>
              <w:t xml:space="preserve"> </w:t>
            </w:r>
            <w:r>
              <w:rPr>
                <w:rFonts w:ascii="Times New Roman" w:hAnsi="Times New Roman" w:cs="Times New Roman"/>
                <w:iCs/>
                <w:color w:val="000000"/>
                <w:sz w:val="28"/>
                <w:szCs w:val="28"/>
                <w:lang w:val="en-US"/>
              </w:rPr>
              <w:t>indicate an object.</w:t>
            </w:r>
          </w:p>
          <w:p w:rsidR="00D62F72" w:rsidRPr="00AB6FD0" w:rsidRDefault="00D62F72" w:rsidP="000A6334">
            <w:pPr>
              <w:pStyle w:val="2"/>
              <w:shd w:val="clear" w:color="auto" w:fill="FFFFFF"/>
              <w:spacing w:before="0" w:line="360" w:lineRule="auto"/>
              <w:rPr>
                <w:rFonts w:ascii="Times New Roman" w:hAnsi="Times New Roman"/>
                <w:b w:val="0"/>
                <w:iCs/>
                <w:color w:val="000000"/>
                <w:sz w:val="28"/>
                <w:szCs w:val="28"/>
              </w:rPr>
            </w:pPr>
            <w:r w:rsidRPr="00AB6FD0">
              <w:rPr>
                <w:rFonts w:ascii="Times New Roman" w:hAnsi="Times New Roman"/>
                <w:b w:val="0"/>
                <w:iCs/>
                <w:color w:val="000000"/>
                <w:sz w:val="28"/>
                <w:szCs w:val="28"/>
                <w:lang w:val="en-US"/>
              </w:rPr>
              <w:t>and answers questions</w:t>
            </w:r>
            <w:r w:rsidRPr="00AB6FD0">
              <w:rPr>
                <w:rFonts w:ascii="Times New Roman" w:hAnsi="Times New Roman"/>
                <w:b w:val="0"/>
                <w:iCs/>
                <w:color w:val="000000"/>
                <w:sz w:val="28"/>
                <w:szCs w:val="28"/>
              </w:rPr>
              <w:t>(який? яка? яке? які?</w:t>
            </w:r>
            <w:r w:rsidRPr="00AB6FD0">
              <w:rPr>
                <w:rFonts w:ascii="Times New Roman" w:hAnsi="Times New Roman"/>
                <w:b w:val="0"/>
                <w:iCs/>
                <w:color w:val="000000"/>
                <w:sz w:val="28"/>
                <w:szCs w:val="28"/>
                <w:lang w:val="en-US"/>
              </w:rPr>
              <w:t>) They have</w:t>
            </w:r>
            <w:r w:rsidRPr="00AB6FD0">
              <w:rPr>
                <w:rFonts w:ascii="Times New Roman" w:hAnsi="Times New Roman"/>
                <w:b w:val="0"/>
                <w:color w:val="000000"/>
                <w:sz w:val="28"/>
                <w:szCs w:val="28"/>
                <w:shd w:val="clear" w:color="auto" w:fill="FFFFFF"/>
                <w:lang w:val="en-US"/>
              </w:rPr>
              <w:t xml:space="preserve"> Comparative</w:t>
            </w:r>
            <w:r w:rsidRPr="00AB6FD0">
              <w:rPr>
                <w:rFonts w:ascii="Times New Roman" w:hAnsi="Times New Roman"/>
                <w:b w:val="0"/>
                <w:color w:val="000000"/>
                <w:sz w:val="28"/>
                <w:szCs w:val="28"/>
                <w:shd w:val="clear" w:color="auto" w:fill="FFFFFF"/>
              </w:rPr>
              <w:t xml:space="preserve"> </w:t>
            </w:r>
            <w:r w:rsidRPr="00AB6FD0">
              <w:rPr>
                <w:rFonts w:ascii="Times New Roman" w:hAnsi="Times New Roman"/>
                <w:b w:val="0"/>
                <w:color w:val="000000"/>
                <w:sz w:val="28"/>
                <w:szCs w:val="28"/>
                <w:shd w:val="clear" w:color="auto" w:fill="FFFFFF"/>
                <w:lang w:val="en-US"/>
              </w:rPr>
              <w:t>and Superlative</w:t>
            </w:r>
            <w:r w:rsidRPr="00AB6FD0">
              <w:rPr>
                <w:rFonts w:ascii="Times New Roman" w:hAnsi="Times New Roman"/>
                <w:b w:val="0"/>
                <w:bCs w:val="0"/>
                <w:color w:val="000000"/>
                <w:sz w:val="28"/>
                <w:szCs w:val="28"/>
                <w:lang w:val="en-US"/>
              </w:rPr>
              <w:t xml:space="preserve"> </w:t>
            </w:r>
            <w:hyperlink r:id="rId70" w:anchor="_blank" w:history="1">
              <w:r w:rsidRPr="00AB6FD0">
                <w:rPr>
                  <w:rStyle w:val="af0"/>
                  <w:color w:val="auto"/>
                  <w:lang w:val="en-US"/>
                </w:rPr>
                <w:t>degrees</w:t>
              </w:r>
            </w:hyperlink>
            <w:r w:rsidRPr="00AB6FD0">
              <w:rPr>
                <w:rFonts w:ascii="Times New Roman" w:hAnsi="Times New Roman"/>
                <w:b w:val="0"/>
                <w:iCs/>
                <w:color w:val="000000"/>
                <w:sz w:val="28"/>
                <w:szCs w:val="28"/>
              </w:rPr>
              <w:t>).</w:t>
            </w:r>
          </w:p>
        </w:tc>
        <w:tc>
          <w:tcPr>
            <w:tcW w:w="3387" w:type="dxa"/>
            <w:tcBorders>
              <w:left w:val="single" w:sz="4" w:space="0" w:color="000000"/>
              <w:bottom w:val="single" w:sz="4" w:space="0" w:color="000000"/>
            </w:tcBorders>
          </w:tcPr>
          <w:p w:rsidR="00D62F72" w:rsidRDefault="00D62F72" w:rsidP="000A6334">
            <w:pPr>
              <w:autoSpaceDE w:val="0"/>
              <w:snapToGrid w:val="0"/>
              <w:spacing w:line="360" w:lineRule="auto"/>
              <w:rPr>
                <w:iCs/>
                <w:color w:val="000000"/>
                <w:sz w:val="28"/>
                <w:szCs w:val="28"/>
                <w:lang w:val="en-US"/>
              </w:rPr>
            </w:pPr>
            <w:r>
              <w:rPr>
                <w:iCs/>
                <w:color w:val="000000"/>
                <w:sz w:val="28"/>
                <w:szCs w:val="28"/>
                <w:lang w:val="en-US"/>
              </w:rPr>
              <w:t>Relative adjectives</w:t>
            </w:r>
          </w:p>
          <w:p w:rsidR="00D62F72" w:rsidRDefault="00D62F72" w:rsidP="000A6334">
            <w:pPr>
              <w:autoSpaceDE w:val="0"/>
              <w:spacing w:line="360" w:lineRule="auto"/>
              <w:rPr>
                <w:iCs/>
                <w:color w:val="000000"/>
                <w:sz w:val="28"/>
                <w:szCs w:val="28"/>
                <w:lang w:val="en-US"/>
              </w:rPr>
            </w:pPr>
            <w:r>
              <w:rPr>
                <w:iCs/>
                <w:color w:val="000000"/>
                <w:sz w:val="28"/>
                <w:szCs w:val="28"/>
                <w:lang w:val="en-US"/>
              </w:rPr>
              <w:t>indicate relations to</w:t>
            </w:r>
          </w:p>
          <w:p w:rsidR="00D62F72" w:rsidRPr="00AB6FD0" w:rsidRDefault="00D62F72" w:rsidP="000A6334">
            <w:pPr>
              <w:pStyle w:val="1"/>
              <w:spacing w:line="360" w:lineRule="auto"/>
              <w:rPr>
                <w:color w:val="000000"/>
              </w:rPr>
            </w:pPr>
            <w:r w:rsidRPr="00AB6FD0">
              <w:rPr>
                <w:iCs/>
                <w:color w:val="000000"/>
              </w:rPr>
              <w:t>other objects</w:t>
            </w:r>
            <w:r w:rsidRPr="00AB6FD0">
              <w:rPr>
                <w:color w:val="000000"/>
                <w:shd w:val="clear" w:color="auto" w:fill="FFFFFF"/>
              </w:rPr>
              <w:t xml:space="preserve"> (</w:t>
            </w:r>
            <w:r w:rsidRPr="00AB6FD0">
              <w:rPr>
                <w:rStyle w:val="apple-converted-space"/>
                <w:color w:val="000000"/>
                <w:shd w:val="clear" w:color="auto" w:fill="FFFFFF"/>
                <w:lang w:val="en-US"/>
              </w:rPr>
              <w:t xml:space="preserve"> they don’t have </w:t>
            </w:r>
            <w:r w:rsidRPr="00AB6FD0">
              <w:rPr>
                <w:color w:val="000000"/>
                <w:shd w:val="clear" w:color="auto" w:fill="FFFFFF"/>
              </w:rPr>
              <w:t>Comparative and Superlative</w:t>
            </w:r>
            <w:r w:rsidRPr="00AB6FD0">
              <w:rPr>
                <w:color w:val="000000"/>
              </w:rPr>
              <w:t xml:space="preserve"> </w:t>
            </w:r>
            <w:hyperlink r:id="rId71" w:anchor="_blank" w:history="1">
              <w:r w:rsidRPr="00AB6FD0">
                <w:rPr>
                  <w:rStyle w:val="af0"/>
                  <w:b w:val="0"/>
                  <w:color w:val="auto"/>
                  <w:lang w:val="en-US"/>
                </w:rPr>
                <w:t>degrees</w:t>
              </w:r>
            </w:hyperlink>
            <w:r w:rsidRPr="00AB6FD0">
              <w:rPr>
                <w:b w:val="0"/>
              </w:rPr>
              <w:t>).</w:t>
            </w:r>
          </w:p>
        </w:tc>
        <w:tc>
          <w:tcPr>
            <w:tcW w:w="3410" w:type="dxa"/>
            <w:tcBorders>
              <w:left w:val="single" w:sz="4" w:space="0" w:color="000000"/>
              <w:bottom w:val="single" w:sz="4" w:space="0" w:color="000000"/>
              <w:right w:val="single" w:sz="4" w:space="0" w:color="000000"/>
            </w:tcBorders>
          </w:tcPr>
          <w:p w:rsidR="00D62F72" w:rsidRDefault="00D62F72" w:rsidP="000A6334">
            <w:pPr>
              <w:autoSpaceDE w:val="0"/>
              <w:snapToGrid w:val="0"/>
              <w:spacing w:line="360" w:lineRule="auto"/>
              <w:rPr>
                <w:iCs/>
                <w:color w:val="000000"/>
                <w:sz w:val="28"/>
                <w:szCs w:val="28"/>
                <w:lang w:val="en-US"/>
              </w:rPr>
            </w:pPr>
            <w:r>
              <w:rPr>
                <w:iCs/>
                <w:color w:val="000000"/>
                <w:sz w:val="28"/>
                <w:szCs w:val="28"/>
                <w:lang w:val="en-US"/>
              </w:rPr>
              <w:t>Possessive adjectives</w:t>
            </w:r>
          </w:p>
          <w:p w:rsidR="00D62F72" w:rsidRDefault="00D62F72" w:rsidP="000A6334">
            <w:pPr>
              <w:autoSpaceDE w:val="0"/>
              <w:spacing w:line="360" w:lineRule="auto"/>
              <w:rPr>
                <w:iCs/>
                <w:color w:val="000000"/>
                <w:sz w:val="28"/>
                <w:szCs w:val="28"/>
                <w:lang w:val="en-US"/>
              </w:rPr>
            </w:pPr>
            <w:r>
              <w:rPr>
                <w:iCs/>
                <w:color w:val="000000"/>
                <w:sz w:val="28"/>
                <w:szCs w:val="28"/>
                <w:lang w:val="en-US"/>
              </w:rPr>
              <w:t>indicate</w:t>
            </w:r>
          </w:p>
          <w:p w:rsidR="00D62F72" w:rsidRDefault="00D62F72" w:rsidP="000A6334">
            <w:pPr>
              <w:autoSpaceDE w:val="0"/>
              <w:spacing w:line="360" w:lineRule="auto"/>
              <w:rPr>
                <w:iCs/>
                <w:color w:val="000000"/>
                <w:sz w:val="28"/>
                <w:szCs w:val="28"/>
                <w:lang w:val="en-US"/>
              </w:rPr>
            </w:pPr>
            <w:r>
              <w:rPr>
                <w:iCs/>
                <w:color w:val="000000"/>
                <w:sz w:val="28"/>
                <w:szCs w:val="28"/>
                <w:lang w:val="en-US"/>
              </w:rPr>
              <w:t>belonging of an object to</w:t>
            </w:r>
          </w:p>
          <w:p w:rsidR="00D62F72" w:rsidRDefault="00D62F72" w:rsidP="000A6334">
            <w:pPr>
              <w:pStyle w:val="Standard"/>
              <w:autoSpaceDE w:val="0"/>
              <w:spacing w:after="0" w:line="360" w:lineRule="auto"/>
              <w:jc w:val="both"/>
              <w:rPr>
                <w:rFonts w:ascii="Times New Roman" w:hAnsi="Times New Roman" w:cs="Times New Roman"/>
                <w:iCs/>
                <w:color w:val="000000"/>
                <w:sz w:val="28"/>
                <w:szCs w:val="28"/>
                <w:lang w:val="en-US"/>
              </w:rPr>
            </w:pPr>
            <w:r>
              <w:rPr>
                <w:rFonts w:ascii="Times New Roman" w:hAnsi="Times New Roman" w:cs="Times New Roman"/>
                <w:iCs/>
                <w:color w:val="000000"/>
                <w:sz w:val="28"/>
                <w:szCs w:val="28"/>
                <w:lang w:val="en-US"/>
              </w:rPr>
              <w:t>somebody</w:t>
            </w:r>
            <w:r>
              <w:rPr>
                <w:rFonts w:ascii="Times New Roman" w:hAnsi="Times New Roman" w:cs="Times New Roman"/>
                <w:iCs/>
                <w:color w:val="000000"/>
                <w:sz w:val="28"/>
                <w:szCs w:val="28"/>
                <w:lang w:val="uk-UA"/>
              </w:rPr>
              <w:t xml:space="preserve"> </w:t>
            </w:r>
            <w:r>
              <w:rPr>
                <w:rFonts w:ascii="Times New Roman" w:hAnsi="Times New Roman" w:cs="Times New Roman"/>
                <w:iCs/>
                <w:color w:val="000000"/>
                <w:sz w:val="28"/>
                <w:szCs w:val="28"/>
                <w:lang w:val="en-US"/>
              </w:rPr>
              <w:t xml:space="preserve">and </w:t>
            </w:r>
            <w:r>
              <w:rPr>
                <w:rFonts w:ascii="Times New Roman" w:eastAsia="Times New Roman" w:hAnsi="Times New Roman" w:cs="Times New Roman"/>
                <w:iCs/>
                <w:color w:val="000000"/>
                <w:sz w:val="28"/>
                <w:szCs w:val="28"/>
                <w:lang w:val="en-US"/>
              </w:rPr>
              <w:t>answers questions (</w:t>
            </w:r>
            <w:r>
              <w:rPr>
                <w:rFonts w:ascii="Times New Roman" w:eastAsia="Times New Roman" w:hAnsi="Times New Roman" w:cs="Times New Roman"/>
                <w:iCs/>
                <w:color w:val="000000"/>
                <w:sz w:val="28"/>
                <w:szCs w:val="28"/>
                <w:lang w:val="uk-UA"/>
              </w:rPr>
              <w:t>чий? чия? чиє? чиї?)</w:t>
            </w:r>
            <w:r>
              <w:rPr>
                <w:rFonts w:ascii="Times New Roman" w:hAnsi="Times New Roman" w:cs="Times New Roman"/>
                <w:iCs/>
                <w:color w:val="000000"/>
                <w:sz w:val="28"/>
                <w:szCs w:val="28"/>
                <w:lang w:val="uk-UA"/>
              </w:rPr>
              <w:t xml:space="preserve"> whose</w:t>
            </w:r>
            <w:r>
              <w:rPr>
                <w:rFonts w:ascii="Times New Roman" w:hAnsi="Times New Roman" w:cs="Times New Roman"/>
                <w:iCs/>
                <w:color w:val="000000"/>
                <w:sz w:val="28"/>
                <w:szCs w:val="28"/>
                <w:lang w:val="en-US"/>
              </w:rPr>
              <w:t>.</w:t>
            </w:r>
          </w:p>
          <w:p w:rsidR="00D62F72" w:rsidRDefault="00D62F72" w:rsidP="000A6334">
            <w:pPr>
              <w:pStyle w:val="Standard"/>
              <w:autoSpaceDE w:val="0"/>
              <w:spacing w:after="0" w:line="360" w:lineRule="auto"/>
              <w:jc w:val="both"/>
              <w:rPr>
                <w:rFonts w:ascii="Times New Roman" w:hAnsi="Times New Roman" w:cs="Times New Roman"/>
                <w:iCs/>
                <w:color w:val="000000"/>
                <w:sz w:val="28"/>
                <w:szCs w:val="28"/>
                <w:lang w:val="en-US"/>
              </w:rPr>
            </w:pPr>
          </w:p>
        </w:tc>
      </w:tr>
      <w:tr w:rsidR="00D62F72" w:rsidTr="000A6334">
        <w:tc>
          <w:tcPr>
            <w:tcW w:w="2538"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jc w:val="both"/>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t>Високий, маленький, молодий, старий, сумний.</w:t>
            </w:r>
          </w:p>
          <w:p w:rsidR="00D62F72" w:rsidRDefault="00D62F72" w:rsidP="000A6334">
            <w:pPr>
              <w:pStyle w:val="Standard"/>
              <w:autoSpaceDE w:val="0"/>
              <w:spacing w:after="0" w:line="360" w:lineRule="auto"/>
              <w:jc w:val="both"/>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t>Високий-вищий – найвищий.</w:t>
            </w:r>
          </w:p>
          <w:p w:rsidR="00D62F72" w:rsidRDefault="00D62F72" w:rsidP="000A6334">
            <w:pPr>
              <w:pStyle w:val="Standard"/>
              <w:autoSpaceDE w:val="0"/>
              <w:spacing w:after="0" w:line="360" w:lineRule="auto"/>
              <w:jc w:val="both"/>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t>Солодкий-солодший-найсолодший.</w:t>
            </w:r>
          </w:p>
          <w:p w:rsidR="00D62F72" w:rsidRDefault="00D62F72" w:rsidP="000A6334">
            <w:pPr>
              <w:pStyle w:val="Standard"/>
              <w:autoSpaceDE w:val="0"/>
              <w:spacing w:after="0" w:line="360" w:lineRule="auto"/>
              <w:jc w:val="both"/>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t>Який це хліб?це свіжий хліб.</w:t>
            </w:r>
          </w:p>
        </w:tc>
        <w:tc>
          <w:tcPr>
            <w:tcW w:w="3387"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jc w:val="both"/>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t>денне світло</w:t>
            </w:r>
            <w:r>
              <w:rPr>
                <w:rFonts w:ascii="Times New Roman" w:hAnsi="Times New Roman" w:cs="Times New Roman"/>
                <w:color w:val="000000"/>
                <w:sz w:val="28"/>
                <w:szCs w:val="28"/>
                <w:lang w:val="uk-UA"/>
              </w:rPr>
              <w:t xml:space="preserve"> (</w:t>
            </w:r>
            <w:r>
              <w:rPr>
                <w:rFonts w:ascii="Times New Roman" w:hAnsi="Times New Roman" w:cs="Times New Roman"/>
                <w:i/>
                <w:iCs/>
                <w:color w:val="000000"/>
                <w:sz w:val="28"/>
                <w:szCs w:val="28"/>
                <w:lang w:val="uk-UA"/>
              </w:rPr>
              <w:t>daylight)</w:t>
            </w:r>
          </w:p>
          <w:p w:rsidR="00D62F72" w:rsidRDefault="00D62F72" w:rsidP="000A6334">
            <w:pPr>
              <w:pStyle w:val="Standard"/>
              <w:autoSpaceDE w:val="0"/>
              <w:spacing w:after="0" w:line="360" w:lineRule="auto"/>
              <w:jc w:val="both"/>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t>копіювальний папір (copy paper).</w:t>
            </w:r>
          </w:p>
          <w:p w:rsidR="00D62F72" w:rsidRDefault="00D62F72" w:rsidP="000A6334">
            <w:pPr>
              <w:pStyle w:val="Standard"/>
              <w:autoSpaceDE w:val="0"/>
              <w:spacing w:after="0" w:line="360" w:lineRule="auto"/>
              <w:jc w:val="both"/>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t xml:space="preserve">Який це потяг? </w:t>
            </w:r>
          </w:p>
          <w:p w:rsidR="00D62F72" w:rsidRDefault="00D62F72" w:rsidP="000A6334">
            <w:pPr>
              <w:pStyle w:val="Standard"/>
              <w:autoSpaceDE w:val="0"/>
              <w:spacing w:after="0" w:line="360" w:lineRule="auto"/>
              <w:jc w:val="both"/>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t xml:space="preserve">Це ранковий потяг </w:t>
            </w:r>
          </w:p>
          <w:p w:rsidR="00D62F72" w:rsidRDefault="00D62F72" w:rsidP="000A6334">
            <w:pPr>
              <w:pStyle w:val="Standard"/>
              <w:autoSpaceDE w:val="0"/>
              <w:spacing w:after="0" w:line="360" w:lineRule="auto"/>
              <w:jc w:val="both"/>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t>(morning train).</w:t>
            </w:r>
          </w:p>
        </w:tc>
        <w:tc>
          <w:tcPr>
            <w:tcW w:w="3410" w:type="dxa"/>
            <w:tcBorders>
              <w:left w:val="single" w:sz="4" w:space="0" w:color="000000"/>
              <w:bottom w:val="single" w:sz="4" w:space="0" w:color="000000"/>
              <w:right w:val="single" w:sz="4" w:space="0" w:color="000000"/>
            </w:tcBorders>
          </w:tcPr>
          <w:p w:rsidR="00D62F72" w:rsidRDefault="00D62F72" w:rsidP="000A6334">
            <w:pPr>
              <w:pStyle w:val="Standard"/>
              <w:autoSpaceDE w:val="0"/>
              <w:snapToGrid w:val="0"/>
              <w:spacing w:after="0" w:line="360" w:lineRule="auto"/>
              <w:jc w:val="both"/>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t>мамина сумка (</w:t>
            </w:r>
            <w:r>
              <w:rPr>
                <w:rFonts w:ascii="Times New Roman" w:hAnsi="Times New Roman" w:cs="Times New Roman"/>
                <w:i/>
                <w:iCs/>
                <w:color w:val="000000"/>
                <w:sz w:val="28"/>
                <w:szCs w:val="28"/>
                <w:lang w:val="en-US"/>
              </w:rPr>
              <w:t>mother</w:t>
            </w:r>
            <w:r>
              <w:rPr>
                <w:rFonts w:ascii="Times New Roman" w:hAnsi="Times New Roman" w:cs="Times New Roman"/>
                <w:i/>
                <w:iCs/>
                <w:color w:val="000000"/>
                <w:sz w:val="28"/>
                <w:szCs w:val="28"/>
                <w:lang w:val="uk-UA"/>
              </w:rPr>
              <w:t>'</w:t>
            </w:r>
            <w:r>
              <w:rPr>
                <w:rFonts w:ascii="Times New Roman" w:hAnsi="Times New Roman" w:cs="Times New Roman"/>
                <w:i/>
                <w:iCs/>
                <w:color w:val="000000"/>
                <w:sz w:val="28"/>
                <w:szCs w:val="28"/>
                <w:lang w:val="en-US"/>
              </w:rPr>
              <w:t>s</w:t>
            </w:r>
            <w:r>
              <w:rPr>
                <w:rFonts w:ascii="Times New Roman" w:hAnsi="Times New Roman" w:cs="Times New Roman"/>
                <w:i/>
                <w:iCs/>
                <w:color w:val="000000"/>
                <w:sz w:val="28"/>
                <w:szCs w:val="28"/>
                <w:lang w:val="uk-UA"/>
              </w:rPr>
              <w:t xml:space="preserve"> </w:t>
            </w:r>
            <w:r>
              <w:rPr>
                <w:rFonts w:ascii="Times New Roman" w:hAnsi="Times New Roman" w:cs="Times New Roman"/>
                <w:i/>
                <w:iCs/>
                <w:color w:val="000000"/>
                <w:sz w:val="28"/>
                <w:szCs w:val="28"/>
                <w:lang w:val="en-US"/>
              </w:rPr>
              <w:t>bag</w:t>
            </w:r>
            <w:r>
              <w:rPr>
                <w:rFonts w:ascii="Times New Roman" w:hAnsi="Times New Roman" w:cs="Times New Roman"/>
                <w:i/>
                <w:iCs/>
                <w:color w:val="000000"/>
                <w:sz w:val="28"/>
                <w:szCs w:val="28"/>
                <w:lang w:val="uk-UA"/>
              </w:rPr>
              <w:t>),</w:t>
            </w:r>
          </w:p>
          <w:p w:rsidR="00D62F72" w:rsidRDefault="00D62F72" w:rsidP="000A6334">
            <w:pPr>
              <w:pStyle w:val="Standard"/>
              <w:autoSpaceDE w:val="0"/>
              <w:spacing w:after="0" w:line="360" w:lineRule="auto"/>
              <w:jc w:val="both"/>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t>дядькова робота (</w:t>
            </w:r>
            <w:r>
              <w:rPr>
                <w:rFonts w:ascii="Times New Roman" w:hAnsi="Times New Roman" w:cs="Times New Roman"/>
                <w:i/>
                <w:iCs/>
                <w:color w:val="000000"/>
                <w:sz w:val="28"/>
                <w:szCs w:val="28"/>
                <w:lang w:val="en-US"/>
              </w:rPr>
              <w:t>uncle</w:t>
            </w:r>
            <w:r>
              <w:rPr>
                <w:rFonts w:ascii="Times New Roman" w:hAnsi="Times New Roman" w:cs="Times New Roman"/>
                <w:i/>
                <w:iCs/>
                <w:color w:val="000000"/>
                <w:sz w:val="28"/>
                <w:szCs w:val="28"/>
                <w:lang w:val="uk-UA"/>
              </w:rPr>
              <w:t>'</w:t>
            </w:r>
            <w:r>
              <w:rPr>
                <w:rFonts w:ascii="Times New Roman" w:hAnsi="Times New Roman" w:cs="Times New Roman"/>
                <w:i/>
                <w:iCs/>
                <w:color w:val="000000"/>
                <w:sz w:val="28"/>
                <w:szCs w:val="28"/>
                <w:lang w:val="en-US"/>
              </w:rPr>
              <w:t>s</w:t>
            </w:r>
            <w:r>
              <w:rPr>
                <w:rFonts w:ascii="Times New Roman" w:hAnsi="Times New Roman" w:cs="Times New Roman"/>
                <w:i/>
                <w:iCs/>
                <w:color w:val="000000"/>
                <w:sz w:val="28"/>
                <w:szCs w:val="28"/>
                <w:lang w:val="uk-UA"/>
              </w:rPr>
              <w:t xml:space="preserve"> </w:t>
            </w:r>
            <w:r>
              <w:rPr>
                <w:rFonts w:ascii="Times New Roman" w:hAnsi="Times New Roman" w:cs="Times New Roman"/>
                <w:i/>
                <w:iCs/>
                <w:color w:val="000000"/>
                <w:sz w:val="28"/>
                <w:szCs w:val="28"/>
                <w:lang w:val="en-US"/>
              </w:rPr>
              <w:t>work</w:t>
            </w:r>
            <w:r>
              <w:rPr>
                <w:rFonts w:ascii="Times New Roman" w:hAnsi="Times New Roman" w:cs="Times New Roman"/>
                <w:i/>
                <w:iCs/>
                <w:color w:val="000000"/>
                <w:sz w:val="28"/>
                <w:szCs w:val="28"/>
                <w:lang w:val="uk-UA"/>
              </w:rPr>
              <w:t>).</w:t>
            </w:r>
          </w:p>
          <w:p w:rsidR="00D62F72" w:rsidRDefault="00D62F72" w:rsidP="000A6334">
            <w:pPr>
              <w:pStyle w:val="Standard"/>
              <w:autoSpaceDE w:val="0"/>
              <w:spacing w:after="0" w:line="360" w:lineRule="auto"/>
              <w:jc w:val="both"/>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t>Чия це книга?</w:t>
            </w:r>
          </w:p>
          <w:p w:rsidR="00D62F72" w:rsidRDefault="00D62F72" w:rsidP="000A6334">
            <w:pPr>
              <w:pStyle w:val="Standard"/>
              <w:autoSpaceDE w:val="0"/>
              <w:spacing w:after="0" w:line="360" w:lineRule="auto"/>
              <w:jc w:val="both"/>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t>Це татова книга.</w:t>
            </w:r>
          </w:p>
        </w:tc>
      </w:tr>
    </w:tbl>
    <w:p w:rsidR="00D62F72" w:rsidRDefault="00D62F72" w:rsidP="00D62F72">
      <w:pPr>
        <w:pStyle w:val="Standard"/>
        <w:autoSpaceDE w:val="0"/>
        <w:spacing w:after="0" w:line="360" w:lineRule="auto"/>
        <w:ind w:left="-709"/>
        <w:jc w:val="both"/>
      </w:pPr>
    </w:p>
    <w:p w:rsidR="00D62F72" w:rsidRDefault="00D62F72" w:rsidP="00D62F72">
      <w:pPr>
        <w:pStyle w:val="Standard"/>
        <w:autoSpaceDE w:val="0"/>
        <w:spacing w:after="0" w:line="360" w:lineRule="auto"/>
        <w:ind w:left="-709"/>
        <w:jc w:val="center"/>
        <w:rPr>
          <w:rFonts w:ascii="TimesNewRoman" w:hAnsi="TimesNewRoman" w:cs="TimesNewRoman"/>
          <w:b/>
          <w:iCs/>
          <w:sz w:val="28"/>
          <w:szCs w:val="28"/>
        </w:rPr>
      </w:pPr>
      <w:r>
        <w:rPr>
          <w:rFonts w:ascii="TimesNewRoman" w:hAnsi="TimesNewRoman" w:cs="TimesNewRoman"/>
          <w:b/>
          <w:iCs/>
          <w:sz w:val="28"/>
          <w:szCs w:val="28"/>
          <w:lang w:val="uk-UA"/>
        </w:rPr>
        <w:t xml:space="preserve">Відмінювання прикметників. </w:t>
      </w:r>
      <w:r>
        <w:rPr>
          <w:rFonts w:ascii="TimesNewRoman" w:hAnsi="TimesNewRoman" w:cs="TimesNewRoman"/>
          <w:b/>
          <w:iCs/>
          <w:sz w:val="28"/>
          <w:szCs w:val="28"/>
        </w:rPr>
        <w:t>Declination of adjectives</w:t>
      </w:r>
    </w:p>
    <w:p w:rsidR="00D62F72" w:rsidRDefault="00D62F72" w:rsidP="00D62F72">
      <w:pPr>
        <w:pStyle w:val="Standard"/>
        <w:shd w:val="clear" w:color="auto" w:fill="FFFFFF"/>
        <w:spacing w:before="135" w:after="135" w:line="360" w:lineRule="auto"/>
        <w:jc w:val="both"/>
        <w:rPr>
          <w:rFonts w:ascii="Times New Roman" w:hAnsi="Times New Roman" w:cs="Times New Roman"/>
          <w:color w:val="000000"/>
          <w:sz w:val="28"/>
          <w:szCs w:val="28"/>
          <w:lang w:val="uk-UA"/>
        </w:rPr>
      </w:pPr>
      <w:r>
        <w:rPr>
          <w:sz w:val="28"/>
          <w:szCs w:val="28"/>
          <w:lang w:val="uk-UA"/>
        </w:rPr>
        <w:t>(</w:t>
      </w:r>
      <w:r>
        <w:rPr>
          <w:rFonts w:ascii="Times New Roman" w:hAnsi="Times New Roman" w:cs="Times New Roman"/>
          <w:sz w:val="28"/>
          <w:szCs w:val="28"/>
          <w:lang w:val="uk-UA"/>
        </w:rPr>
        <w:t>Н.в)</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червоний, червона, червоне, червоні.</w:t>
      </w:r>
    </w:p>
    <w:p w:rsidR="00D62F72" w:rsidRDefault="00D62F72" w:rsidP="00D62F72">
      <w:pPr>
        <w:pStyle w:val="a3"/>
        <w:shd w:val="clear" w:color="auto" w:fill="FFFFFF"/>
        <w:spacing w:before="135" w:after="135" w:line="360" w:lineRule="auto"/>
        <w:jc w:val="both"/>
        <w:rPr>
          <w:sz w:val="28"/>
          <w:szCs w:val="28"/>
          <w:lang w:val="uk-UA"/>
        </w:rPr>
      </w:pPr>
      <w:r>
        <w:rPr>
          <w:sz w:val="28"/>
          <w:szCs w:val="28"/>
          <w:lang w:val="uk-UA"/>
        </w:rPr>
        <w:t>(Р.в.) червоного, червоної, червоного червоних.</w:t>
      </w:r>
    </w:p>
    <w:p w:rsidR="00D62F72" w:rsidRDefault="00D62F72" w:rsidP="00D62F72">
      <w:pPr>
        <w:pStyle w:val="a3"/>
        <w:shd w:val="clear" w:color="auto" w:fill="FFFFFF"/>
        <w:spacing w:before="135" w:after="135" w:line="360" w:lineRule="auto"/>
        <w:jc w:val="both"/>
        <w:rPr>
          <w:color w:val="000000"/>
          <w:sz w:val="28"/>
          <w:szCs w:val="28"/>
          <w:lang w:val="uk-UA"/>
        </w:rPr>
      </w:pPr>
      <w:r>
        <w:rPr>
          <w:sz w:val="28"/>
          <w:szCs w:val="28"/>
          <w:lang w:val="uk-UA"/>
        </w:rPr>
        <w:t>(Д.в.)</w:t>
      </w:r>
      <w:r>
        <w:rPr>
          <w:color w:val="000000"/>
          <w:sz w:val="28"/>
          <w:szCs w:val="28"/>
        </w:rPr>
        <w:t xml:space="preserve"> </w:t>
      </w:r>
      <w:r>
        <w:rPr>
          <w:color w:val="000000"/>
          <w:sz w:val="28"/>
          <w:szCs w:val="28"/>
          <w:lang w:val="uk-UA"/>
        </w:rPr>
        <w:t>червоному, червоній, червоному, червоним.</w:t>
      </w:r>
    </w:p>
    <w:p w:rsidR="00D62F72" w:rsidRDefault="00D62F72" w:rsidP="00D62F72">
      <w:pPr>
        <w:pStyle w:val="a3"/>
        <w:shd w:val="clear" w:color="auto" w:fill="FFFFFF"/>
        <w:spacing w:before="135" w:after="135" w:line="360" w:lineRule="auto"/>
        <w:jc w:val="both"/>
        <w:rPr>
          <w:color w:val="000000"/>
          <w:sz w:val="28"/>
          <w:szCs w:val="28"/>
          <w:lang w:val="uk-UA"/>
        </w:rPr>
      </w:pPr>
      <w:r>
        <w:rPr>
          <w:sz w:val="28"/>
          <w:szCs w:val="28"/>
          <w:lang w:val="uk-UA"/>
        </w:rPr>
        <w:t>(З.в)</w:t>
      </w:r>
      <w:r>
        <w:rPr>
          <w:color w:val="000000"/>
          <w:sz w:val="28"/>
          <w:szCs w:val="28"/>
        </w:rPr>
        <w:t xml:space="preserve"> </w:t>
      </w:r>
      <w:r>
        <w:rPr>
          <w:color w:val="000000"/>
          <w:sz w:val="28"/>
          <w:szCs w:val="28"/>
          <w:lang w:val="uk-UA"/>
        </w:rPr>
        <w:t xml:space="preserve"> червоного, червону, червоне, червоних.</w:t>
      </w:r>
    </w:p>
    <w:p w:rsidR="00D62F72" w:rsidRDefault="00D62F72" w:rsidP="00D62F72">
      <w:pPr>
        <w:pStyle w:val="a3"/>
        <w:shd w:val="clear" w:color="auto" w:fill="FFFFFF"/>
        <w:spacing w:before="135" w:after="135" w:line="360" w:lineRule="auto"/>
        <w:jc w:val="both"/>
        <w:rPr>
          <w:color w:val="000000"/>
          <w:sz w:val="28"/>
          <w:szCs w:val="28"/>
          <w:lang w:val="uk-UA"/>
        </w:rPr>
      </w:pPr>
      <w:r>
        <w:rPr>
          <w:sz w:val="28"/>
          <w:szCs w:val="28"/>
          <w:lang w:val="uk-UA"/>
        </w:rPr>
        <w:t>(О.в.)</w:t>
      </w:r>
      <w:r>
        <w:rPr>
          <w:color w:val="000000"/>
          <w:sz w:val="28"/>
          <w:szCs w:val="28"/>
        </w:rPr>
        <w:t xml:space="preserve"> </w:t>
      </w:r>
      <w:r>
        <w:rPr>
          <w:color w:val="000000"/>
          <w:sz w:val="28"/>
          <w:szCs w:val="28"/>
          <w:lang w:val="uk-UA"/>
        </w:rPr>
        <w:t>червоним, червоною, червоним, червоними.</w:t>
      </w:r>
    </w:p>
    <w:p w:rsidR="00D62F72" w:rsidRDefault="00D62F72" w:rsidP="00D62F72">
      <w:pPr>
        <w:pStyle w:val="a3"/>
        <w:shd w:val="clear" w:color="auto" w:fill="FFFFFF"/>
        <w:spacing w:before="135" w:after="135" w:line="360" w:lineRule="auto"/>
        <w:jc w:val="both"/>
        <w:rPr>
          <w:color w:val="000000"/>
          <w:sz w:val="28"/>
          <w:szCs w:val="28"/>
          <w:lang w:val="uk-UA"/>
        </w:rPr>
      </w:pPr>
      <w:r>
        <w:rPr>
          <w:sz w:val="28"/>
          <w:szCs w:val="28"/>
          <w:lang w:val="uk-UA"/>
        </w:rPr>
        <w:t>(М.в.)</w:t>
      </w:r>
      <w:r>
        <w:rPr>
          <w:color w:val="000000"/>
          <w:sz w:val="28"/>
          <w:szCs w:val="28"/>
        </w:rPr>
        <w:t xml:space="preserve"> </w:t>
      </w:r>
      <w:r>
        <w:rPr>
          <w:color w:val="000000"/>
          <w:sz w:val="28"/>
          <w:szCs w:val="28"/>
          <w:lang w:val="uk-UA"/>
        </w:rPr>
        <w:t>червоному, червоній, червоному, червоних.</w:t>
      </w:r>
    </w:p>
    <w:p w:rsidR="00D62F72" w:rsidRDefault="00D62F72" w:rsidP="00D62F72">
      <w:pPr>
        <w:pStyle w:val="a3"/>
        <w:shd w:val="clear" w:color="auto" w:fill="FFFFFF"/>
        <w:spacing w:before="135" w:after="135" w:line="360" w:lineRule="auto"/>
        <w:jc w:val="both"/>
        <w:rPr>
          <w:b/>
          <w:i/>
          <w:iCs/>
          <w:sz w:val="28"/>
          <w:szCs w:val="28"/>
          <w:lang w:val="en-US"/>
        </w:rPr>
      </w:pPr>
      <w:r>
        <w:rPr>
          <w:b/>
          <w:sz w:val="28"/>
          <w:szCs w:val="28"/>
          <w:lang w:val="uk-UA"/>
        </w:rPr>
        <w:t xml:space="preserve">Ступені порівняння прикметників. </w:t>
      </w:r>
      <w:r>
        <w:rPr>
          <w:b/>
          <w:i/>
          <w:iCs/>
          <w:sz w:val="28"/>
          <w:szCs w:val="28"/>
          <w:lang w:val="en-US"/>
        </w:rPr>
        <w:t>Degrees of comparison of adjectives</w:t>
      </w:r>
    </w:p>
    <w:tbl>
      <w:tblPr>
        <w:tblW w:w="0" w:type="auto"/>
        <w:tblInd w:w="69" w:type="dxa"/>
        <w:tblLayout w:type="fixed"/>
        <w:tblLook w:val="0000" w:firstRow="0" w:lastRow="0" w:firstColumn="0" w:lastColumn="0" w:noHBand="0" w:noVBand="0"/>
      </w:tblPr>
      <w:tblGrid>
        <w:gridCol w:w="4802"/>
        <w:gridCol w:w="5108"/>
      </w:tblGrid>
      <w:tr w:rsidR="00D62F72" w:rsidTr="000A6334">
        <w:tc>
          <w:tcPr>
            <w:tcW w:w="4802" w:type="dxa"/>
            <w:tcBorders>
              <w:top w:val="single" w:sz="4" w:space="0" w:color="000000"/>
              <w:left w:val="single" w:sz="4" w:space="0" w:color="000000"/>
              <w:bottom w:val="single" w:sz="4" w:space="0" w:color="000000"/>
            </w:tcBorders>
          </w:tcPr>
          <w:p w:rsidR="00D62F72" w:rsidRDefault="00D62F72" w:rsidP="000A6334">
            <w:pPr>
              <w:pStyle w:val="Standard"/>
              <w:autoSpaceDE w:val="0"/>
              <w:snapToGrid w:val="0"/>
              <w:spacing w:after="0" w:line="360" w:lineRule="auto"/>
              <w:ind w:left="-709"/>
              <w:jc w:val="both"/>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en-US"/>
              </w:rPr>
              <w:t>Com</w:t>
            </w:r>
            <w:r>
              <w:rPr>
                <w:rFonts w:ascii="Times New Roman" w:eastAsia="Times New Roman" w:hAnsi="Times New Roman" w:cs="Times New Roman"/>
                <w:color w:val="000000"/>
                <w:sz w:val="28"/>
                <w:szCs w:val="28"/>
                <w:shd w:val="clear" w:color="auto" w:fill="FFFFFF"/>
                <w:lang w:val="uk-UA"/>
              </w:rPr>
              <w:t xml:space="preserve"> Вищий ступінь порівняння </w:t>
            </w:r>
          </w:p>
          <w:p w:rsidR="00D62F72" w:rsidRDefault="00D62F72" w:rsidP="000A6334">
            <w:pPr>
              <w:pStyle w:val="Standard"/>
              <w:autoSpaceDE w:val="0"/>
              <w:spacing w:after="0" w:line="360" w:lineRule="auto"/>
              <w:ind w:left="-108"/>
              <w:jc w:val="both"/>
              <w:rPr>
                <w:rFonts w:ascii="Times New Roman" w:eastAsia="Times New Roman" w:hAnsi="Times New Roman" w:cs="Times New Roman"/>
                <w:color w:val="000000"/>
                <w:sz w:val="28"/>
                <w:szCs w:val="28"/>
                <w:shd w:val="clear" w:color="auto" w:fill="FFFFFF"/>
                <w:lang w:val="en-US"/>
              </w:rPr>
            </w:pPr>
            <w:r>
              <w:rPr>
                <w:rFonts w:ascii="Times New Roman" w:eastAsia="Times New Roman" w:hAnsi="Times New Roman" w:cs="Times New Roman"/>
                <w:color w:val="000000"/>
                <w:sz w:val="28"/>
                <w:szCs w:val="28"/>
                <w:shd w:val="clear" w:color="auto" w:fill="FFFFFF"/>
                <w:lang w:val="uk-UA"/>
              </w:rPr>
              <w:t>(</w:t>
            </w:r>
            <w:r>
              <w:rPr>
                <w:rFonts w:ascii="Times New Roman" w:eastAsia="Times New Roman" w:hAnsi="Times New Roman" w:cs="Times New Roman"/>
                <w:color w:val="000000"/>
                <w:sz w:val="28"/>
                <w:szCs w:val="28"/>
                <w:shd w:val="clear" w:color="auto" w:fill="FFFFFF"/>
                <w:lang w:val="en-US"/>
              </w:rPr>
              <w:t>Comparative d</w:t>
            </w:r>
            <w:r>
              <w:rPr>
                <w:rFonts w:ascii="Times New Roman" w:eastAsia="Times New Roman" w:hAnsi="Times New Roman" w:cs="Times New Roman"/>
                <w:color w:val="000000"/>
                <w:sz w:val="28"/>
                <w:szCs w:val="28"/>
                <w:shd w:val="clear" w:color="auto" w:fill="FFFFFF"/>
                <w:lang w:val="uk-UA"/>
              </w:rPr>
              <w:t>egree)</w:t>
            </w:r>
            <w:r>
              <w:rPr>
                <w:rFonts w:ascii="Times New Roman" w:eastAsia="Times New Roman" w:hAnsi="Times New Roman" w:cs="Times New Roman"/>
                <w:color w:val="000000"/>
                <w:sz w:val="28"/>
                <w:szCs w:val="28"/>
                <w:shd w:val="clear" w:color="auto" w:fill="FFFFFF"/>
                <w:lang w:val="en-US"/>
              </w:rPr>
              <w:t>.</w:t>
            </w:r>
          </w:p>
        </w:tc>
        <w:tc>
          <w:tcPr>
            <w:tcW w:w="5108" w:type="dxa"/>
            <w:tcBorders>
              <w:top w:val="single" w:sz="4" w:space="0" w:color="000000"/>
              <w:left w:val="single" w:sz="4" w:space="0" w:color="000000"/>
              <w:bottom w:val="single" w:sz="4" w:space="0" w:color="000000"/>
              <w:right w:val="single" w:sz="4" w:space="0" w:color="000000"/>
            </w:tcBorders>
          </w:tcPr>
          <w:p w:rsidR="00D62F72" w:rsidRDefault="00D62F72" w:rsidP="000A6334">
            <w:pPr>
              <w:pStyle w:val="Standard"/>
              <w:autoSpaceDE w:val="0"/>
              <w:snapToGrid w:val="0"/>
              <w:spacing w:after="0"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shd w:val="clear" w:color="auto" w:fill="FFFFFF"/>
                <w:lang w:val="uk-UA"/>
              </w:rPr>
              <w:t>Найвищий ступінь порівняння (</w:t>
            </w:r>
            <w:r>
              <w:rPr>
                <w:rFonts w:ascii="Times New Roman" w:hAnsi="Times New Roman" w:cs="Times New Roman"/>
                <w:iCs/>
                <w:sz w:val="28"/>
                <w:szCs w:val="28"/>
                <w:lang w:val="en-US"/>
              </w:rPr>
              <w:t>Superlative degree of comparison</w:t>
            </w:r>
            <w:r>
              <w:rPr>
                <w:rFonts w:ascii="Times New Roman" w:eastAsia="Times New Roman" w:hAnsi="Times New Roman" w:cs="Times New Roman"/>
                <w:color w:val="000000"/>
                <w:sz w:val="28"/>
                <w:szCs w:val="28"/>
                <w:lang w:val="uk-UA"/>
              </w:rPr>
              <w:t>).</w:t>
            </w:r>
          </w:p>
        </w:tc>
      </w:tr>
      <w:tr w:rsidR="00D62F72" w:rsidRPr="00D94959" w:rsidTr="000A6334">
        <w:tc>
          <w:tcPr>
            <w:tcW w:w="4802" w:type="dxa"/>
            <w:tcBorders>
              <w:left w:val="single" w:sz="4" w:space="0" w:color="000000"/>
              <w:bottom w:val="single" w:sz="4" w:space="0" w:color="000000"/>
            </w:tcBorders>
          </w:tcPr>
          <w:p w:rsidR="00D62F72" w:rsidRDefault="00D62F72" w:rsidP="000A6334">
            <w:pPr>
              <w:pStyle w:val="Standard"/>
              <w:autoSpaceDE w:val="0"/>
              <w:snapToGrid w:val="0"/>
              <w:spacing w:after="0" w:line="360" w:lineRule="auto"/>
              <w:jc w:val="both"/>
              <w:rPr>
                <w:rFonts w:ascii="Times New Roman" w:eastAsia="Times New Roman" w:hAnsi="Times New Roman" w:cs="Times New Roman"/>
                <w:color w:val="000000"/>
                <w:sz w:val="28"/>
                <w:szCs w:val="28"/>
                <w:shd w:val="clear" w:color="auto" w:fill="FFFFFF"/>
                <w:lang w:val="en-US"/>
              </w:rPr>
            </w:pPr>
            <w:r>
              <w:rPr>
                <w:rFonts w:ascii="Times New Roman" w:eastAsia="Times New Roman" w:hAnsi="Times New Roman" w:cs="Times New Roman"/>
                <w:color w:val="000000"/>
                <w:sz w:val="28"/>
                <w:szCs w:val="28"/>
                <w:shd w:val="clear" w:color="auto" w:fill="FFFFFF"/>
                <w:lang w:val="en-US"/>
              </w:rPr>
              <w:t xml:space="preserve">There are two forms. 1) the suffixes </w:t>
            </w:r>
            <w:r>
              <w:rPr>
                <w:rFonts w:ascii="Times New Roman" w:eastAsia="Times New Roman" w:hAnsi="Times New Roman" w:cs="Times New Roman"/>
                <w:b/>
                <w:color w:val="000000"/>
                <w:sz w:val="28"/>
                <w:szCs w:val="28"/>
                <w:shd w:val="clear" w:color="auto" w:fill="FFFFFF"/>
                <w:lang w:val="uk-UA"/>
              </w:rPr>
              <w:t>ш, іш</w:t>
            </w:r>
            <w:r>
              <w:rPr>
                <w:rFonts w:ascii="Times New Roman" w:eastAsia="Times New Roman" w:hAnsi="Times New Roman" w:cs="Times New Roman"/>
                <w:color w:val="000000"/>
                <w:sz w:val="28"/>
                <w:szCs w:val="28"/>
                <w:shd w:val="clear" w:color="auto" w:fill="FFFFFF"/>
                <w:lang w:val="uk-UA"/>
              </w:rPr>
              <w:t xml:space="preserve"> </w:t>
            </w:r>
            <w:r>
              <w:rPr>
                <w:rFonts w:ascii="Times New Roman" w:eastAsia="Times New Roman" w:hAnsi="Times New Roman" w:cs="Times New Roman"/>
                <w:color w:val="000000"/>
                <w:sz w:val="28"/>
                <w:szCs w:val="28"/>
                <w:shd w:val="clear" w:color="auto" w:fill="FFFFFF"/>
                <w:lang w:val="en-US"/>
              </w:rPr>
              <w:t>are added to the base of the word and ending.</w:t>
            </w:r>
          </w:p>
          <w:p w:rsidR="00D62F72" w:rsidRDefault="00D62F72" w:rsidP="000A6334">
            <w:pPr>
              <w:pStyle w:val="Standard"/>
              <w:autoSpaceDE w:val="0"/>
              <w:spacing w:after="0" w:line="360" w:lineRule="auto"/>
              <w:jc w:val="both"/>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веселий &gt;весел-</w:t>
            </w:r>
            <w:r>
              <w:rPr>
                <w:rFonts w:ascii="Times New Roman" w:eastAsia="Times New Roman" w:hAnsi="Times New Roman" w:cs="Times New Roman"/>
                <w:color w:val="C0504D"/>
                <w:sz w:val="28"/>
                <w:szCs w:val="28"/>
                <w:shd w:val="clear" w:color="auto" w:fill="FFFFFF"/>
                <w:lang w:val="uk-UA"/>
              </w:rPr>
              <w:t>іш</w:t>
            </w:r>
            <w:r>
              <w:rPr>
                <w:rFonts w:ascii="Times New Roman" w:eastAsia="Times New Roman" w:hAnsi="Times New Roman" w:cs="Times New Roman"/>
                <w:color w:val="000000"/>
                <w:sz w:val="28"/>
                <w:szCs w:val="28"/>
                <w:shd w:val="clear" w:color="auto" w:fill="FFFFFF"/>
                <w:lang w:val="uk-UA"/>
              </w:rPr>
              <w:t>-ий</w:t>
            </w:r>
          </w:p>
          <w:p w:rsidR="00D62F72" w:rsidRDefault="00D62F72" w:rsidP="000A6334">
            <w:pPr>
              <w:pStyle w:val="Standard"/>
              <w:autoSpaceDE w:val="0"/>
              <w:spacing w:after="0" w:line="360" w:lineRule="auto"/>
              <w:jc w:val="both"/>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 xml:space="preserve">красивий &gt;красив- </w:t>
            </w:r>
            <w:r>
              <w:rPr>
                <w:rFonts w:ascii="Times New Roman" w:eastAsia="Times New Roman" w:hAnsi="Times New Roman" w:cs="Times New Roman"/>
                <w:color w:val="C0504D"/>
                <w:sz w:val="28"/>
                <w:szCs w:val="28"/>
                <w:shd w:val="clear" w:color="auto" w:fill="FFFFFF"/>
                <w:lang w:val="uk-UA"/>
              </w:rPr>
              <w:t>іш</w:t>
            </w:r>
            <w:r>
              <w:rPr>
                <w:rFonts w:ascii="Times New Roman" w:eastAsia="Times New Roman" w:hAnsi="Times New Roman" w:cs="Times New Roman"/>
                <w:color w:val="000000"/>
                <w:sz w:val="28"/>
                <w:szCs w:val="28"/>
                <w:shd w:val="clear" w:color="auto" w:fill="FFFFFF"/>
                <w:lang w:val="uk-UA"/>
              </w:rPr>
              <w:t>-ий</w:t>
            </w:r>
          </w:p>
          <w:p w:rsidR="00D62F72" w:rsidRDefault="00D62F72" w:rsidP="000A6334">
            <w:pPr>
              <w:pStyle w:val="Standard"/>
              <w:autoSpaceDE w:val="0"/>
              <w:spacing w:after="0" w:line="360" w:lineRule="auto"/>
              <w:jc w:val="both"/>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біла &gt;біл-</w:t>
            </w:r>
            <w:r>
              <w:rPr>
                <w:rFonts w:ascii="Times New Roman" w:eastAsia="Times New Roman" w:hAnsi="Times New Roman" w:cs="Times New Roman"/>
                <w:color w:val="C0504D"/>
                <w:sz w:val="28"/>
                <w:szCs w:val="28"/>
                <w:shd w:val="clear" w:color="auto" w:fill="FFFFFF"/>
                <w:lang w:val="uk-UA"/>
              </w:rPr>
              <w:t>іш</w:t>
            </w:r>
            <w:r>
              <w:rPr>
                <w:rFonts w:ascii="Times New Roman" w:eastAsia="Times New Roman" w:hAnsi="Times New Roman" w:cs="Times New Roman"/>
                <w:color w:val="000000"/>
                <w:sz w:val="28"/>
                <w:szCs w:val="28"/>
                <w:shd w:val="clear" w:color="auto" w:fill="FFFFFF"/>
                <w:lang w:val="uk-UA"/>
              </w:rPr>
              <w:t>-а</w:t>
            </w:r>
            <w:r>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z w:val="28"/>
                <w:szCs w:val="28"/>
                <w:shd w:val="clear" w:color="auto" w:fill="FFFFFF"/>
                <w:lang w:val="uk-UA"/>
              </w:rPr>
              <w:t>довге&gt;дов-</w:t>
            </w:r>
            <w:r>
              <w:rPr>
                <w:rFonts w:ascii="Times New Roman" w:eastAsia="Times New Roman" w:hAnsi="Times New Roman" w:cs="Times New Roman"/>
                <w:color w:val="C0504D"/>
                <w:sz w:val="28"/>
                <w:szCs w:val="28"/>
                <w:shd w:val="clear" w:color="auto" w:fill="FFFFFF"/>
                <w:lang w:val="uk-UA"/>
              </w:rPr>
              <w:t>ш</w:t>
            </w:r>
            <w:r>
              <w:rPr>
                <w:rFonts w:ascii="Times New Roman" w:eastAsia="Times New Roman" w:hAnsi="Times New Roman" w:cs="Times New Roman"/>
                <w:color w:val="000000"/>
                <w:sz w:val="28"/>
                <w:szCs w:val="28"/>
                <w:shd w:val="clear" w:color="auto" w:fill="FFFFFF"/>
                <w:lang w:val="uk-UA"/>
              </w:rPr>
              <w:t>-е.</w:t>
            </w:r>
          </w:p>
          <w:p w:rsidR="00D62F72" w:rsidRDefault="00D62F72" w:rsidP="000A6334">
            <w:pPr>
              <w:spacing w:line="360" w:lineRule="auto"/>
              <w:ind w:firstLine="284"/>
              <w:rPr>
                <w:color w:val="000000"/>
                <w:lang w:val="en-US"/>
              </w:rPr>
            </w:pPr>
            <w:r>
              <w:rPr>
                <w:color w:val="000000"/>
                <w:sz w:val="28"/>
                <w:szCs w:val="28"/>
                <w:shd w:val="clear" w:color="auto" w:fill="FFFFFF"/>
                <w:lang w:val="en-US"/>
              </w:rPr>
              <w:t xml:space="preserve">2) or we can use words </w:t>
            </w:r>
            <w:r>
              <w:rPr>
                <w:color w:val="000000"/>
                <w:sz w:val="28"/>
                <w:szCs w:val="28"/>
                <w:shd w:val="clear" w:color="auto" w:fill="FFFFFF"/>
              </w:rPr>
              <w:t>більш</w:t>
            </w:r>
            <w:r>
              <w:rPr>
                <w:color w:val="000000"/>
                <w:sz w:val="28"/>
                <w:szCs w:val="28"/>
                <w:shd w:val="clear" w:color="auto" w:fill="FFFFFF"/>
                <w:lang w:val="en-US"/>
              </w:rPr>
              <w:t xml:space="preserve"> (</w:t>
            </w:r>
            <w:r>
              <w:rPr>
                <w:color w:val="000000"/>
                <w:sz w:val="28"/>
                <w:szCs w:val="28"/>
                <w:shd w:val="clear" w:color="auto" w:fill="FFFFFF"/>
              </w:rPr>
              <w:t xml:space="preserve"> </w:t>
            </w:r>
            <w:r>
              <w:rPr>
                <w:color w:val="000000"/>
                <w:lang w:val="en-US"/>
              </w:rPr>
              <w:t>more, much) or</w:t>
            </w:r>
            <w:r>
              <w:rPr>
                <w:color w:val="000000"/>
                <w:sz w:val="28"/>
                <w:szCs w:val="28"/>
                <w:shd w:val="clear" w:color="auto" w:fill="FFFFFF"/>
              </w:rPr>
              <w:t xml:space="preserve"> менш</w:t>
            </w:r>
            <w:r>
              <w:rPr>
                <w:color w:val="000000"/>
                <w:sz w:val="28"/>
                <w:szCs w:val="28"/>
                <w:shd w:val="clear" w:color="auto" w:fill="FFFFFF"/>
                <w:lang w:val="en-US"/>
              </w:rPr>
              <w:t xml:space="preserve"> (</w:t>
            </w:r>
            <w:r>
              <w:rPr>
                <w:color w:val="000000"/>
                <w:lang w:val="en-US"/>
              </w:rPr>
              <w:t>fewer , less)</w:t>
            </w:r>
          </w:p>
          <w:p w:rsidR="00D62F72" w:rsidRDefault="00D62F72" w:rsidP="000A6334">
            <w:pPr>
              <w:pStyle w:val="Standard"/>
              <w:autoSpaceDE w:val="0"/>
              <w:spacing w:after="0" w:line="360" w:lineRule="auto"/>
              <w:jc w:val="both"/>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світлий&gt; більш світлий,</w:t>
            </w:r>
          </w:p>
          <w:p w:rsidR="00D62F72" w:rsidRDefault="00D62F72" w:rsidP="000A6334">
            <w:pPr>
              <w:pStyle w:val="Standard"/>
              <w:autoSpaceDE w:val="0"/>
              <w:spacing w:after="0" w:line="360" w:lineRule="auto"/>
              <w:jc w:val="both"/>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красива&gt;менш красива</w:t>
            </w:r>
          </w:p>
        </w:tc>
        <w:tc>
          <w:tcPr>
            <w:tcW w:w="5108" w:type="dxa"/>
            <w:tcBorders>
              <w:left w:val="single" w:sz="4" w:space="0" w:color="000000"/>
              <w:bottom w:val="single" w:sz="4" w:space="0" w:color="000000"/>
              <w:right w:val="single" w:sz="4" w:space="0" w:color="000000"/>
            </w:tcBorders>
          </w:tcPr>
          <w:p w:rsidR="00D62F72" w:rsidRDefault="00D62F72" w:rsidP="000A6334">
            <w:pPr>
              <w:pStyle w:val="Standard"/>
              <w:autoSpaceDE w:val="0"/>
              <w:snapToGrid w:val="0"/>
              <w:spacing w:after="0" w:line="360" w:lineRule="auto"/>
              <w:jc w:val="both"/>
              <w:rPr>
                <w:rFonts w:ascii="Times New Roman" w:eastAsia="Times New Roman" w:hAnsi="Times New Roman" w:cs="Times New Roman"/>
                <w:color w:val="000000"/>
                <w:sz w:val="28"/>
                <w:szCs w:val="28"/>
                <w:shd w:val="clear" w:color="auto" w:fill="FFFFFF"/>
                <w:lang w:val="en-US"/>
              </w:rPr>
            </w:pPr>
            <w:r>
              <w:rPr>
                <w:rFonts w:ascii="Times New Roman" w:eastAsia="Times New Roman" w:hAnsi="Times New Roman" w:cs="Times New Roman"/>
                <w:color w:val="000000"/>
                <w:sz w:val="28"/>
                <w:szCs w:val="28"/>
                <w:shd w:val="clear" w:color="auto" w:fill="FFFFFF"/>
                <w:lang w:val="en-US"/>
              </w:rPr>
              <w:t xml:space="preserve">1) the prefix </w:t>
            </w:r>
            <w:r>
              <w:rPr>
                <w:rFonts w:ascii="Times New Roman" w:eastAsia="Times New Roman" w:hAnsi="Times New Roman" w:cs="Times New Roman"/>
                <w:b/>
                <w:color w:val="000000"/>
                <w:sz w:val="28"/>
                <w:szCs w:val="28"/>
                <w:shd w:val="clear" w:color="auto" w:fill="FFFFFF"/>
                <w:lang w:val="uk-UA"/>
              </w:rPr>
              <w:t>най</w:t>
            </w:r>
            <w:r>
              <w:rPr>
                <w:rFonts w:ascii="Times New Roman" w:eastAsia="Times New Roman" w:hAnsi="Times New Roman" w:cs="Times New Roman"/>
                <w:color w:val="000000"/>
                <w:sz w:val="28"/>
                <w:szCs w:val="28"/>
                <w:shd w:val="clear" w:color="auto" w:fill="FFFFFF"/>
                <w:lang w:val="en-US"/>
              </w:rPr>
              <w:t xml:space="preserve"> is added to the Comparative d</w:t>
            </w:r>
            <w:r>
              <w:rPr>
                <w:rFonts w:ascii="Times New Roman" w:eastAsia="Times New Roman" w:hAnsi="Times New Roman" w:cs="Times New Roman"/>
                <w:color w:val="000000"/>
                <w:sz w:val="28"/>
                <w:szCs w:val="28"/>
                <w:shd w:val="clear" w:color="auto" w:fill="FFFFFF"/>
                <w:lang w:val="uk-UA"/>
              </w:rPr>
              <w:t>egree</w:t>
            </w:r>
            <w:r>
              <w:rPr>
                <w:rFonts w:ascii="Times New Roman" w:eastAsia="Times New Roman" w:hAnsi="Times New Roman" w:cs="Times New Roman"/>
                <w:color w:val="000000"/>
                <w:sz w:val="28"/>
                <w:szCs w:val="28"/>
                <w:shd w:val="clear" w:color="auto" w:fill="FFFFFF"/>
                <w:lang w:val="en-US"/>
              </w:rPr>
              <w:t>.</w:t>
            </w:r>
          </w:p>
          <w:p w:rsidR="00D62F72" w:rsidRDefault="00D62F72" w:rsidP="000A6334">
            <w:pPr>
              <w:pStyle w:val="Standard"/>
              <w:autoSpaceDE w:val="0"/>
              <w:spacing w:after="0" w:line="360" w:lineRule="auto"/>
              <w:jc w:val="both"/>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веселіший&gt;найвеселіший</w:t>
            </w:r>
          </w:p>
          <w:p w:rsidR="00D62F72" w:rsidRDefault="00D62F72" w:rsidP="000A6334">
            <w:pPr>
              <w:pStyle w:val="Standard"/>
              <w:autoSpaceDE w:val="0"/>
              <w:spacing w:after="0" w:line="360" w:lineRule="auto"/>
              <w:jc w:val="both"/>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красивіший &gt;найкрасивіший</w:t>
            </w:r>
          </w:p>
          <w:p w:rsidR="00D62F72" w:rsidRDefault="00D62F72" w:rsidP="000A6334">
            <w:pPr>
              <w:pStyle w:val="Standard"/>
              <w:autoSpaceDE w:val="0"/>
              <w:spacing w:after="0" w:line="360" w:lineRule="auto"/>
              <w:jc w:val="both"/>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біліша &gt;найбіліша</w:t>
            </w:r>
            <w:r>
              <w:rPr>
                <w:rFonts w:ascii="Times New Roman" w:eastAsia="Times New Roman" w:hAnsi="Times New Roman" w:cs="Times New Roman"/>
                <w:color w:val="000000"/>
                <w:sz w:val="28"/>
                <w:szCs w:val="28"/>
                <w:shd w:val="clear" w:color="auto" w:fill="FFFFFF"/>
                <w:lang w:val="en-US"/>
              </w:rPr>
              <w:t xml:space="preserve">, </w:t>
            </w:r>
            <w:r>
              <w:rPr>
                <w:rFonts w:ascii="Times New Roman" w:eastAsia="Times New Roman" w:hAnsi="Times New Roman" w:cs="Times New Roman"/>
                <w:color w:val="000000"/>
                <w:sz w:val="28"/>
                <w:szCs w:val="28"/>
                <w:shd w:val="clear" w:color="auto" w:fill="FFFFFF"/>
                <w:lang w:val="uk-UA"/>
              </w:rPr>
              <w:t>довше&gt;найдовше.</w:t>
            </w:r>
          </w:p>
          <w:p w:rsidR="00D62F72" w:rsidRDefault="00D62F72" w:rsidP="000A6334">
            <w:pPr>
              <w:pStyle w:val="Standard"/>
              <w:autoSpaceDE w:val="0"/>
              <w:spacing w:after="0" w:line="360" w:lineRule="auto"/>
              <w:jc w:val="both"/>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 xml:space="preserve">2) </w:t>
            </w:r>
            <w:r>
              <w:rPr>
                <w:rFonts w:ascii="Times New Roman" w:eastAsia="Times New Roman" w:hAnsi="Times New Roman" w:cs="Times New Roman"/>
                <w:color w:val="000000"/>
                <w:sz w:val="28"/>
                <w:szCs w:val="28"/>
                <w:shd w:val="clear" w:color="auto" w:fill="FFFFFF"/>
                <w:lang w:val="en-US"/>
              </w:rPr>
              <w:t>or</w:t>
            </w:r>
            <w:r>
              <w:rPr>
                <w:rFonts w:ascii="Times New Roman" w:eastAsia="Times New Roman" w:hAnsi="Times New Roman" w:cs="Times New Roman"/>
                <w:color w:val="000000"/>
                <w:sz w:val="28"/>
                <w:szCs w:val="28"/>
                <w:shd w:val="clear" w:color="auto" w:fill="FFFFFF"/>
                <w:lang w:val="uk-UA"/>
              </w:rPr>
              <w:t xml:space="preserve"> </w:t>
            </w:r>
            <w:r>
              <w:rPr>
                <w:rFonts w:ascii="Times New Roman" w:eastAsia="Times New Roman" w:hAnsi="Times New Roman" w:cs="Times New Roman"/>
                <w:color w:val="000000"/>
                <w:sz w:val="28"/>
                <w:szCs w:val="28"/>
                <w:shd w:val="clear" w:color="auto" w:fill="FFFFFF"/>
                <w:lang w:val="en-US"/>
              </w:rPr>
              <w:t>we</w:t>
            </w:r>
            <w:r>
              <w:rPr>
                <w:rFonts w:ascii="Times New Roman" w:eastAsia="Times New Roman" w:hAnsi="Times New Roman" w:cs="Times New Roman"/>
                <w:color w:val="000000"/>
                <w:sz w:val="28"/>
                <w:szCs w:val="28"/>
                <w:shd w:val="clear" w:color="auto" w:fill="FFFFFF"/>
                <w:lang w:val="uk-UA"/>
              </w:rPr>
              <w:t xml:space="preserve"> </w:t>
            </w:r>
            <w:r>
              <w:rPr>
                <w:rFonts w:ascii="Times New Roman" w:eastAsia="Times New Roman" w:hAnsi="Times New Roman" w:cs="Times New Roman"/>
                <w:color w:val="000000"/>
                <w:sz w:val="28"/>
                <w:szCs w:val="28"/>
                <w:shd w:val="clear" w:color="auto" w:fill="FFFFFF"/>
                <w:lang w:val="en-US"/>
              </w:rPr>
              <w:t>can</w:t>
            </w:r>
            <w:r>
              <w:rPr>
                <w:rFonts w:ascii="Times New Roman" w:eastAsia="Times New Roman" w:hAnsi="Times New Roman" w:cs="Times New Roman"/>
                <w:color w:val="000000"/>
                <w:sz w:val="28"/>
                <w:szCs w:val="28"/>
                <w:shd w:val="clear" w:color="auto" w:fill="FFFFFF"/>
                <w:lang w:val="uk-UA"/>
              </w:rPr>
              <w:t xml:space="preserve"> </w:t>
            </w:r>
            <w:r>
              <w:rPr>
                <w:rFonts w:ascii="Times New Roman" w:eastAsia="Times New Roman" w:hAnsi="Times New Roman" w:cs="Times New Roman"/>
                <w:color w:val="000000"/>
                <w:sz w:val="28"/>
                <w:szCs w:val="28"/>
                <w:shd w:val="clear" w:color="auto" w:fill="FFFFFF"/>
                <w:lang w:val="en-US"/>
              </w:rPr>
              <w:t>use</w:t>
            </w:r>
            <w:r>
              <w:rPr>
                <w:rFonts w:ascii="Times New Roman" w:eastAsia="Times New Roman" w:hAnsi="Times New Roman" w:cs="Times New Roman"/>
                <w:color w:val="000000"/>
                <w:sz w:val="28"/>
                <w:szCs w:val="28"/>
                <w:shd w:val="clear" w:color="auto" w:fill="FFFFFF"/>
                <w:lang w:val="uk-UA"/>
              </w:rPr>
              <w:t xml:space="preserve"> </w:t>
            </w:r>
            <w:r>
              <w:rPr>
                <w:rFonts w:ascii="Times New Roman" w:eastAsia="Times New Roman" w:hAnsi="Times New Roman" w:cs="Times New Roman"/>
                <w:color w:val="000000"/>
                <w:sz w:val="28"/>
                <w:szCs w:val="28"/>
                <w:shd w:val="clear" w:color="auto" w:fill="FFFFFF"/>
                <w:lang w:val="en-US"/>
              </w:rPr>
              <w:t>words</w:t>
            </w:r>
            <w:r>
              <w:rPr>
                <w:rFonts w:ascii="Times New Roman" w:eastAsia="Times New Roman" w:hAnsi="Times New Roman" w:cs="Times New Roman"/>
                <w:color w:val="000000"/>
                <w:sz w:val="28"/>
                <w:szCs w:val="28"/>
                <w:shd w:val="clear" w:color="auto" w:fill="FFFFFF"/>
                <w:lang w:val="uk-UA"/>
              </w:rPr>
              <w:t xml:space="preserve"> найбільш чи найменш</w:t>
            </w:r>
          </w:p>
          <w:p w:rsidR="00D62F72" w:rsidRDefault="00D62F72" w:rsidP="000A6334">
            <w:pPr>
              <w:pStyle w:val="Standard"/>
              <w:autoSpaceDE w:val="0"/>
              <w:spacing w:after="0" w:line="360" w:lineRule="auto"/>
              <w:jc w:val="both"/>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світлий&gt; найбільш світлий,</w:t>
            </w:r>
          </w:p>
          <w:p w:rsidR="00D62F72" w:rsidRDefault="00D62F72" w:rsidP="000A6334">
            <w:pPr>
              <w:pStyle w:val="Standard"/>
              <w:autoSpaceDE w:val="0"/>
              <w:spacing w:after="0" w:line="360" w:lineRule="auto"/>
              <w:jc w:val="both"/>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красива&gt;найменш красива</w:t>
            </w:r>
          </w:p>
        </w:tc>
      </w:tr>
    </w:tbl>
    <w:p w:rsidR="00D62F72" w:rsidRDefault="00D62F72" w:rsidP="00D62F72">
      <w:pPr>
        <w:spacing w:line="360" w:lineRule="auto"/>
        <w:ind w:firstLine="284"/>
        <w:rPr>
          <w:color w:val="000000"/>
          <w:sz w:val="28"/>
          <w:szCs w:val="28"/>
          <w:lang w:val="en-US"/>
        </w:rPr>
      </w:pPr>
      <w:r>
        <w:rPr>
          <w:color w:val="000000"/>
          <w:sz w:val="28"/>
          <w:szCs w:val="28"/>
          <w:shd w:val="clear" w:color="auto" w:fill="FFFFFF"/>
          <w:lang w:val="en-US"/>
        </w:rPr>
        <w:t>In Comparative d</w:t>
      </w:r>
      <w:r>
        <w:rPr>
          <w:color w:val="000000"/>
          <w:sz w:val="28"/>
          <w:szCs w:val="28"/>
          <w:shd w:val="clear" w:color="auto" w:fill="FFFFFF"/>
        </w:rPr>
        <w:t>egree</w:t>
      </w:r>
      <w:r>
        <w:rPr>
          <w:color w:val="000000"/>
          <w:sz w:val="28"/>
          <w:szCs w:val="28"/>
          <w:shd w:val="clear" w:color="auto" w:fill="FFFFFF"/>
          <w:lang w:val="en-US"/>
        </w:rPr>
        <w:t xml:space="preserve"> we can use the word </w:t>
      </w:r>
      <w:r>
        <w:rPr>
          <w:i/>
          <w:color w:val="000000"/>
          <w:sz w:val="28"/>
          <w:szCs w:val="28"/>
        </w:rPr>
        <w:t>ніж</w:t>
      </w:r>
      <w:r>
        <w:rPr>
          <w:i/>
          <w:color w:val="000000"/>
          <w:sz w:val="28"/>
          <w:szCs w:val="28"/>
          <w:lang w:val="en-US"/>
        </w:rPr>
        <w:t>.</w:t>
      </w:r>
      <w:r>
        <w:rPr>
          <w:color w:val="000000"/>
          <w:sz w:val="28"/>
          <w:szCs w:val="28"/>
          <w:lang w:val="en-US"/>
        </w:rPr>
        <w:t xml:space="preserve"> The word </w:t>
      </w:r>
      <w:r>
        <w:rPr>
          <w:i/>
          <w:color w:val="000000"/>
          <w:sz w:val="28"/>
          <w:szCs w:val="28"/>
        </w:rPr>
        <w:t>ніж</w:t>
      </w:r>
      <w:r>
        <w:rPr>
          <w:color w:val="000000"/>
          <w:sz w:val="28"/>
          <w:szCs w:val="28"/>
        </w:rPr>
        <w:t xml:space="preserve"> </w:t>
      </w:r>
      <w:r>
        <w:rPr>
          <w:color w:val="000000"/>
          <w:sz w:val="28"/>
          <w:szCs w:val="28"/>
          <w:lang w:val="en-US"/>
        </w:rPr>
        <w:t>is used between the items being compared</w:t>
      </w:r>
      <w:r>
        <w:rPr>
          <w:color w:val="000000"/>
          <w:sz w:val="28"/>
          <w:szCs w:val="28"/>
        </w:rPr>
        <w:t xml:space="preserve">; </w:t>
      </w:r>
      <w:r>
        <w:rPr>
          <w:color w:val="000000"/>
          <w:sz w:val="28"/>
          <w:szCs w:val="28"/>
          <w:lang w:val="en-US"/>
        </w:rPr>
        <w:t xml:space="preserve">it is exactly equivalent to English  </w:t>
      </w:r>
    </w:p>
    <w:p w:rsidR="00D62F72" w:rsidRDefault="00D62F72" w:rsidP="00D62F72">
      <w:pPr>
        <w:spacing w:line="360" w:lineRule="auto"/>
        <w:ind w:firstLine="284"/>
        <w:rPr>
          <w:color w:val="000000"/>
          <w:sz w:val="28"/>
          <w:szCs w:val="28"/>
          <w:lang w:val="en-US"/>
        </w:rPr>
      </w:pPr>
      <w:r>
        <w:rPr>
          <w:color w:val="000000"/>
          <w:sz w:val="28"/>
          <w:szCs w:val="28"/>
          <w:lang w:val="en-US"/>
        </w:rPr>
        <w:t xml:space="preserve">“than”. Another way is to use the preposition  </w:t>
      </w:r>
      <w:r>
        <w:rPr>
          <w:color w:val="000000"/>
          <w:sz w:val="28"/>
          <w:szCs w:val="28"/>
        </w:rPr>
        <w:t xml:space="preserve">від </w:t>
      </w:r>
      <w:r>
        <w:rPr>
          <w:color w:val="000000"/>
          <w:sz w:val="28"/>
          <w:szCs w:val="28"/>
          <w:lang w:val="en-US"/>
        </w:rPr>
        <w:t xml:space="preserve">and the genitive case, or the preposition </w:t>
      </w:r>
      <w:r>
        <w:rPr>
          <w:color w:val="000000"/>
          <w:sz w:val="28"/>
          <w:szCs w:val="28"/>
        </w:rPr>
        <w:t xml:space="preserve">за </w:t>
      </w:r>
      <w:r>
        <w:rPr>
          <w:color w:val="000000"/>
          <w:sz w:val="28"/>
          <w:szCs w:val="28"/>
          <w:lang w:val="en-US"/>
        </w:rPr>
        <w:t xml:space="preserve">and the accusative case, e. g. </w:t>
      </w:r>
    </w:p>
    <w:p w:rsidR="00D62F72" w:rsidRDefault="00D62F72" w:rsidP="00D62F72">
      <w:pPr>
        <w:spacing w:line="360" w:lineRule="auto"/>
        <w:ind w:firstLine="284"/>
        <w:rPr>
          <w:color w:val="000000"/>
          <w:sz w:val="28"/>
          <w:szCs w:val="28"/>
          <w:lang w:val="en-US"/>
        </w:rPr>
      </w:pPr>
      <w:r>
        <w:rPr>
          <w:color w:val="000000"/>
          <w:sz w:val="28"/>
          <w:szCs w:val="28"/>
        </w:rPr>
        <w:t xml:space="preserve">      Брат старший від мене.                    </w:t>
      </w:r>
      <w:r>
        <w:rPr>
          <w:color w:val="000000"/>
          <w:sz w:val="28"/>
          <w:szCs w:val="28"/>
          <w:lang w:val="en-US"/>
        </w:rPr>
        <w:t>My brother is older than me.</w:t>
      </w:r>
    </w:p>
    <w:p w:rsidR="00D62F72" w:rsidRDefault="00D62F72" w:rsidP="00D62F72">
      <w:pPr>
        <w:spacing w:line="360" w:lineRule="auto"/>
        <w:ind w:firstLine="284"/>
        <w:rPr>
          <w:color w:val="000000"/>
          <w:sz w:val="28"/>
          <w:szCs w:val="28"/>
          <w:lang w:val="en-US"/>
        </w:rPr>
      </w:pPr>
      <w:r>
        <w:rPr>
          <w:color w:val="000000"/>
          <w:sz w:val="28"/>
          <w:szCs w:val="28"/>
        </w:rPr>
        <w:t xml:space="preserve">      Дніпро ширший за Темзу.               </w:t>
      </w:r>
      <w:r>
        <w:rPr>
          <w:color w:val="000000"/>
          <w:sz w:val="28"/>
          <w:szCs w:val="28"/>
          <w:lang w:val="en-US"/>
        </w:rPr>
        <w:t xml:space="preserve">The Dnipro is wider than the </w:t>
      </w:r>
      <w:smartTag w:uri="urn:schemas-microsoft-com:office:smarttags" w:element="place">
        <w:r>
          <w:rPr>
            <w:color w:val="000000"/>
            <w:sz w:val="28"/>
            <w:szCs w:val="28"/>
            <w:lang w:val="en-US"/>
          </w:rPr>
          <w:t>Thames</w:t>
        </w:r>
      </w:smartTag>
      <w:r>
        <w:rPr>
          <w:color w:val="000000"/>
          <w:sz w:val="28"/>
          <w:szCs w:val="28"/>
          <w:lang w:val="en-US"/>
        </w:rPr>
        <w:t>.</w:t>
      </w:r>
    </w:p>
    <w:p w:rsidR="00D62F72" w:rsidRDefault="00D62F72" w:rsidP="00D62F72">
      <w:pPr>
        <w:spacing w:line="360" w:lineRule="auto"/>
        <w:ind w:firstLine="284"/>
        <w:rPr>
          <w:color w:val="000000"/>
          <w:sz w:val="28"/>
          <w:szCs w:val="28"/>
          <w:lang w:val="en-US"/>
        </w:rPr>
      </w:pPr>
      <w:r>
        <w:rPr>
          <w:color w:val="000000"/>
          <w:sz w:val="28"/>
          <w:szCs w:val="28"/>
          <w:lang w:val="en-US"/>
        </w:rPr>
        <w:t xml:space="preserve"> ( Note: the Dnipro, despite appearances, is masculine. )</w:t>
      </w:r>
    </w:p>
    <w:p w:rsidR="00D62F72" w:rsidRDefault="00D62F72" w:rsidP="00D62F72">
      <w:pPr>
        <w:pStyle w:val="Standard"/>
        <w:autoSpaceDE w:val="0"/>
        <w:spacing w:after="0" w:line="360" w:lineRule="auto"/>
        <w:jc w:val="both"/>
        <w:rPr>
          <w:rFonts w:ascii="Times New Roman" w:eastAsia="Times New Roman" w:hAnsi="Times New Roman" w:cs="Times New Roman"/>
          <w:color w:val="000000"/>
          <w:sz w:val="28"/>
          <w:szCs w:val="28"/>
          <w:shd w:val="clear" w:color="auto" w:fill="FFFFFF"/>
          <w:lang w:val="en-US"/>
        </w:rPr>
      </w:pPr>
    </w:p>
    <w:p w:rsidR="00D62F72" w:rsidRDefault="00D62F72" w:rsidP="00D62F72">
      <w:pPr>
        <w:spacing w:line="360" w:lineRule="auto"/>
        <w:ind w:firstLine="284"/>
        <w:rPr>
          <w:color w:val="000000"/>
          <w:sz w:val="28"/>
          <w:szCs w:val="28"/>
          <w:lang w:val="en-US"/>
        </w:rPr>
      </w:pPr>
      <w:r>
        <w:rPr>
          <w:color w:val="000000"/>
          <w:sz w:val="28"/>
          <w:szCs w:val="28"/>
          <w:lang w:val="en-US"/>
        </w:rPr>
        <w:t>Some comparative and superlative forms are quite different from their corresponding positive forms (compare in English: good – better – the best; bad – worse – the worst):</w:t>
      </w:r>
    </w:p>
    <w:p w:rsidR="00D62F72" w:rsidRDefault="00D62F72" w:rsidP="00D62F72">
      <w:pPr>
        <w:spacing w:line="360" w:lineRule="auto"/>
        <w:ind w:firstLine="284"/>
        <w:rPr>
          <w:color w:val="000000"/>
          <w:sz w:val="28"/>
          <w:szCs w:val="28"/>
          <w:lang w:val="en-US"/>
        </w:rPr>
      </w:pPr>
      <w:r>
        <w:rPr>
          <w:color w:val="000000"/>
          <w:sz w:val="28"/>
          <w:szCs w:val="28"/>
          <w:lang w:val="en-US"/>
        </w:rPr>
        <w:t xml:space="preserve">     </w:t>
      </w:r>
      <w:r>
        <w:rPr>
          <w:color w:val="000000"/>
          <w:sz w:val="28"/>
          <w:szCs w:val="28"/>
        </w:rPr>
        <w:t xml:space="preserve">Великий        більший           найбільший               </w:t>
      </w:r>
      <w:r>
        <w:rPr>
          <w:color w:val="000000"/>
          <w:sz w:val="28"/>
          <w:szCs w:val="28"/>
          <w:lang w:val="en-US"/>
        </w:rPr>
        <w:t>bigger        biggest</w:t>
      </w:r>
    </w:p>
    <w:p w:rsidR="00D62F72" w:rsidRDefault="00D62F72" w:rsidP="00D62F72">
      <w:pPr>
        <w:spacing w:line="360" w:lineRule="auto"/>
        <w:ind w:firstLine="284"/>
        <w:rPr>
          <w:color w:val="000000"/>
          <w:sz w:val="28"/>
          <w:szCs w:val="28"/>
          <w:lang w:val="en-US"/>
        </w:rPr>
      </w:pPr>
      <w:r>
        <w:rPr>
          <w:color w:val="000000"/>
          <w:sz w:val="28"/>
          <w:szCs w:val="28"/>
        </w:rPr>
        <w:t xml:space="preserve">     Хороший       кращий            найкращий</w:t>
      </w:r>
      <w:r>
        <w:rPr>
          <w:color w:val="000000"/>
          <w:sz w:val="28"/>
          <w:szCs w:val="28"/>
          <w:lang w:val="en-US"/>
        </w:rPr>
        <w:t xml:space="preserve">                better         best</w:t>
      </w:r>
    </w:p>
    <w:p w:rsidR="00D62F72" w:rsidRPr="00D94959" w:rsidRDefault="00D62F72" w:rsidP="00D62F72">
      <w:pPr>
        <w:spacing w:line="360" w:lineRule="auto"/>
        <w:ind w:firstLine="284"/>
        <w:rPr>
          <w:color w:val="000000"/>
          <w:sz w:val="28"/>
          <w:szCs w:val="28"/>
        </w:rPr>
      </w:pPr>
      <w:r>
        <w:rPr>
          <w:color w:val="000000"/>
          <w:sz w:val="28"/>
          <w:szCs w:val="28"/>
        </w:rPr>
        <w:t xml:space="preserve">     Малий           менший           найменший               </w:t>
      </w:r>
      <w:r>
        <w:rPr>
          <w:color w:val="000000"/>
          <w:sz w:val="28"/>
          <w:szCs w:val="28"/>
          <w:lang w:val="en-US"/>
        </w:rPr>
        <w:t>smaller</w:t>
      </w:r>
      <w:r>
        <w:rPr>
          <w:color w:val="000000"/>
          <w:sz w:val="28"/>
          <w:szCs w:val="28"/>
        </w:rPr>
        <w:t xml:space="preserve">       </w:t>
      </w:r>
      <w:r>
        <w:rPr>
          <w:color w:val="000000"/>
          <w:sz w:val="28"/>
          <w:szCs w:val="28"/>
          <w:lang w:val="en-US"/>
        </w:rPr>
        <w:t>smallest</w:t>
      </w:r>
    </w:p>
    <w:p w:rsidR="00D62F72" w:rsidRPr="00D94959" w:rsidRDefault="00D62F72" w:rsidP="00D62F72">
      <w:pPr>
        <w:spacing w:line="360" w:lineRule="auto"/>
        <w:ind w:firstLine="284"/>
        <w:rPr>
          <w:color w:val="000000"/>
          <w:sz w:val="28"/>
          <w:szCs w:val="28"/>
        </w:rPr>
      </w:pPr>
      <w:r>
        <w:rPr>
          <w:color w:val="000000"/>
          <w:sz w:val="28"/>
          <w:szCs w:val="28"/>
        </w:rPr>
        <w:t xml:space="preserve">     Поганий         гірший            найгірший                 </w:t>
      </w:r>
      <w:r>
        <w:rPr>
          <w:color w:val="000000"/>
          <w:sz w:val="28"/>
          <w:szCs w:val="28"/>
          <w:lang w:val="en-US"/>
        </w:rPr>
        <w:t>worse</w:t>
      </w:r>
      <w:r>
        <w:rPr>
          <w:color w:val="000000"/>
          <w:sz w:val="28"/>
          <w:szCs w:val="28"/>
        </w:rPr>
        <w:t xml:space="preserve">         </w:t>
      </w:r>
      <w:r>
        <w:rPr>
          <w:color w:val="000000"/>
          <w:sz w:val="28"/>
          <w:szCs w:val="28"/>
          <w:lang w:val="en-US"/>
        </w:rPr>
        <w:t>the</w:t>
      </w:r>
      <w:r>
        <w:rPr>
          <w:color w:val="000000"/>
          <w:sz w:val="28"/>
          <w:szCs w:val="28"/>
        </w:rPr>
        <w:t xml:space="preserve"> </w:t>
      </w:r>
      <w:r>
        <w:rPr>
          <w:color w:val="000000"/>
          <w:sz w:val="28"/>
          <w:szCs w:val="28"/>
          <w:lang w:val="en-US"/>
        </w:rPr>
        <w:t>worst</w:t>
      </w:r>
    </w:p>
    <w:p w:rsidR="00D62F72" w:rsidRDefault="00D62F72" w:rsidP="00D62F72">
      <w:pPr>
        <w:pStyle w:val="Standard"/>
        <w:autoSpaceDE w:val="0"/>
        <w:spacing w:after="0" w:line="360" w:lineRule="auto"/>
        <w:jc w:val="both"/>
        <w:rPr>
          <w:rFonts w:ascii="Times New Roman" w:eastAsia="Times New Roman" w:hAnsi="Times New Roman" w:cs="Times New Roman"/>
          <w:color w:val="000000"/>
          <w:sz w:val="28"/>
          <w:szCs w:val="28"/>
          <w:shd w:val="clear" w:color="auto" w:fill="FFFFFF"/>
          <w:lang w:val="uk-UA"/>
        </w:rPr>
      </w:pPr>
    </w:p>
    <w:p w:rsidR="00D62F72" w:rsidRDefault="00D62F72" w:rsidP="00D62F72">
      <w:pPr>
        <w:pStyle w:val="Standard"/>
        <w:autoSpaceDE w:val="0"/>
        <w:spacing w:after="0" w:line="360" w:lineRule="auto"/>
        <w:jc w:val="both"/>
        <w:rPr>
          <w:rFonts w:ascii="Times New Roman" w:hAnsi="Times New Roman" w:cs="Times New Roman"/>
          <w:b/>
          <w:iCs/>
          <w:sz w:val="28"/>
          <w:szCs w:val="28"/>
          <w:lang w:val="uk-UA"/>
        </w:rPr>
      </w:pPr>
      <w:r>
        <w:rPr>
          <w:rFonts w:ascii="Times New Roman" w:eastAsia="Times New Roman" w:hAnsi="Times New Roman" w:cs="Times New Roman"/>
          <w:color w:val="000000"/>
          <w:sz w:val="28"/>
          <w:szCs w:val="28"/>
          <w:shd w:val="clear" w:color="auto" w:fill="FFFFFF"/>
          <w:lang w:val="uk-UA"/>
        </w:rPr>
        <w:t xml:space="preserve">Зверніть увагу, що інколи при творенні ступенів порівняння можуть відбуватися чергування приголосних. </w:t>
      </w:r>
      <w:r>
        <w:rPr>
          <w:rFonts w:ascii="Times New Roman" w:hAnsi="Times New Roman" w:cs="Times New Roman"/>
          <w:b/>
          <w:iCs/>
          <w:sz w:val="28"/>
          <w:szCs w:val="28"/>
          <w:lang w:val="en-US"/>
        </w:rPr>
        <w:t>Attention! In certain cases, forming a degree of comparison means</w:t>
      </w:r>
      <w:r>
        <w:rPr>
          <w:rFonts w:ascii="Times New Roman" w:hAnsi="Times New Roman" w:cs="Times New Roman"/>
          <w:b/>
          <w:iCs/>
          <w:sz w:val="28"/>
          <w:szCs w:val="28"/>
          <w:lang w:val="uk-UA"/>
        </w:rPr>
        <w:t xml:space="preserve"> </w:t>
      </w:r>
      <w:r>
        <w:rPr>
          <w:rFonts w:ascii="Times New Roman" w:hAnsi="Times New Roman" w:cs="Times New Roman"/>
          <w:b/>
          <w:iCs/>
          <w:sz w:val="28"/>
          <w:szCs w:val="28"/>
          <w:lang w:val="en-US"/>
        </w:rPr>
        <w:t>the alternation of consonants</w:t>
      </w:r>
      <w:r>
        <w:rPr>
          <w:rFonts w:ascii="Times New Roman" w:hAnsi="Times New Roman" w:cs="Times New Roman"/>
          <w:b/>
          <w:iCs/>
          <w:sz w:val="28"/>
          <w:szCs w:val="28"/>
          <w:lang w:val="uk-UA"/>
        </w:rPr>
        <w:t xml:space="preserve">. </w:t>
      </w:r>
    </w:p>
    <w:p w:rsidR="00D62F72" w:rsidRDefault="00D62F72" w:rsidP="00D62F72">
      <w:pPr>
        <w:pStyle w:val="Standard"/>
        <w:autoSpaceDE w:val="0"/>
        <w:spacing w:after="0" w:line="36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Дорогий (</w:t>
      </w:r>
      <w:r>
        <w:rPr>
          <w:rFonts w:ascii="Times New Roman" w:hAnsi="Times New Roman" w:cs="Times New Roman"/>
          <w:iCs/>
          <w:sz w:val="28"/>
          <w:szCs w:val="28"/>
          <w:lang w:val="en-US"/>
        </w:rPr>
        <w:t>expensive</w:t>
      </w:r>
      <w:r>
        <w:rPr>
          <w:rFonts w:ascii="Times New Roman" w:hAnsi="Times New Roman" w:cs="Times New Roman"/>
          <w:iCs/>
          <w:sz w:val="28"/>
          <w:szCs w:val="28"/>
          <w:lang w:val="uk-UA"/>
        </w:rPr>
        <w:t>) – дорожчий – найдорожчий, важкий</w:t>
      </w:r>
      <w:r>
        <w:rPr>
          <w:rFonts w:ascii="Times New Roman" w:hAnsi="Times New Roman" w:cs="Times New Roman"/>
          <w:sz w:val="28"/>
          <w:szCs w:val="28"/>
          <w:lang w:val="uk-UA"/>
        </w:rPr>
        <w:t xml:space="preserve"> (</w:t>
      </w:r>
      <w:r>
        <w:rPr>
          <w:rFonts w:ascii="Times New Roman" w:hAnsi="Times New Roman" w:cs="Times New Roman"/>
          <w:iCs/>
          <w:sz w:val="28"/>
          <w:szCs w:val="28"/>
          <w:lang w:val="uk-UA"/>
        </w:rPr>
        <w:t>heavy) – важчий-найважчий, короткий</w:t>
      </w:r>
      <w:r>
        <w:rPr>
          <w:rFonts w:ascii="Times New Roman" w:hAnsi="Times New Roman" w:cs="Times New Roman"/>
          <w:sz w:val="28"/>
          <w:szCs w:val="28"/>
          <w:lang w:val="uk-UA"/>
        </w:rPr>
        <w:t xml:space="preserve"> (</w:t>
      </w:r>
      <w:r>
        <w:rPr>
          <w:rFonts w:ascii="Times New Roman" w:hAnsi="Times New Roman" w:cs="Times New Roman"/>
          <w:iCs/>
          <w:sz w:val="28"/>
          <w:szCs w:val="28"/>
          <w:lang w:val="uk-UA"/>
        </w:rPr>
        <w:t>short) – коротший – найкоротший.</w:t>
      </w:r>
    </w:p>
    <w:p w:rsidR="00D62F72" w:rsidRDefault="00D62F72" w:rsidP="00D62F72">
      <w:pPr>
        <w:pStyle w:val="Standard"/>
        <w:autoSpaceDE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In Ukrainian language are Antonyms</w:t>
      </w:r>
      <w:r>
        <w:rPr>
          <w:rFonts w:ascii="Times New Roman" w:hAnsi="Times New Roman" w:cs="Times New Roman"/>
          <w:sz w:val="28"/>
          <w:szCs w:val="28"/>
          <w:lang w:val="uk-UA"/>
        </w:rPr>
        <w:t>: маленький-великий, старий-молодий.</w:t>
      </w:r>
    </w:p>
    <w:p w:rsidR="00D62F72" w:rsidRDefault="00D62F72" w:rsidP="00D62F72">
      <w:pPr>
        <w:pStyle w:val="Standard"/>
        <w:autoSpaceDE w:val="0"/>
        <w:spacing w:after="0" w:line="360" w:lineRule="auto"/>
        <w:jc w:val="both"/>
        <w:rPr>
          <w:rFonts w:ascii="Times New Roman" w:eastAsia="Times New Roman" w:hAnsi="Times New Roman" w:cs="Times New Roman"/>
          <w:color w:val="000000"/>
          <w:sz w:val="28"/>
          <w:szCs w:val="28"/>
          <w:shd w:val="clear" w:color="auto" w:fill="FFFFFF"/>
          <w:lang w:val="en-US"/>
        </w:rPr>
      </w:pPr>
    </w:p>
    <w:p w:rsidR="00D62F72" w:rsidRDefault="00D62F72" w:rsidP="00D62F72">
      <w:pPr>
        <w:pStyle w:val="Standard"/>
        <w:autoSpaceDE w:val="0"/>
        <w:spacing w:after="0" w:line="360" w:lineRule="auto"/>
        <w:jc w:val="center"/>
        <w:rPr>
          <w:rFonts w:ascii="Times New Roman" w:hAnsi="Times New Roman" w:cs="Times New Roman"/>
          <w:b/>
          <w:bCs/>
          <w:color w:val="1A171B"/>
          <w:sz w:val="28"/>
          <w:szCs w:val="28"/>
          <w:lang w:val="en-US"/>
        </w:rPr>
      </w:pPr>
      <w:r>
        <w:rPr>
          <w:rFonts w:ascii="Times New Roman" w:hAnsi="Times New Roman" w:cs="Times New Roman"/>
          <w:b/>
          <w:bCs/>
          <w:color w:val="1A171B"/>
          <w:sz w:val="28"/>
          <w:szCs w:val="28"/>
          <w:lang w:val="en-US"/>
        </w:rPr>
        <w:t>EXERCISES</w:t>
      </w:r>
    </w:p>
    <w:p w:rsidR="00D62F72" w:rsidRDefault="00D62F72" w:rsidP="00D62F72">
      <w:pPr>
        <w:pStyle w:val="Standard"/>
        <w:autoSpaceDE w:val="0"/>
        <w:spacing w:after="0" w:line="360" w:lineRule="auto"/>
        <w:rPr>
          <w:rFonts w:ascii="Times New Roman" w:hAnsi="Times New Roman" w:cs="Times New Roman"/>
          <w:b/>
          <w:bCs/>
          <w:color w:val="1A171B"/>
          <w:sz w:val="28"/>
          <w:szCs w:val="28"/>
          <w:lang w:val="uk-UA"/>
        </w:rPr>
      </w:pPr>
      <w:r>
        <w:rPr>
          <w:rFonts w:ascii="Times New Roman" w:hAnsi="Times New Roman" w:cs="Times New Roman"/>
          <w:b/>
          <w:bCs/>
          <w:color w:val="1A171B"/>
          <w:sz w:val="28"/>
          <w:szCs w:val="28"/>
          <w:lang w:val="uk-UA"/>
        </w:rPr>
        <w:t xml:space="preserve">1.Прочитайте назви кольорів та вивчіть їх. </w:t>
      </w:r>
      <w:r>
        <w:rPr>
          <w:rFonts w:ascii="Times New Roman" w:hAnsi="Times New Roman" w:cs="Times New Roman"/>
          <w:b/>
          <w:bCs/>
          <w:color w:val="1A171B"/>
          <w:sz w:val="28"/>
          <w:szCs w:val="28"/>
          <w:lang w:val="en-US"/>
        </w:rPr>
        <w:t>Read</w:t>
      </w:r>
      <w:r>
        <w:rPr>
          <w:rFonts w:ascii="Times New Roman" w:hAnsi="Times New Roman" w:cs="Times New Roman"/>
          <w:b/>
          <w:bCs/>
          <w:color w:val="1A171B"/>
          <w:sz w:val="28"/>
          <w:szCs w:val="28"/>
          <w:lang w:val="uk-UA"/>
        </w:rPr>
        <w:t xml:space="preserve"> </w:t>
      </w:r>
      <w:r>
        <w:rPr>
          <w:rFonts w:ascii="Times New Roman" w:hAnsi="Times New Roman" w:cs="Times New Roman"/>
          <w:b/>
          <w:bCs/>
          <w:color w:val="1A171B"/>
          <w:sz w:val="28"/>
          <w:szCs w:val="28"/>
          <w:lang w:val="en-US"/>
        </w:rPr>
        <w:t>the</w:t>
      </w:r>
      <w:r>
        <w:rPr>
          <w:rFonts w:ascii="Times New Roman" w:hAnsi="Times New Roman" w:cs="Times New Roman"/>
          <w:b/>
          <w:bCs/>
          <w:color w:val="1A171B"/>
          <w:sz w:val="28"/>
          <w:szCs w:val="28"/>
          <w:lang w:val="uk-UA"/>
        </w:rPr>
        <w:t xml:space="preserve"> </w:t>
      </w:r>
      <w:r>
        <w:rPr>
          <w:rFonts w:ascii="Times New Roman" w:hAnsi="Times New Roman" w:cs="Times New Roman"/>
          <w:b/>
          <w:bCs/>
          <w:color w:val="1A171B"/>
          <w:sz w:val="28"/>
          <w:szCs w:val="28"/>
          <w:lang w:val="en-US"/>
        </w:rPr>
        <w:t>names</w:t>
      </w:r>
      <w:r>
        <w:rPr>
          <w:rFonts w:ascii="Times New Roman" w:hAnsi="Times New Roman" w:cs="Times New Roman"/>
          <w:b/>
          <w:bCs/>
          <w:color w:val="1A171B"/>
          <w:sz w:val="28"/>
          <w:szCs w:val="28"/>
          <w:lang w:val="uk-UA"/>
        </w:rPr>
        <w:t xml:space="preserve"> </w:t>
      </w:r>
      <w:r>
        <w:rPr>
          <w:rFonts w:ascii="Times New Roman" w:hAnsi="Times New Roman" w:cs="Times New Roman"/>
          <w:b/>
          <w:bCs/>
          <w:color w:val="1A171B"/>
          <w:sz w:val="28"/>
          <w:szCs w:val="28"/>
          <w:lang w:val="en-US"/>
        </w:rPr>
        <w:t>of</w:t>
      </w:r>
      <w:r>
        <w:rPr>
          <w:rFonts w:ascii="Times New Roman" w:hAnsi="Times New Roman" w:cs="Times New Roman"/>
          <w:b/>
          <w:bCs/>
          <w:color w:val="1A171B"/>
          <w:sz w:val="28"/>
          <w:szCs w:val="28"/>
          <w:lang w:val="uk-UA"/>
        </w:rPr>
        <w:t xml:space="preserve"> </w:t>
      </w:r>
      <w:r>
        <w:rPr>
          <w:rFonts w:ascii="Times New Roman" w:hAnsi="Times New Roman" w:cs="Times New Roman"/>
          <w:b/>
          <w:bCs/>
          <w:color w:val="1A171B"/>
          <w:sz w:val="28"/>
          <w:szCs w:val="28"/>
          <w:lang w:val="en-US"/>
        </w:rPr>
        <w:t>colors</w:t>
      </w:r>
      <w:r>
        <w:rPr>
          <w:rFonts w:ascii="Times New Roman" w:hAnsi="Times New Roman" w:cs="Times New Roman"/>
          <w:b/>
          <w:bCs/>
          <w:color w:val="1A171B"/>
          <w:sz w:val="28"/>
          <w:szCs w:val="28"/>
          <w:lang w:val="uk-UA"/>
        </w:rPr>
        <w:t xml:space="preserve"> </w:t>
      </w:r>
      <w:r>
        <w:rPr>
          <w:rFonts w:ascii="Times New Roman" w:hAnsi="Times New Roman" w:cs="Times New Roman"/>
          <w:b/>
          <w:bCs/>
          <w:color w:val="1A171B"/>
          <w:sz w:val="28"/>
          <w:szCs w:val="28"/>
          <w:lang w:val="en-US"/>
        </w:rPr>
        <w:t>and</w:t>
      </w:r>
      <w:r>
        <w:rPr>
          <w:rFonts w:ascii="Times New Roman" w:hAnsi="Times New Roman" w:cs="Times New Roman"/>
          <w:b/>
          <w:bCs/>
          <w:color w:val="1A171B"/>
          <w:sz w:val="28"/>
          <w:szCs w:val="28"/>
          <w:lang w:val="uk-UA"/>
        </w:rPr>
        <w:t xml:space="preserve"> </w:t>
      </w:r>
      <w:r>
        <w:rPr>
          <w:rFonts w:ascii="Times New Roman" w:hAnsi="Times New Roman" w:cs="Times New Roman"/>
          <w:b/>
          <w:bCs/>
          <w:color w:val="1A171B"/>
          <w:sz w:val="28"/>
          <w:szCs w:val="28"/>
          <w:lang w:val="en-US"/>
        </w:rPr>
        <w:t>study</w:t>
      </w:r>
      <w:r>
        <w:rPr>
          <w:rFonts w:ascii="Times New Roman" w:hAnsi="Times New Roman" w:cs="Times New Roman"/>
          <w:b/>
          <w:bCs/>
          <w:color w:val="1A171B"/>
          <w:sz w:val="28"/>
          <w:szCs w:val="28"/>
          <w:lang w:val="uk-UA"/>
        </w:rPr>
        <w:t xml:space="preserve"> </w:t>
      </w:r>
      <w:r>
        <w:rPr>
          <w:rFonts w:ascii="Times New Roman" w:hAnsi="Times New Roman" w:cs="Times New Roman"/>
          <w:b/>
          <w:bCs/>
          <w:color w:val="1A171B"/>
          <w:sz w:val="28"/>
          <w:szCs w:val="28"/>
          <w:lang w:val="en-US"/>
        </w:rPr>
        <w:t>by</w:t>
      </w:r>
      <w:r>
        <w:rPr>
          <w:rFonts w:ascii="Times New Roman" w:hAnsi="Times New Roman" w:cs="Times New Roman"/>
          <w:b/>
          <w:bCs/>
          <w:color w:val="1A171B"/>
          <w:sz w:val="28"/>
          <w:szCs w:val="28"/>
          <w:lang w:val="uk-UA"/>
        </w:rPr>
        <w:t xml:space="preserve"> </w:t>
      </w:r>
      <w:r>
        <w:rPr>
          <w:rFonts w:ascii="Times New Roman" w:hAnsi="Times New Roman" w:cs="Times New Roman"/>
          <w:b/>
          <w:bCs/>
          <w:color w:val="1A171B"/>
          <w:sz w:val="28"/>
          <w:szCs w:val="28"/>
          <w:lang w:val="en-US"/>
        </w:rPr>
        <w:t>heart</w:t>
      </w:r>
      <w:r>
        <w:rPr>
          <w:rFonts w:ascii="Times New Roman" w:hAnsi="Times New Roman" w:cs="Times New Roman"/>
          <w:b/>
          <w:bCs/>
          <w:color w:val="1A171B"/>
          <w:sz w:val="28"/>
          <w:szCs w:val="28"/>
          <w:lang w:val="uk-UA"/>
        </w:rPr>
        <w:t>.</w:t>
      </w:r>
    </w:p>
    <w:p w:rsidR="00D62F72" w:rsidRPr="00D94959" w:rsidRDefault="00D62F72" w:rsidP="00D62F72">
      <w:pPr>
        <w:pStyle w:val="Standard"/>
        <w:autoSpaceDE w:val="0"/>
        <w:spacing w:after="0" w:line="360" w:lineRule="auto"/>
        <w:rPr>
          <w:rFonts w:ascii="Times New Roman" w:hAnsi="Times New Roman" w:cs="Times New Roman"/>
          <w:color w:val="1A171B"/>
          <w:sz w:val="28"/>
          <w:szCs w:val="28"/>
          <w:lang w:val="uk-UA"/>
        </w:rPr>
      </w:pPr>
      <w:r>
        <w:rPr>
          <w:rFonts w:ascii="Times New Roman" w:hAnsi="Times New Roman" w:cs="Times New Roman"/>
          <w:color w:val="1A171B"/>
          <w:sz w:val="28"/>
          <w:szCs w:val="28"/>
          <w:lang w:val="uk-UA"/>
        </w:rPr>
        <w:t>Зелений</w:t>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en-US"/>
        </w:rPr>
        <w:t>green</w:t>
      </w:r>
    </w:p>
    <w:p w:rsidR="00D62F72" w:rsidRPr="00D94959" w:rsidRDefault="00D62F72" w:rsidP="00D62F72">
      <w:pPr>
        <w:pStyle w:val="Standard"/>
        <w:autoSpaceDE w:val="0"/>
        <w:spacing w:after="0" w:line="360" w:lineRule="auto"/>
        <w:rPr>
          <w:rFonts w:ascii="Times New Roman" w:hAnsi="Times New Roman" w:cs="Times New Roman"/>
          <w:color w:val="1A171B"/>
          <w:sz w:val="28"/>
          <w:szCs w:val="28"/>
          <w:lang w:val="uk-UA"/>
        </w:rPr>
      </w:pPr>
      <w:r>
        <w:rPr>
          <w:rFonts w:ascii="Times New Roman" w:hAnsi="Times New Roman" w:cs="Times New Roman"/>
          <w:color w:val="1A171B"/>
          <w:sz w:val="28"/>
          <w:szCs w:val="28"/>
          <w:lang w:val="uk-UA"/>
        </w:rPr>
        <w:t>червоний</w:t>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en-US"/>
        </w:rPr>
        <w:t>red</w:t>
      </w:r>
    </w:p>
    <w:p w:rsidR="00D62F72" w:rsidRPr="00D94959" w:rsidRDefault="00D62F72" w:rsidP="00D62F72">
      <w:pPr>
        <w:pStyle w:val="Standard"/>
        <w:autoSpaceDE w:val="0"/>
        <w:spacing w:after="0" w:line="360" w:lineRule="auto"/>
        <w:rPr>
          <w:rFonts w:ascii="Times New Roman" w:hAnsi="Times New Roman" w:cs="Times New Roman"/>
          <w:color w:val="1A171B"/>
          <w:sz w:val="28"/>
          <w:szCs w:val="28"/>
          <w:lang w:val="uk-UA"/>
        </w:rPr>
      </w:pPr>
      <w:r>
        <w:rPr>
          <w:rFonts w:ascii="Times New Roman" w:hAnsi="Times New Roman" w:cs="Times New Roman"/>
          <w:color w:val="1A171B"/>
          <w:sz w:val="28"/>
          <w:szCs w:val="28"/>
          <w:lang w:val="uk-UA"/>
        </w:rPr>
        <w:t>чорний,</w:t>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uk-UA"/>
        </w:rPr>
        <w:tab/>
      </w:r>
      <w:r>
        <w:rPr>
          <w:rFonts w:ascii="Times New Roman" w:hAnsi="Times New Roman" w:cs="Times New Roman"/>
          <w:color w:val="1A171B"/>
          <w:sz w:val="28"/>
          <w:szCs w:val="28"/>
          <w:lang w:val="en-US"/>
        </w:rPr>
        <w:t>black</w:t>
      </w:r>
    </w:p>
    <w:p w:rsidR="00D62F72" w:rsidRPr="00D94959" w:rsidRDefault="00D62F72" w:rsidP="00D62F72">
      <w:pPr>
        <w:pStyle w:val="Standard"/>
        <w:autoSpaceDE w:val="0"/>
        <w:spacing w:after="0" w:line="360" w:lineRule="auto"/>
        <w:rPr>
          <w:rFonts w:ascii="Times New Roman" w:hAnsi="Times New Roman" w:cs="Times New Roman"/>
          <w:color w:val="1A171B"/>
          <w:sz w:val="28"/>
          <w:szCs w:val="28"/>
          <w:lang w:val="uk-UA"/>
        </w:rPr>
      </w:pPr>
      <w:r w:rsidRPr="00D94959">
        <w:rPr>
          <w:rFonts w:ascii="Times New Roman" w:hAnsi="Times New Roman" w:cs="Times New Roman"/>
          <w:color w:val="1A171B"/>
          <w:sz w:val="28"/>
          <w:szCs w:val="28"/>
          <w:lang w:val="uk-UA"/>
        </w:rPr>
        <w:t xml:space="preserve">жовтий </w:t>
      </w:r>
      <w:r w:rsidRPr="00D94959">
        <w:rPr>
          <w:rFonts w:ascii="Times New Roman" w:hAnsi="Times New Roman" w:cs="Times New Roman"/>
          <w:color w:val="1A171B"/>
          <w:sz w:val="28"/>
          <w:szCs w:val="28"/>
          <w:lang w:val="uk-UA"/>
        </w:rPr>
        <w:tab/>
      </w:r>
      <w:r w:rsidRPr="00D94959">
        <w:rPr>
          <w:rFonts w:ascii="Times New Roman" w:hAnsi="Times New Roman" w:cs="Times New Roman"/>
          <w:color w:val="1A171B"/>
          <w:sz w:val="28"/>
          <w:szCs w:val="28"/>
          <w:lang w:val="uk-UA"/>
        </w:rPr>
        <w:tab/>
      </w:r>
      <w:r w:rsidRPr="00D94959">
        <w:rPr>
          <w:rFonts w:ascii="Times New Roman" w:hAnsi="Times New Roman" w:cs="Times New Roman"/>
          <w:color w:val="1A171B"/>
          <w:sz w:val="28"/>
          <w:szCs w:val="28"/>
          <w:lang w:val="uk-UA"/>
        </w:rPr>
        <w:tab/>
      </w:r>
      <w:r>
        <w:rPr>
          <w:rFonts w:ascii="Times New Roman" w:hAnsi="Times New Roman" w:cs="Times New Roman"/>
          <w:color w:val="1A171B"/>
          <w:sz w:val="28"/>
          <w:szCs w:val="28"/>
          <w:lang w:val="en-US"/>
        </w:rPr>
        <w:t>yellow</w:t>
      </w:r>
    </w:p>
    <w:p w:rsidR="00D62F72" w:rsidRPr="00D94959" w:rsidRDefault="00D62F72" w:rsidP="00D62F72">
      <w:pPr>
        <w:pStyle w:val="Standard"/>
        <w:autoSpaceDE w:val="0"/>
        <w:spacing w:after="0" w:line="360" w:lineRule="auto"/>
        <w:rPr>
          <w:rFonts w:ascii="Times New Roman" w:hAnsi="Times New Roman" w:cs="Times New Roman"/>
          <w:color w:val="1A171B"/>
          <w:sz w:val="28"/>
          <w:szCs w:val="28"/>
          <w:lang w:val="uk-UA"/>
        </w:rPr>
      </w:pPr>
      <w:r w:rsidRPr="00D94959">
        <w:rPr>
          <w:rFonts w:ascii="Times New Roman" w:hAnsi="Times New Roman" w:cs="Times New Roman"/>
          <w:color w:val="1A171B"/>
          <w:sz w:val="28"/>
          <w:szCs w:val="28"/>
          <w:lang w:val="uk-UA"/>
        </w:rPr>
        <w:t>блакитний,</w:t>
      </w:r>
      <w:r w:rsidRPr="00D94959">
        <w:rPr>
          <w:rFonts w:ascii="Times New Roman" w:hAnsi="Times New Roman" w:cs="Times New Roman"/>
          <w:color w:val="1A171B"/>
          <w:sz w:val="28"/>
          <w:szCs w:val="28"/>
          <w:lang w:val="uk-UA"/>
        </w:rPr>
        <w:tab/>
      </w:r>
      <w:r w:rsidRPr="00D94959">
        <w:rPr>
          <w:rFonts w:ascii="Times New Roman" w:hAnsi="Times New Roman" w:cs="Times New Roman"/>
          <w:color w:val="1A171B"/>
          <w:sz w:val="28"/>
          <w:szCs w:val="28"/>
          <w:lang w:val="uk-UA"/>
        </w:rPr>
        <w:tab/>
      </w:r>
      <w:r w:rsidRPr="00D94959">
        <w:rPr>
          <w:rFonts w:ascii="Times New Roman" w:hAnsi="Times New Roman" w:cs="Times New Roman"/>
          <w:color w:val="1A171B"/>
          <w:sz w:val="28"/>
          <w:szCs w:val="28"/>
          <w:lang w:val="uk-UA"/>
        </w:rPr>
        <w:tab/>
      </w:r>
      <w:r>
        <w:rPr>
          <w:rFonts w:ascii="Times New Roman" w:hAnsi="Times New Roman" w:cs="Times New Roman"/>
          <w:color w:val="1A171B"/>
          <w:sz w:val="28"/>
          <w:szCs w:val="28"/>
          <w:lang w:val="en-US"/>
        </w:rPr>
        <w:t>blue</w:t>
      </w:r>
    </w:p>
    <w:p w:rsidR="00D62F72" w:rsidRPr="00D94959" w:rsidRDefault="00D62F72" w:rsidP="00D62F72">
      <w:pPr>
        <w:pStyle w:val="Standard"/>
        <w:autoSpaceDE w:val="0"/>
        <w:spacing w:after="0" w:line="360" w:lineRule="auto"/>
        <w:rPr>
          <w:rFonts w:ascii="Times New Roman" w:hAnsi="Times New Roman" w:cs="Times New Roman"/>
          <w:color w:val="1A171B"/>
          <w:sz w:val="28"/>
          <w:szCs w:val="28"/>
          <w:lang w:val="uk-UA"/>
        </w:rPr>
      </w:pPr>
      <w:r w:rsidRPr="00D94959">
        <w:rPr>
          <w:rFonts w:ascii="Times New Roman" w:hAnsi="Times New Roman" w:cs="Times New Roman"/>
          <w:color w:val="1A171B"/>
          <w:sz w:val="28"/>
          <w:szCs w:val="28"/>
          <w:lang w:val="uk-UA"/>
        </w:rPr>
        <w:t>оранжевий</w:t>
      </w:r>
      <w:r w:rsidRPr="00D94959">
        <w:rPr>
          <w:rFonts w:ascii="Times New Roman" w:hAnsi="Times New Roman" w:cs="Times New Roman"/>
          <w:color w:val="1A171B"/>
          <w:sz w:val="28"/>
          <w:szCs w:val="28"/>
          <w:lang w:val="uk-UA"/>
        </w:rPr>
        <w:tab/>
      </w:r>
      <w:r w:rsidRPr="00D94959">
        <w:rPr>
          <w:rFonts w:ascii="Times New Roman" w:hAnsi="Times New Roman" w:cs="Times New Roman"/>
          <w:color w:val="1A171B"/>
          <w:sz w:val="28"/>
          <w:szCs w:val="28"/>
          <w:lang w:val="uk-UA"/>
        </w:rPr>
        <w:tab/>
      </w:r>
      <w:r w:rsidRPr="00D94959">
        <w:rPr>
          <w:rFonts w:ascii="Times New Roman" w:hAnsi="Times New Roman" w:cs="Times New Roman"/>
          <w:color w:val="1A171B"/>
          <w:sz w:val="28"/>
          <w:szCs w:val="28"/>
          <w:lang w:val="uk-UA"/>
        </w:rPr>
        <w:tab/>
      </w:r>
      <w:r>
        <w:rPr>
          <w:rFonts w:ascii="Times New Roman" w:hAnsi="Times New Roman" w:cs="Times New Roman"/>
          <w:color w:val="1A171B"/>
          <w:sz w:val="28"/>
          <w:szCs w:val="28"/>
          <w:lang w:val="en-US"/>
        </w:rPr>
        <w:t>orange</w:t>
      </w:r>
    </w:p>
    <w:p w:rsidR="00D62F72" w:rsidRPr="00D94959" w:rsidRDefault="00D62F72" w:rsidP="00D62F72">
      <w:pPr>
        <w:pStyle w:val="Standard"/>
        <w:autoSpaceDE w:val="0"/>
        <w:spacing w:after="0" w:line="360" w:lineRule="auto"/>
        <w:rPr>
          <w:rFonts w:ascii="Times New Roman" w:hAnsi="Times New Roman" w:cs="Times New Roman"/>
          <w:color w:val="1A171B"/>
          <w:sz w:val="28"/>
          <w:szCs w:val="28"/>
        </w:rPr>
      </w:pPr>
      <w:r>
        <w:rPr>
          <w:rFonts w:ascii="Times New Roman" w:hAnsi="Times New Roman" w:cs="Times New Roman"/>
          <w:color w:val="1A171B"/>
          <w:sz w:val="28"/>
          <w:szCs w:val="28"/>
        </w:rPr>
        <w:t>фіолетовий</w:t>
      </w:r>
      <w:r w:rsidRPr="00D94959">
        <w:rPr>
          <w:rFonts w:ascii="Times New Roman" w:hAnsi="Times New Roman" w:cs="Times New Roman"/>
          <w:sz w:val="28"/>
          <w:szCs w:val="28"/>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color w:val="1A171B"/>
          <w:sz w:val="28"/>
          <w:szCs w:val="28"/>
          <w:lang w:val="en-US"/>
        </w:rPr>
        <w:t>violet</w:t>
      </w:r>
    </w:p>
    <w:p w:rsidR="00D62F72" w:rsidRPr="00D94959" w:rsidRDefault="00D62F72" w:rsidP="00D62F72">
      <w:pPr>
        <w:pStyle w:val="Standard"/>
        <w:autoSpaceDE w:val="0"/>
        <w:spacing w:after="0" w:line="360" w:lineRule="auto"/>
        <w:rPr>
          <w:rFonts w:ascii="Times New Roman" w:hAnsi="Times New Roman" w:cs="Times New Roman"/>
          <w:color w:val="1A171B"/>
          <w:sz w:val="28"/>
          <w:szCs w:val="28"/>
        </w:rPr>
      </w:pPr>
      <w:r>
        <w:rPr>
          <w:rFonts w:ascii="Times New Roman" w:hAnsi="Times New Roman" w:cs="Times New Roman"/>
          <w:color w:val="1A171B"/>
          <w:sz w:val="28"/>
          <w:szCs w:val="28"/>
        </w:rPr>
        <w:t xml:space="preserve">рожевий </w:t>
      </w:r>
      <w:r>
        <w:rPr>
          <w:rFonts w:ascii="Times New Roman" w:hAnsi="Times New Roman" w:cs="Times New Roman"/>
          <w:color w:val="1A171B"/>
          <w:sz w:val="28"/>
          <w:szCs w:val="28"/>
        </w:rPr>
        <w:tab/>
      </w:r>
      <w:r>
        <w:rPr>
          <w:rFonts w:ascii="Times New Roman" w:hAnsi="Times New Roman" w:cs="Times New Roman"/>
          <w:color w:val="1A171B"/>
          <w:sz w:val="28"/>
          <w:szCs w:val="28"/>
        </w:rPr>
        <w:tab/>
      </w:r>
      <w:r>
        <w:rPr>
          <w:rFonts w:ascii="Times New Roman" w:hAnsi="Times New Roman" w:cs="Times New Roman"/>
          <w:color w:val="1A171B"/>
          <w:sz w:val="28"/>
          <w:szCs w:val="28"/>
        </w:rPr>
        <w:tab/>
      </w:r>
      <w:r>
        <w:rPr>
          <w:rFonts w:ascii="Times New Roman" w:hAnsi="Times New Roman" w:cs="Times New Roman"/>
          <w:color w:val="1A171B"/>
          <w:sz w:val="28"/>
          <w:szCs w:val="28"/>
          <w:lang w:val="en-US"/>
        </w:rPr>
        <w:t>pin</w:t>
      </w:r>
    </w:p>
    <w:p w:rsidR="00D62F72" w:rsidRDefault="00D62F72" w:rsidP="00D62F72">
      <w:pPr>
        <w:spacing w:line="360" w:lineRule="auto"/>
        <w:jc w:val="both"/>
        <w:rPr>
          <w:b/>
          <w:bCs/>
          <w:color w:val="000000"/>
          <w:sz w:val="28"/>
          <w:szCs w:val="28"/>
        </w:rPr>
      </w:pPr>
      <w:r>
        <w:rPr>
          <w:b/>
          <w:bCs/>
          <w:color w:val="000000"/>
          <w:sz w:val="28"/>
          <w:szCs w:val="28"/>
        </w:rPr>
        <w:t xml:space="preserve">2.Прочитайте речення, звертаючи увагу на використання прикметників та питання до них. </w:t>
      </w:r>
      <w:r>
        <w:rPr>
          <w:b/>
          <w:bCs/>
          <w:color w:val="000000"/>
          <w:sz w:val="28"/>
          <w:szCs w:val="28"/>
          <w:lang w:val="en-US"/>
        </w:rPr>
        <w:t>Read</w:t>
      </w:r>
      <w:r>
        <w:rPr>
          <w:b/>
          <w:bCs/>
          <w:color w:val="000000"/>
          <w:sz w:val="28"/>
          <w:szCs w:val="28"/>
        </w:rPr>
        <w:t xml:space="preserve"> </w:t>
      </w:r>
      <w:r>
        <w:rPr>
          <w:b/>
          <w:bCs/>
          <w:color w:val="000000"/>
          <w:sz w:val="28"/>
          <w:szCs w:val="28"/>
          <w:lang w:val="en-US"/>
        </w:rPr>
        <w:t>sentences</w:t>
      </w:r>
      <w:r>
        <w:rPr>
          <w:b/>
          <w:bCs/>
          <w:color w:val="000000"/>
          <w:sz w:val="28"/>
          <w:szCs w:val="28"/>
        </w:rPr>
        <w:t xml:space="preserve">, </w:t>
      </w:r>
      <w:r>
        <w:rPr>
          <w:b/>
          <w:bCs/>
          <w:color w:val="000000"/>
          <w:sz w:val="28"/>
          <w:szCs w:val="28"/>
          <w:lang w:val="en-US"/>
        </w:rPr>
        <w:t>pay</w:t>
      </w:r>
      <w:r>
        <w:rPr>
          <w:b/>
          <w:bCs/>
          <w:color w:val="000000"/>
          <w:sz w:val="28"/>
          <w:szCs w:val="28"/>
        </w:rPr>
        <w:t xml:space="preserve"> </w:t>
      </w:r>
      <w:r>
        <w:rPr>
          <w:b/>
          <w:bCs/>
          <w:color w:val="000000"/>
          <w:sz w:val="28"/>
          <w:szCs w:val="28"/>
          <w:lang w:val="en-US"/>
        </w:rPr>
        <w:t>attention</w:t>
      </w:r>
      <w:r>
        <w:rPr>
          <w:b/>
          <w:bCs/>
          <w:color w:val="000000"/>
          <w:sz w:val="28"/>
          <w:szCs w:val="28"/>
        </w:rPr>
        <w:t xml:space="preserve"> </w:t>
      </w:r>
      <w:r>
        <w:rPr>
          <w:b/>
          <w:bCs/>
          <w:color w:val="000000"/>
          <w:sz w:val="28"/>
          <w:szCs w:val="28"/>
          <w:lang w:val="en-US"/>
        </w:rPr>
        <w:t>to the</w:t>
      </w:r>
      <w:r>
        <w:rPr>
          <w:b/>
          <w:bCs/>
          <w:color w:val="000000"/>
          <w:sz w:val="28"/>
          <w:szCs w:val="28"/>
        </w:rPr>
        <w:t xml:space="preserve"> </w:t>
      </w:r>
      <w:r>
        <w:rPr>
          <w:b/>
          <w:bCs/>
          <w:color w:val="000000"/>
          <w:sz w:val="28"/>
          <w:szCs w:val="28"/>
          <w:lang w:val="en-US"/>
        </w:rPr>
        <w:t>use</w:t>
      </w:r>
      <w:r>
        <w:rPr>
          <w:b/>
          <w:bCs/>
          <w:color w:val="000000"/>
          <w:sz w:val="28"/>
          <w:szCs w:val="28"/>
        </w:rPr>
        <w:t xml:space="preserve"> </w:t>
      </w:r>
      <w:r>
        <w:rPr>
          <w:b/>
          <w:bCs/>
          <w:color w:val="000000"/>
          <w:sz w:val="28"/>
          <w:szCs w:val="28"/>
          <w:lang w:val="en-US"/>
        </w:rPr>
        <w:t>of</w:t>
      </w:r>
      <w:r>
        <w:rPr>
          <w:b/>
          <w:bCs/>
          <w:color w:val="000000"/>
          <w:sz w:val="28"/>
          <w:szCs w:val="28"/>
        </w:rPr>
        <w:t xml:space="preserve"> </w:t>
      </w:r>
      <w:r>
        <w:rPr>
          <w:b/>
          <w:bCs/>
          <w:color w:val="000000"/>
          <w:sz w:val="28"/>
          <w:szCs w:val="28"/>
          <w:lang w:val="en-US"/>
        </w:rPr>
        <w:t>adjectives</w:t>
      </w:r>
      <w:r>
        <w:rPr>
          <w:b/>
          <w:bCs/>
          <w:color w:val="000000"/>
          <w:sz w:val="28"/>
          <w:szCs w:val="28"/>
        </w:rPr>
        <w:t xml:space="preserve"> </w:t>
      </w:r>
      <w:r>
        <w:rPr>
          <w:b/>
          <w:bCs/>
          <w:color w:val="000000"/>
          <w:sz w:val="28"/>
          <w:szCs w:val="28"/>
          <w:lang w:val="en-US"/>
        </w:rPr>
        <w:t>and</w:t>
      </w:r>
      <w:r>
        <w:rPr>
          <w:b/>
          <w:bCs/>
          <w:color w:val="000000"/>
          <w:sz w:val="28"/>
          <w:szCs w:val="28"/>
        </w:rPr>
        <w:t xml:space="preserve"> </w:t>
      </w:r>
      <w:r>
        <w:rPr>
          <w:b/>
          <w:bCs/>
          <w:color w:val="000000"/>
          <w:sz w:val="28"/>
          <w:szCs w:val="28"/>
          <w:lang w:val="en-US"/>
        </w:rPr>
        <w:t>questions to them:</w:t>
      </w:r>
      <w:r>
        <w:rPr>
          <w:b/>
          <w:bCs/>
          <w:color w:val="000000"/>
          <w:sz w:val="28"/>
          <w:szCs w:val="28"/>
        </w:rPr>
        <w:t xml:space="preserve">  </w:t>
      </w:r>
    </w:p>
    <w:p w:rsidR="00D62F72" w:rsidRDefault="00D62F72" w:rsidP="00D62F72">
      <w:pPr>
        <w:spacing w:line="360" w:lineRule="auto"/>
        <w:ind w:firstLine="284"/>
        <w:rPr>
          <w:color w:val="000000"/>
          <w:sz w:val="28"/>
          <w:szCs w:val="28"/>
        </w:rPr>
      </w:pPr>
      <w:r>
        <w:rPr>
          <w:color w:val="000000"/>
          <w:sz w:val="28"/>
          <w:szCs w:val="28"/>
        </w:rPr>
        <w:t>Це кімната. Тут стоїть великий стіл.               Який стіл стоїть тут?</w:t>
      </w:r>
    </w:p>
    <w:p w:rsidR="00D62F72" w:rsidRDefault="00D62F72" w:rsidP="00D62F72">
      <w:pPr>
        <w:spacing w:line="360" w:lineRule="auto"/>
        <w:ind w:firstLine="284"/>
        <w:rPr>
          <w:color w:val="000000"/>
          <w:sz w:val="28"/>
          <w:szCs w:val="28"/>
        </w:rPr>
      </w:pPr>
      <w:r>
        <w:rPr>
          <w:color w:val="000000"/>
          <w:sz w:val="28"/>
          <w:szCs w:val="28"/>
        </w:rPr>
        <w:t>Це аудиторія. Тут висить велика картина.      Яка картина висить тут?</w:t>
      </w:r>
    </w:p>
    <w:p w:rsidR="00D62F72" w:rsidRDefault="00D62F72" w:rsidP="00D62F72">
      <w:pPr>
        <w:spacing w:line="360" w:lineRule="auto"/>
        <w:ind w:firstLine="284"/>
        <w:rPr>
          <w:color w:val="000000"/>
          <w:sz w:val="28"/>
          <w:szCs w:val="28"/>
        </w:rPr>
      </w:pPr>
      <w:r>
        <w:rPr>
          <w:color w:val="000000"/>
          <w:sz w:val="28"/>
          <w:szCs w:val="28"/>
        </w:rPr>
        <w:t>Це кабінет. Тут є велике вікно.                         Яке вікно є тут?</w:t>
      </w:r>
    </w:p>
    <w:p w:rsidR="00D62F72" w:rsidRDefault="00D62F72" w:rsidP="00D62F72">
      <w:pPr>
        <w:spacing w:line="360" w:lineRule="auto"/>
        <w:ind w:firstLine="284"/>
        <w:rPr>
          <w:color w:val="000000"/>
          <w:sz w:val="28"/>
          <w:szCs w:val="28"/>
        </w:rPr>
      </w:pPr>
      <w:r>
        <w:rPr>
          <w:color w:val="000000"/>
          <w:sz w:val="28"/>
          <w:szCs w:val="28"/>
        </w:rPr>
        <w:t>Це Україна. Тут є великі міста.                          Які міста є тут?</w:t>
      </w:r>
    </w:p>
    <w:p w:rsidR="00D62F72" w:rsidRDefault="00D62F72" w:rsidP="00D62F72">
      <w:pPr>
        <w:spacing w:line="360" w:lineRule="auto"/>
        <w:jc w:val="both"/>
        <w:rPr>
          <w:b/>
          <w:bCs/>
          <w:color w:val="000000"/>
          <w:sz w:val="28"/>
          <w:szCs w:val="28"/>
        </w:rPr>
      </w:pPr>
      <w:r>
        <w:rPr>
          <w:b/>
          <w:bCs/>
          <w:color w:val="000000"/>
          <w:sz w:val="28"/>
          <w:szCs w:val="28"/>
        </w:rPr>
        <w:t xml:space="preserve">3.Прочитайте словосполучення. Поставте запитання до прикметників. Запишіть їх. </w:t>
      </w:r>
      <w:r>
        <w:rPr>
          <w:b/>
          <w:bCs/>
          <w:color w:val="000000"/>
          <w:sz w:val="28"/>
          <w:szCs w:val="28"/>
          <w:lang w:val="en-US"/>
        </w:rPr>
        <w:t>Read</w:t>
      </w:r>
      <w:r>
        <w:rPr>
          <w:b/>
          <w:bCs/>
          <w:color w:val="000000"/>
          <w:sz w:val="28"/>
          <w:szCs w:val="28"/>
        </w:rPr>
        <w:t xml:space="preserve"> </w:t>
      </w:r>
      <w:r>
        <w:rPr>
          <w:b/>
          <w:bCs/>
          <w:color w:val="000000"/>
          <w:sz w:val="28"/>
          <w:szCs w:val="28"/>
          <w:lang w:val="en-US"/>
        </w:rPr>
        <w:t>the word</w:t>
      </w:r>
      <w:r>
        <w:rPr>
          <w:b/>
          <w:bCs/>
          <w:color w:val="000000"/>
          <w:sz w:val="28"/>
          <w:szCs w:val="28"/>
        </w:rPr>
        <w:t xml:space="preserve"> </w:t>
      </w:r>
      <w:r>
        <w:rPr>
          <w:b/>
          <w:bCs/>
          <w:color w:val="000000"/>
          <w:sz w:val="28"/>
          <w:szCs w:val="28"/>
          <w:lang w:val="en-US"/>
        </w:rPr>
        <w:t>combinations</w:t>
      </w:r>
      <w:r>
        <w:rPr>
          <w:b/>
          <w:bCs/>
          <w:color w:val="000000"/>
          <w:sz w:val="28"/>
          <w:szCs w:val="28"/>
        </w:rPr>
        <w:t xml:space="preserve">. </w:t>
      </w:r>
      <w:r>
        <w:rPr>
          <w:b/>
          <w:bCs/>
          <w:color w:val="000000"/>
          <w:sz w:val="28"/>
          <w:szCs w:val="28"/>
          <w:lang w:val="en-US"/>
        </w:rPr>
        <w:t>Put</w:t>
      </w:r>
      <w:r>
        <w:rPr>
          <w:b/>
          <w:bCs/>
          <w:color w:val="000000"/>
          <w:sz w:val="28"/>
          <w:szCs w:val="28"/>
        </w:rPr>
        <w:t xml:space="preserve"> </w:t>
      </w:r>
      <w:r>
        <w:rPr>
          <w:b/>
          <w:bCs/>
          <w:color w:val="000000"/>
          <w:sz w:val="28"/>
          <w:szCs w:val="28"/>
          <w:lang w:val="en-US"/>
        </w:rPr>
        <w:t>questions</w:t>
      </w:r>
      <w:r>
        <w:rPr>
          <w:b/>
          <w:bCs/>
          <w:color w:val="000000"/>
          <w:sz w:val="28"/>
          <w:szCs w:val="28"/>
        </w:rPr>
        <w:t xml:space="preserve"> </w:t>
      </w:r>
      <w:r>
        <w:rPr>
          <w:b/>
          <w:bCs/>
          <w:color w:val="000000"/>
          <w:sz w:val="28"/>
          <w:szCs w:val="28"/>
          <w:lang w:val="en-US"/>
        </w:rPr>
        <w:t>to</w:t>
      </w:r>
      <w:r>
        <w:rPr>
          <w:b/>
          <w:bCs/>
          <w:color w:val="000000"/>
          <w:sz w:val="28"/>
          <w:szCs w:val="28"/>
        </w:rPr>
        <w:t xml:space="preserve"> </w:t>
      </w:r>
      <w:r>
        <w:rPr>
          <w:b/>
          <w:bCs/>
          <w:color w:val="000000"/>
          <w:sz w:val="28"/>
          <w:szCs w:val="28"/>
          <w:lang w:val="en-US"/>
        </w:rPr>
        <w:t>adjectives</w:t>
      </w:r>
      <w:r>
        <w:rPr>
          <w:b/>
          <w:bCs/>
          <w:color w:val="000000"/>
          <w:sz w:val="28"/>
          <w:szCs w:val="28"/>
        </w:rPr>
        <w:t xml:space="preserve">.  </w:t>
      </w:r>
      <w:r>
        <w:rPr>
          <w:b/>
          <w:bCs/>
          <w:color w:val="000000"/>
          <w:sz w:val="28"/>
          <w:szCs w:val="28"/>
          <w:lang w:val="en-US"/>
        </w:rPr>
        <w:t>Write</w:t>
      </w:r>
      <w:r>
        <w:rPr>
          <w:b/>
          <w:bCs/>
          <w:color w:val="000000"/>
          <w:sz w:val="28"/>
          <w:szCs w:val="28"/>
        </w:rPr>
        <w:t xml:space="preserve"> </w:t>
      </w:r>
      <w:r>
        <w:rPr>
          <w:b/>
          <w:bCs/>
          <w:color w:val="000000"/>
          <w:sz w:val="28"/>
          <w:szCs w:val="28"/>
          <w:lang w:val="en-US"/>
        </w:rPr>
        <w:t>them</w:t>
      </w:r>
      <w:r>
        <w:rPr>
          <w:b/>
          <w:bCs/>
          <w:color w:val="000000"/>
          <w:sz w:val="28"/>
          <w:szCs w:val="28"/>
        </w:rPr>
        <w:t>.</w:t>
      </w:r>
    </w:p>
    <w:p w:rsidR="00D62F72" w:rsidRDefault="00D62F72" w:rsidP="00D62F72">
      <w:pPr>
        <w:spacing w:line="360" w:lineRule="auto"/>
        <w:ind w:firstLine="284"/>
        <w:jc w:val="both"/>
        <w:rPr>
          <w:color w:val="000000"/>
          <w:sz w:val="28"/>
          <w:szCs w:val="28"/>
        </w:rPr>
      </w:pPr>
      <w:r>
        <w:rPr>
          <w:color w:val="000000"/>
          <w:sz w:val="28"/>
          <w:szCs w:val="28"/>
        </w:rPr>
        <w:t>Велика країна, великий університет, велике море, великі кабінети, малий стілець, мала кімната, мале вікно, малі діти, синій олівець, синя ручка, синє море, сині зошити, іноземний студент, іноземна країна, іноземне слово, іноземні люди, українська мова, українське слово, українські викладачі, новий комп’ютер, нова студентка, нове оголошення</w:t>
      </w:r>
      <w:r>
        <w:rPr>
          <w:sz w:val="28"/>
          <w:szCs w:val="28"/>
        </w:rPr>
        <w:t xml:space="preserve"> (</w:t>
      </w:r>
      <w:r>
        <w:rPr>
          <w:color w:val="000000"/>
          <w:sz w:val="28"/>
          <w:szCs w:val="28"/>
        </w:rPr>
        <w:t>advertisement), нові книжки, старий підручник, стара шафа, старе місто, старі телефони, складний текст, складна тема, складне речення, складні числа.</w:t>
      </w:r>
    </w:p>
    <w:p w:rsidR="00D62F72" w:rsidRPr="00D94959" w:rsidRDefault="00D62F72" w:rsidP="00D62F72">
      <w:pPr>
        <w:pStyle w:val="Standard"/>
        <w:autoSpaceDE w:val="0"/>
        <w:spacing w:after="0" w:line="360" w:lineRule="auto"/>
        <w:rPr>
          <w:rFonts w:ascii="Times New Roman" w:eastAsia="Times New Roman" w:hAnsi="Times New Roman" w:cs="Times New Roman"/>
          <w:color w:val="000000"/>
          <w:sz w:val="28"/>
          <w:szCs w:val="28"/>
        </w:rPr>
      </w:pPr>
      <w:r w:rsidRPr="00D94959">
        <w:rPr>
          <w:rFonts w:ascii="Times New Roman" w:eastAsia="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2F72" w:rsidRPr="00D94959" w:rsidRDefault="00D62F72" w:rsidP="00D62F72">
      <w:pPr>
        <w:pStyle w:val="Standard"/>
        <w:autoSpaceDE w:val="0"/>
        <w:spacing w:after="0" w:line="360" w:lineRule="auto"/>
        <w:rPr>
          <w:rFonts w:ascii="Times New Roman" w:hAnsi="Times New Roman" w:cs="Times New Roman"/>
          <w:b/>
          <w:bCs/>
          <w:color w:val="1A171B"/>
          <w:sz w:val="28"/>
          <w:szCs w:val="28"/>
        </w:rPr>
      </w:pPr>
      <w:r>
        <w:rPr>
          <w:rFonts w:ascii="Times New Roman" w:hAnsi="Times New Roman" w:cs="Times New Roman"/>
          <w:b/>
          <w:bCs/>
          <w:color w:val="1A171B"/>
          <w:sz w:val="28"/>
          <w:szCs w:val="28"/>
          <w:lang w:val="uk-UA"/>
        </w:rPr>
        <w:t xml:space="preserve">4.Прочитайте текст. </w:t>
      </w:r>
      <w:r>
        <w:rPr>
          <w:rFonts w:ascii="Times New Roman" w:hAnsi="Times New Roman" w:cs="Times New Roman"/>
          <w:b/>
          <w:bCs/>
          <w:color w:val="1A171B"/>
          <w:sz w:val="28"/>
          <w:szCs w:val="28"/>
          <w:lang w:val="en-US"/>
        </w:rPr>
        <w:t>Read</w:t>
      </w:r>
      <w:r w:rsidRPr="00D94959">
        <w:rPr>
          <w:rFonts w:ascii="Times New Roman" w:hAnsi="Times New Roman" w:cs="Times New Roman"/>
          <w:b/>
          <w:bCs/>
          <w:color w:val="1A171B"/>
          <w:sz w:val="28"/>
          <w:szCs w:val="28"/>
        </w:rPr>
        <w:t xml:space="preserve"> </w:t>
      </w:r>
      <w:r>
        <w:rPr>
          <w:rFonts w:ascii="Times New Roman" w:hAnsi="Times New Roman" w:cs="Times New Roman"/>
          <w:b/>
          <w:bCs/>
          <w:color w:val="1A171B"/>
          <w:sz w:val="28"/>
          <w:szCs w:val="28"/>
          <w:lang w:val="en-US"/>
        </w:rPr>
        <w:t>the</w:t>
      </w:r>
      <w:r w:rsidRPr="00D94959">
        <w:rPr>
          <w:rFonts w:ascii="Times New Roman" w:hAnsi="Times New Roman" w:cs="Times New Roman"/>
          <w:b/>
          <w:bCs/>
          <w:color w:val="1A171B"/>
          <w:sz w:val="28"/>
          <w:szCs w:val="28"/>
        </w:rPr>
        <w:t xml:space="preserve"> </w:t>
      </w:r>
      <w:r>
        <w:rPr>
          <w:rFonts w:ascii="Times New Roman" w:hAnsi="Times New Roman" w:cs="Times New Roman"/>
          <w:b/>
          <w:bCs/>
          <w:color w:val="1A171B"/>
          <w:sz w:val="28"/>
          <w:szCs w:val="28"/>
          <w:lang w:val="en-US"/>
        </w:rPr>
        <w:t>text</w:t>
      </w:r>
      <w:r w:rsidRPr="00D94959">
        <w:rPr>
          <w:rFonts w:ascii="Times New Roman" w:hAnsi="Times New Roman" w:cs="Times New Roman"/>
          <w:b/>
          <w:bCs/>
          <w:color w:val="1A171B"/>
          <w:sz w:val="28"/>
          <w:szCs w:val="28"/>
        </w:rPr>
        <w:t>.</w:t>
      </w:r>
    </w:p>
    <w:p w:rsidR="00D62F72" w:rsidRDefault="00D62F72" w:rsidP="00D62F72">
      <w:pPr>
        <w:pStyle w:val="Standard"/>
        <w:autoSpaceDE w:val="0"/>
        <w:spacing w:after="0" w:line="360" w:lineRule="auto"/>
        <w:rPr>
          <w:rFonts w:ascii="Times New Roman" w:hAnsi="Times New Roman" w:cs="Times New Roman"/>
          <w:color w:val="1A171B"/>
          <w:sz w:val="28"/>
          <w:szCs w:val="28"/>
        </w:rPr>
      </w:pPr>
      <w:r>
        <w:rPr>
          <w:rFonts w:ascii="Times New Roman" w:hAnsi="Times New Roman" w:cs="Times New Roman"/>
          <w:color w:val="1A171B"/>
          <w:sz w:val="28"/>
          <w:szCs w:val="28"/>
        </w:rPr>
        <w:t>Це новий студент. Його</w:t>
      </w:r>
      <w:r w:rsidRPr="00D94959">
        <w:rPr>
          <w:rFonts w:ascii="Times New Roman" w:hAnsi="Times New Roman" w:cs="Times New Roman"/>
          <w:color w:val="1A171B"/>
          <w:sz w:val="28"/>
          <w:szCs w:val="28"/>
        </w:rPr>
        <w:t xml:space="preserve"> </w:t>
      </w:r>
      <w:r>
        <w:rPr>
          <w:rFonts w:ascii="Times New Roman" w:hAnsi="Times New Roman" w:cs="Times New Roman"/>
          <w:color w:val="1A171B"/>
          <w:sz w:val="28"/>
          <w:szCs w:val="28"/>
        </w:rPr>
        <w:t>звати</w:t>
      </w:r>
      <w:r w:rsidRPr="00D94959">
        <w:rPr>
          <w:rFonts w:ascii="Times New Roman" w:hAnsi="Times New Roman" w:cs="Times New Roman"/>
          <w:color w:val="1A171B"/>
          <w:sz w:val="28"/>
          <w:szCs w:val="28"/>
        </w:rPr>
        <w:t xml:space="preserve"> </w:t>
      </w:r>
      <w:r>
        <w:rPr>
          <w:rFonts w:ascii="Times New Roman" w:hAnsi="Times New Roman" w:cs="Times New Roman"/>
          <w:color w:val="1A171B"/>
          <w:sz w:val="28"/>
          <w:szCs w:val="28"/>
        </w:rPr>
        <w:t>Хасан</w:t>
      </w:r>
      <w:r w:rsidRPr="00D94959">
        <w:rPr>
          <w:rFonts w:ascii="Times New Roman" w:hAnsi="Times New Roman" w:cs="Times New Roman"/>
          <w:color w:val="1A171B"/>
          <w:sz w:val="28"/>
          <w:szCs w:val="28"/>
        </w:rPr>
        <w:t xml:space="preserve">. </w:t>
      </w:r>
      <w:r>
        <w:rPr>
          <w:rFonts w:ascii="Times New Roman" w:hAnsi="Times New Roman" w:cs="Times New Roman"/>
          <w:color w:val="1A171B"/>
          <w:sz w:val="28"/>
          <w:szCs w:val="28"/>
        </w:rPr>
        <w:t>Він</w:t>
      </w:r>
      <w:r w:rsidRPr="00D94959">
        <w:rPr>
          <w:rFonts w:ascii="Times New Roman" w:hAnsi="Times New Roman" w:cs="Times New Roman"/>
          <w:color w:val="1A171B"/>
          <w:sz w:val="28"/>
          <w:szCs w:val="28"/>
        </w:rPr>
        <w:t xml:space="preserve"> </w:t>
      </w:r>
      <w:r>
        <w:rPr>
          <w:rFonts w:ascii="Times New Roman" w:hAnsi="Times New Roman" w:cs="Times New Roman"/>
          <w:color w:val="1A171B"/>
          <w:sz w:val="28"/>
          <w:szCs w:val="28"/>
        </w:rPr>
        <w:t>приїхав</w:t>
      </w:r>
      <w:r w:rsidRPr="00D94959">
        <w:rPr>
          <w:rFonts w:ascii="Times New Roman" w:hAnsi="Times New Roman" w:cs="Times New Roman"/>
          <w:color w:val="1A171B"/>
          <w:sz w:val="28"/>
          <w:szCs w:val="28"/>
        </w:rPr>
        <w:t xml:space="preserve"> </w:t>
      </w:r>
      <w:r>
        <w:rPr>
          <w:rFonts w:ascii="Times New Roman" w:hAnsi="Times New Roman" w:cs="Times New Roman"/>
          <w:color w:val="1A171B"/>
          <w:sz w:val="28"/>
          <w:szCs w:val="28"/>
        </w:rPr>
        <w:t>з</w:t>
      </w:r>
      <w:r w:rsidRPr="00D94959">
        <w:rPr>
          <w:rFonts w:ascii="Times New Roman" w:hAnsi="Times New Roman" w:cs="Times New Roman"/>
          <w:color w:val="1A171B"/>
          <w:sz w:val="28"/>
          <w:szCs w:val="28"/>
        </w:rPr>
        <w:t xml:space="preserve"> </w:t>
      </w:r>
      <w:r>
        <w:rPr>
          <w:rFonts w:ascii="Times New Roman" w:hAnsi="Times New Roman" w:cs="Times New Roman"/>
          <w:color w:val="1A171B"/>
          <w:sz w:val="28"/>
          <w:szCs w:val="28"/>
        </w:rPr>
        <w:t>Лівану</w:t>
      </w:r>
      <w:r w:rsidRPr="00D94959">
        <w:rPr>
          <w:rFonts w:ascii="Times New Roman" w:hAnsi="Times New Roman" w:cs="Times New Roman"/>
          <w:color w:val="1A171B"/>
          <w:sz w:val="28"/>
          <w:szCs w:val="28"/>
        </w:rPr>
        <w:t xml:space="preserve">. Він високий та веселий. </w:t>
      </w:r>
      <w:r>
        <w:rPr>
          <w:rFonts w:ascii="Times New Roman" w:hAnsi="Times New Roman" w:cs="Times New Roman"/>
          <w:color w:val="1A171B"/>
          <w:sz w:val="28"/>
          <w:szCs w:val="28"/>
        </w:rPr>
        <w:t>На ньому чорний красивий  костюм</w:t>
      </w:r>
      <w:r>
        <w:rPr>
          <w:rFonts w:ascii="Times New Roman" w:hAnsi="Times New Roman" w:cs="Times New Roman"/>
          <w:color w:val="1A171B"/>
          <w:sz w:val="28"/>
          <w:szCs w:val="28"/>
          <w:lang w:val="uk-UA"/>
        </w:rPr>
        <w:t xml:space="preserve"> </w:t>
      </w:r>
      <w:r>
        <w:rPr>
          <w:rFonts w:ascii="Times New Roman" w:hAnsi="Times New Roman" w:cs="Times New Roman"/>
          <w:color w:val="1A171B"/>
          <w:sz w:val="28"/>
          <w:szCs w:val="28"/>
        </w:rPr>
        <w:t>(</w:t>
      </w:r>
      <w:r>
        <w:rPr>
          <w:rFonts w:ascii="Times New Roman" w:hAnsi="Times New Roman" w:cs="Times New Roman"/>
          <w:color w:val="1A171B"/>
          <w:sz w:val="28"/>
          <w:szCs w:val="28"/>
          <w:lang w:val="en-US"/>
        </w:rPr>
        <w:t>suit</w:t>
      </w:r>
      <w:r>
        <w:rPr>
          <w:rFonts w:ascii="Times New Roman" w:hAnsi="Times New Roman" w:cs="Times New Roman"/>
          <w:color w:val="1A171B"/>
          <w:sz w:val="28"/>
          <w:szCs w:val="28"/>
        </w:rPr>
        <w:t>), біла сорочка</w:t>
      </w:r>
      <w:r>
        <w:rPr>
          <w:rFonts w:ascii="Times New Roman" w:hAnsi="Times New Roman" w:cs="Times New Roman"/>
          <w:sz w:val="28"/>
          <w:szCs w:val="28"/>
        </w:rPr>
        <w:t xml:space="preserve"> (</w:t>
      </w:r>
      <w:r>
        <w:rPr>
          <w:rFonts w:ascii="Times New Roman" w:hAnsi="Times New Roman" w:cs="Times New Roman"/>
          <w:color w:val="1A171B"/>
          <w:sz w:val="28"/>
          <w:szCs w:val="28"/>
        </w:rPr>
        <w:t>shirt) та чорні</w:t>
      </w:r>
      <w:r>
        <w:rPr>
          <w:rFonts w:ascii="Times New Roman" w:hAnsi="Times New Roman" w:cs="Times New Roman"/>
          <w:sz w:val="28"/>
          <w:szCs w:val="28"/>
        </w:rPr>
        <w:t xml:space="preserve"> </w:t>
      </w:r>
      <w:r>
        <w:rPr>
          <w:rFonts w:ascii="Times New Roman" w:hAnsi="Times New Roman" w:cs="Times New Roman"/>
          <w:sz w:val="28"/>
          <w:szCs w:val="28"/>
          <w:lang w:val="uk-UA"/>
        </w:rPr>
        <w:t>черевики (</w:t>
      </w:r>
      <w:r>
        <w:rPr>
          <w:rFonts w:ascii="Times New Roman" w:hAnsi="Times New Roman" w:cs="Times New Roman"/>
          <w:color w:val="1A171B"/>
          <w:sz w:val="28"/>
          <w:szCs w:val="28"/>
        </w:rPr>
        <w:t>shoes</w:t>
      </w:r>
      <w:r>
        <w:rPr>
          <w:rFonts w:ascii="Times New Roman" w:hAnsi="Times New Roman" w:cs="Times New Roman"/>
          <w:color w:val="1A171B"/>
          <w:sz w:val="28"/>
          <w:szCs w:val="28"/>
          <w:lang w:val="uk-UA"/>
        </w:rPr>
        <w:t>)</w:t>
      </w:r>
      <w:r>
        <w:rPr>
          <w:rFonts w:ascii="Times New Roman" w:hAnsi="Times New Roman" w:cs="Times New Roman"/>
          <w:color w:val="1A171B"/>
          <w:sz w:val="28"/>
          <w:szCs w:val="28"/>
        </w:rPr>
        <w:t>. У нього блакитні очі</w:t>
      </w:r>
      <w:r>
        <w:rPr>
          <w:rFonts w:ascii="Times New Roman" w:hAnsi="Times New Roman" w:cs="Times New Roman"/>
          <w:color w:val="1A171B"/>
          <w:sz w:val="28"/>
          <w:szCs w:val="28"/>
          <w:lang w:val="uk-UA"/>
        </w:rPr>
        <w:t xml:space="preserve"> (eyes)</w:t>
      </w:r>
      <w:r>
        <w:rPr>
          <w:rFonts w:ascii="Times New Roman" w:hAnsi="Times New Roman" w:cs="Times New Roman"/>
          <w:color w:val="1A171B"/>
          <w:sz w:val="28"/>
          <w:szCs w:val="28"/>
        </w:rPr>
        <w:t xml:space="preserve"> та чорне  рівне волосся</w:t>
      </w:r>
      <w:r>
        <w:rPr>
          <w:rFonts w:ascii="Times New Roman" w:hAnsi="Times New Roman" w:cs="Times New Roman"/>
          <w:color w:val="1A171B"/>
          <w:sz w:val="28"/>
          <w:szCs w:val="28"/>
          <w:lang w:val="uk-UA"/>
        </w:rPr>
        <w:t xml:space="preserve"> (</w:t>
      </w:r>
      <w:r>
        <w:rPr>
          <w:rFonts w:ascii="Times New Roman" w:hAnsi="Times New Roman" w:cs="Times New Roman"/>
          <w:color w:val="1A171B"/>
          <w:sz w:val="28"/>
          <w:szCs w:val="28"/>
          <w:lang w:val="en-US"/>
        </w:rPr>
        <w:t>hair</w:t>
      </w:r>
      <w:r>
        <w:rPr>
          <w:rFonts w:ascii="Times New Roman" w:hAnsi="Times New Roman" w:cs="Times New Roman"/>
          <w:color w:val="1A171B"/>
          <w:sz w:val="28"/>
          <w:szCs w:val="28"/>
        </w:rPr>
        <w:t>).</w:t>
      </w:r>
    </w:p>
    <w:p w:rsidR="00D62F72" w:rsidRPr="007C277B" w:rsidRDefault="00D62F72" w:rsidP="00D62F72">
      <w:pPr>
        <w:pStyle w:val="Standard"/>
        <w:autoSpaceDE w:val="0"/>
        <w:spacing w:after="0" w:line="360" w:lineRule="auto"/>
        <w:jc w:val="both"/>
        <w:rPr>
          <w:rFonts w:ascii="Times New Roman" w:hAnsi="Times New Roman" w:cs="Times New Roman"/>
          <w:b/>
          <w:color w:val="1A171B"/>
          <w:sz w:val="28"/>
          <w:szCs w:val="28"/>
          <w:lang w:val="en-US"/>
        </w:rPr>
      </w:pPr>
      <w:r w:rsidRPr="007C277B">
        <w:rPr>
          <w:rFonts w:ascii="Times New Roman" w:hAnsi="Times New Roman" w:cs="Times New Roman"/>
          <w:b/>
          <w:color w:val="1A171B"/>
          <w:sz w:val="28"/>
          <w:szCs w:val="28"/>
        </w:rPr>
        <w:t>Опиши одяг Аднана, звертаючи увагу на однину та множину іменників та прикметників.</w:t>
      </w:r>
      <w:r w:rsidRPr="007C277B">
        <w:rPr>
          <w:rFonts w:ascii="Times New Roman" w:hAnsi="Times New Roman" w:cs="Times New Roman"/>
          <w:b/>
          <w:sz w:val="28"/>
          <w:szCs w:val="28"/>
        </w:rPr>
        <w:t xml:space="preserve"> </w:t>
      </w:r>
      <w:r w:rsidRPr="007C277B">
        <w:rPr>
          <w:rFonts w:ascii="Times New Roman" w:hAnsi="Times New Roman" w:cs="Times New Roman"/>
          <w:b/>
          <w:color w:val="1A171B"/>
          <w:sz w:val="28"/>
          <w:szCs w:val="28"/>
          <w:lang w:val="en-US"/>
        </w:rPr>
        <w:t>Describe Adnan’s clothes, paying attention to the singular and plural nouns and adjectives.</w:t>
      </w:r>
    </w:p>
    <w:p w:rsidR="00D62F72" w:rsidRDefault="00D62F72" w:rsidP="00D62F72">
      <w:pPr>
        <w:pStyle w:val="Standard"/>
        <w:autoSpaceDE w:val="0"/>
        <w:spacing w:after="0" w:line="360" w:lineRule="auto"/>
        <w:rPr>
          <w:rFonts w:ascii="Times New Roman" w:hAnsi="Times New Roman" w:cs="Times New Roman"/>
          <w:color w:val="1A171B"/>
          <w:sz w:val="28"/>
          <w:szCs w:val="28"/>
        </w:rPr>
      </w:pPr>
      <w:r>
        <w:rPr>
          <w:rFonts w:ascii="Times New Roman" w:hAnsi="Times New Roman" w:cs="Times New Roman"/>
          <w:color w:val="1A171B"/>
          <w:sz w:val="28"/>
          <w:szCs w:val="28"/>
        </w:rPr>
        <w:t>Доброго дня. Мене звати Аднан. Мені подобається носити   ________ джинси,  __________ костюм,  _________,  __________ , __________сорочки  та _______ черевики.</w:t>
      </w:r>
    </w:p>
    <w:p w:rsidR="00D62F72" w:rsidRDefault="00D62F72" w:rsidP="00D62F72">
      <w:pPr>
        <w:pStyle w:val="Standard"/>
        <w:autoSpaceDE w:val="0"/>
        <w:spacing w:after="0" w:line="360" w:lineRule="auto"/>
        <w:rPr>
          <w:rFonts w:ascii="Times New Roman" w:hAnsi="Times New Roman" w:cs="Times New Roman"/>
          <w:b/>
          <w:bCs/>
          <w:color w:val="1A171B"/>
          <w:sz w:val="28"/>
          <w:szCs w:val="28"/>
        </w:rPr>
      </w:pPr>
      <w:r>
        <w:rPr>
          <w:rFonts w:ascii="Times New Roman" w:hAnsi="Times New Roman" w:cs="Times New Roman"/>
          <w:b/>
          <w:bCs/>
          <w:color w:val="1A171B"/>
          <w:sz w:val="28"/>
          <w:szCs w:val="28"/>
          <w:lang w:val="uk-UA"/>
        </w:rPr>
        <w:t xml:space="preserve">5.Прочитайте. </w:t>
      </w:r>
      <w:r>
        <w:rPr>
          <w:rFonts w:ascii="Times New Roman" w:hAnsi="Times New Roman" w:cs="Times New Roman"/>
          <w:b/>
          <w:bCs/>
          <w:color w:val="1A171B"/>
          <w:sz w:val="28"/>
          <w:szCs w:val="28"/>
          <w:lang w:val="en-US"/>
        </w:rPr>
        <w:t>Read</w:t>
      </w:r>
      <w:r>
        <w:rPr>
          <w:rFonts w:ascii="Times New Roman" w:hAnsi="Times New Roman" w:cs="Times New Roman"/>
          <w:b/>
          <w:bCs/>
          <w:color w:val="1A171B"/>
          <w:sz w:val="28"/>
          <w:szCs w:val="28"/>
        </w:rPr>
        <w:t>.</w:t>
      </w:r>
    </w:p>
    <w:p w:rsidR="00D62F72"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 xml:space="preserve">Це </w:t>
      </w:r>
      <w:r>
        <w:rPr>
          <w:rFonts w:ascii="Times New Roman" w:hAnsi="Times New Roman" w:cs="Times New Roman"/>
          <w:color w:val="231F20"/>
          <w:sz w:val="28"/>
          <w:szCs w:val="28"/>
          <w:lang w:val="uk-UA"/>
        </w:rPr>
        <w:t xml:space="preserve">велика </w:t>
      </w:r>
      <w:r>
        <w:rPr>
          <w:rFonts w:ascii="Times New Roman" w:hAnsi="Times New Roman" w:cs="Times New Roman"/>
          <w:color w:val="231F20"/>
          <w:sz w:val="28"/>
          <w:szCs w:val="28"/>
        </w:rPr>
        <w:t xml:space="preserve">їдальня. </w:t>
      </w:r>
      <w:r>
        <w:rPr>
          <w:rFonts w:ascii="Times New Roman" w:hAnsi="Times New Roman" w:cs="Times New Roman"/>
          <w:color w:val="231F20"/>
          <w:sz w:val="28"/>
          <w:szCs w:val="28"/>
          <w:lang w:val="uk-UA"/>
        </w:rPr>
        <w:t xml:space="preserve">Тут готують різні страви: борщ, суп, овочеві салати, печуть свіжий хліб. </w:t>
      </w:r>
      <w:r>
        <w:rPr>
          <w:rFonts w:ascii="Times New Roman" w:hAnsi="Times New Roman" w:cs="Times New Roman"/>
          <w:color w:val="231F20"/>
          <w:sz w:val="28"/>
          <w:szCs w:val="28"/>
        </w:rPr>
        <w:t xml:space="preserve">Ось </w:t>
      </w:r>
      <w:r>
        <w:rPr>
          <w:rFonts w:ascii="Times New Roman" w:hAnsi="Times New Roman" w:cs="Times New Roman"/>
          <w:color w:val="231F20"/>
          <w:sz w:val="28"/>
          <w:szCs w:val="28"/>
          <w:lang w:val="uk-UA"/>
        </w:rPr>
        <w:t xml:space="preserve">дерев’яний стіл. За ним я снідаю та обідаю. </w:t>
      </w:r>
      <w:r>
        <w:rPr>
          <w:rFonts w:ascii="Times New Roman" w:hAnsi="Times New Roman" w:cs="Times New Roman"/>
          <w:color w:val="231F20"/>
          <w:sz w:val="28"/>
          <w:szCs w:val="28"/>
        </w:rPr>
        <w:t>Це стілець.</w:t>
      </w:r>
      <w:r>
        <w:rPr>
          <w:rFonts w:ascii="Times New Roman" w:hAnsi="Times New Roman" w:cs="Times New Roman"/>
          <w:color w:val="231F20"/>
          <w:sz w:val="28"/>
          <w:szCs w:val="28"/>
          <w:lang w:val="uk-UA"/>
        </w:rPr>
        <w:t xml:space="preserve"> </w:t>
      </w:r>
      <w:r>
        <w:rPr>
          <w:rFonts w:ascii="Times New Roman" w:hAnsi="Times New Roman" w:cs="Times New Roman"/>
          <w:color w:val="231F20"/>
          <w:sz w:val="28"/>
          <w:szCs w:val="28"/>
        </w:rPr>
        <w:t>Це моє місце. Поруч вільне місце.</w:t>
      </w:r>
    </w:p>
    <w:p w:rsidR="00D62F72" w:rsidRDefault="00D62F72" w:rsidP="00A7107C">
      <w:pPr>
        <w:pStyle w:val="Standard"/>
        <w:numPr>
          <w:ilvl w:val="0"/>
          <w:numId w:val="9"/>
        </w:numPr>
        <w:tabs>
          <w:tab w:val="left" w:pos="360"/>
        </w:tabs>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Скажіть, будь ласка, де їдальня?</w:t>
      </w:r>
    </w:p>
    <w:p w:rsidR="00D62F72"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 Їдальня там.</w:t>
      </w:r>
    </w:p>
    <w:p w:rsidR="00D62F72"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 Спасибі.</w:t>
      </w:r>
    </w:p>
    <w:p w:rsidR="00D62F72"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 Будь ласка.</w:t>
      </w:r>
    </w:p>
    <w:p w:rsidR="00D62F72"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lang w:val="uk-UA"/>
        </w:rPr>
        <w:t>б)</w:t>
      </w:r>
      <w:r>
        <w:rPr>
          <w:rFonts w:ascii="Times New Roman" w:hAnsi="Times New Roman" w:cs="Times New Roman"/>
          <w:color w:val="231F20"/>
          <w:sz w:val="28"/>
          <w:szCs w:val="28"/>
        </w:rPr>
        <w:t xml:space="preserve"> - Вибачте, це місце вільне?</w:t>
      </w:r>
    </w:p>
    <w:p w:rsidR="00D62F72"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 Так, прошу.</w:t>
      </w:r>
    </w:p>
    <w:p w:rsidR="00D62F72"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 Спасибі.</w:t>
      </w:r>
    </w:p>
    <w:p w:rsidR="00D62F72" w:rsidRDefault="00D62F72" w:rsidP="00A7107C">
      <w:pPr>
        <w:pStyle w:val="Standard"/>
        <w:numPr>
          <w:ilvl w:val="0"/>
          <w:numId w:val="13"/>
        </w:numPr>
        <w:tabs>
          <w:tab w:val="left" w:pos="360"/>
        </w:tabs>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Будь ласка.</w:t>
      </w:r>
    </w:p>
    <w:p w:rsidR="00D62F72" w:rsidRDefault="00D62F72" w:rsidP="00D62F72">
      <w:pPr>
        <w:spacing w:line="360" w:lineRule="auto"/>
        <w:rPr>
          <w:b/>
          <w:bCs/>
          <w:color w:val="000000"/>
          <w:sz w:val="28"/>
          <w:szCs w:val="28"/>
        </w:rPr>
      </w:pPr>
      <w:r>
        <w:rPr>
          <w:b/>
          <w:bCs/>
          <w:color w:val="000000"/>
          <w:sz w:val="28"/>
          <w:szCs w:val="28"/>
          <w:lang w:val="en-US"/>
        </w:rPr>
        <w:t>6.</w:t>
      </w:r>
      <w:r>
        <w:rPr>
          <w:b/>
          <w:bCs/>
          <w:color w:val="000000"/>
          <w:sz w:val="28"/>
          <w:szCs w:val="28"/>
        </w:rPr>
        <w:t xml:space="preserve">Напишіть словосполучення у множині.  </w:t>
      </w:r>
      <w:r>
        <w:rPr>
          <w:b/>
          <w:bCs/>
          <w:color w:val="000000"/>
          <w:sz w:val="28"/>
          <w:szCs w:val="28"/>
          <w:lang w:val="en-US"/>
        </w:rPr>
        <w:t>Write</w:t>
      </w:r>
      <w:r>
        <w:rPr>
          <w:b/>
          <w:bCs/>
          <w:color w:val="000000"/>
          <w:sz w:val="28"/>
          <w:szCs w:val="28"/>
        </w:rPr>
        <w:t xml:space="preserve"> </w:t>
      </w:r>
      <w:r>
        <w:rPr>
          <w:b/>
          <w:bCs/>
          <w:color w:val="000000"/>
          <w:sz w:val="28"/>
          <w:szCs w:val="28"/>
          <w:lang w:val="en-US"/>
        </w:rPr>
        <w:t>the word</w:t>
      </w:r>
      <w:r>
        <w:rPr>
          <w:b/>
          <w:bCs/>
          <w:color w:val="000000"/>
          <w:sz w:val="28"/>
          <w:szCs w:val="28"/>
        </w:rPr>
        <w:t xml:space="preserve"> </w:t>
      </w:r>
      <w:r>
        <w:rPr>
          <w:b/>
          <w:bCs/>
          <w:color w:val="000000"/>
          <w:sz w:val="28"/>
          <w:szCs w:val="28"/>
          <w:lang w:val="en-US"/>
        </w:rPr>
        <w:t>combinations</w:t>
      </w:r>
      <w:r>
        <w:rPr>
          <w:b/>
          <w:bCs/>
          <w:color w:val="000000"/>
          <w:sz w:val="28"/>
          <w:szCs w:val="28"/>
        </w:rPr>
        <w:t xml:space="preserve"> </w:t>
      </w:r>
      <w:r>
        <w:rPr>
          <w:b/>
          <w:bCs/>
          <w:color w:val="000000"/>
          <w:sz w:val="28"/>
          <w:szCs w:val="28"/>
          <w:lang w:val="en-US"/>
        </w:rPr>
        <w:t>in</w:t>
      </w:r>
      <w:r>
        <w:rPr>
          <w:b/>
          <w:bCs/>
          <w:color w:val="000000"/>
          <w:sz w:val="28"/>
          <w:szCs w:val="28"/>
        </w:rPr>
        <w:t xml:space="preserve"> </w:t>
      </w:r>
      <w:r>
        <w:rPr>
          <w:b/>
          <w:bCs/>
          <w:color w:val="000000"/>
          <w:sz w:val="28"/>
          <w:szCs w:val="28"/>
          <w:lang w:val="en-US"/>
        </w:rPr>
        <w:t>plural</w:t>
      </w:r>
      <w:r>
        <w:rPr>
          <w:b/>
          <w:bCs/>
          <w:color w:val="000000"/>
          <w:sz w:val="28"/>
          <w:szCs w:val="28"/>
        </w:rPr>
        <w:t xml:space="preserve"> </w:t>
      </w:r>
      <w:r>
        <w:rPr>
          <w:b/>
          <w:bCs/>
          <w:color w:val="000000"/>
          <w:sz w:val="28"/>
          <w:szCs w:val="28"/>
          <w:lang w:val="en-US"/>
        </w:rPr>
        <w:t>form</w:t>
      </w:r>
      <w:r>
        <w:rPr>
          <w:b/>
          <w:bCs/>
          <w:color w:val="000000"/>
          <w:sz w:val="28"/>
          <w:szCs w:val="28"/>
        </w:rPr>
        <w:t xml:space="preserve">. </w:t>
      </w:r>
    </w:p>
    <w:p w:rsidR="00D62F72" w:rsidRDefault="00D62F72" w:rsidP="00D62F72">
      <w:pPr>
        <w:spacing w:line="360" w:lineRule="auto"/>
        <w:jc w:val="both"/>
        <w:rPr>
          <w:color w:val="000000"/>
          <w:sz w:val="28"/>
          <w:szCs w:val="28"/>
        </w:rPr>
      </w:pPr>
      <w:r>
        <w:rPr>
          <w:color w:val="000000"/>
          <w:sz w:val="28"/>
          <w:szCs w:val="28"/>
        </w:rPr>
        <w:t xml:space="preserve">Гарна подруга, новий студент, складне слово, синя сумка, малий телефон, велика країна, український підручник, іноземний паспорт, новий комп’ютер. </w:t>
      </w:r>
    </w:p>
    <w:p w:rsidR="00D62F72" w:rsidRDefault="00D62F72" w:rsidP="00D62F72">
      <w:pPr>
        <w:pStyle w:val="Standard"/>
        <w:autoSpaceDE w:val="0"/>
        <w:spacing w:after="0" w:line="360" w:lineRule="auto"/>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__________________________________________________________________________________________________________________________________________________________________________________________________________________</w:t>
      </w:r>
    </w:p>
    <w:p w:rsidR="00D62F72" w:rsidRDefault="00D62F72" w:rsidP="00A7107C">
      <w:pPr>
        <w:pStyle w:val="Standard"/>
        <w:numPr>
          <w:ilvl w:val="0"/>
          <w:numId w:val="14"/>
        </w:numPr>
        <w:tabs>
          <w:tab w:val="clear" w:pos="373"/>
          <w:tab w:val="left" w:pos="13"/>
          <w:tab w:val="left" w:pos="360"/>
        </w:tabs>
        <w:autoSpaceDE w:val="0"/>
        <w:spacing w:after="0" w:line="360" w:lineRule="auto"/>
        <w:ind w:left="13"/>
        <w:rPr>
          <w:rFonts w:ascii="Times New Roman" w:hAnsi="Times New Roman" w:cs="Times New Roman"/>
          <w:b/>
          <w:bCs/>
          <w:color w:val="231F20"/>
          <w:sz w:val="28"/>
          <w:szCs w:val="28"/>
          <w:lang w:val="en-US"/>
        </w:rPr>
      </w:pPr>
      <w:r>
        <w:rPr>
          <w:rFonts w:ascii="Times New Roman" w:hAnsi="Times New Roman" w:cs="Times New Roman"/>
          <w:b/>
          <w:bCs/>
          <w:color w:val="231F20"/>
          <w:sz w:val="28"/>
          <w:szCs w:val="28"/>
          <w:lang w:val="uk-UA"/>
        </w:rPr>
        <w:t>У</w:t>
      </w:r>
      <w:r>
        <w:rPr>
          <w:rFonts w:ascii="Times New Roman" w:hAnsi="Times New Roman" w:cs="Times New Roman"/>
          <w:b/>
          <w:bCs/>
          <w:color w:val="231F20"/>
          <w:sz w:val="28"/>
          <w:szCs w:val="28"/>
        </w:rPr>
        <w:t>ставте</w:t>
      </w:r>
      <w:r>
        <w:rPr>
          <w:rFonts w:ascii="Times New Roman" w:hAnsi="Times New Roman" w:cs="Times New Roman"/>
          <w:b/>
          <w:bCs/>
          <w:color w:val="231F20"/>
          <w:sz w:val="28"/>
          <w:szCs w:val="28"/>
          <w:lang w:val="en-US"/>
        </w:rPr>
        <w:t xml:space="preserve"> </w:t>
      </w:r>
      <w:r>
        <w:rPr>
          <w:rFonts w:ascii="Times New Roman" w:hAnsi="Times New Roman" w:cs="Times New Roman"/>
          <w:b/>
          <w:bCs/>
          <w:color w:val="231F20"/>
          <w:sz w:val="28"/>
          <w:szCs w:val="28"/>
        </w:rPr>
        <w:t>слова</w:t>
      </w:r>
      <w:r>
        <w:rPr>
          <w:rFonts w:ascii="Times New Roman" w:hAnsi="Times New Roman" w:cs="Times New Roman"/>
          <w:b/>
          <w:bCs/>
          <w:color w:val="231F20"/>
          <w:sz w:val="28"/>
          <w:szCs w:val="28"/>
          <w:lang w:val="en-US"/>
        </w:rPr>
        <w:t>.</w:t>
      </w:r>
      <w:r>
        <w:rPr>
          <w:rFonts w:ascii="Times New Roman" w:hAnsi="Times New Roman" w:cs="Times New Roman"/>
          <w:b/>
          <w:bCs/>
          <w:sz w:val="28"/>
          <w:szCs w:val="28"/>
          <w:lang w:val="en-US"/>
        </w:rPr>
        <w:t xml:space="preserve"> </w:t>
      </w:r>
      <w:r>
        <w:rPr>
          <w:rFonts w:ascii="Times New Roman" w:hAnsi="Times New Roman" w:cs="Times New Roman"/>
          <w:b/>
          <w:bCs/>
          <w:color w:val="231F20"/>
          <w:sz w:val="28"/>
          <w:szCs w:val="28"/>
          <w:lang w:val="en-US"/>
        </w:rPr>
        <w:t>Fill</w:t>
      </w:r>
      <w:r>
        <w:rPr>
          <w:rFonts w:ascii="Times New Roman" w:hAnsi="Times New Roman" w:cs="Times New Roman"/>
          <w:b/>
          <w:bCs/>
          <w:color w:val="231F20"/>
          <w:sz w:val="28"/>
          <w:szCs w:val="28"/>
          <w:lang w:val="uk-UA"/>
        </w:rPr>
        <w:t xml:space="preserve"> </w:t>
      </w:r>
      <w:r>
        <w:rPr>
          <w:rFonts w:ascii="Times New Roman" w:hAnsi="Times New Roman" w:cs="Times New Roman"/>
          <w:b/>
          <w:bCs/>
          <w:color w:val="231F20"/>
          <w:sz w:val="28"/>
          <w:szCs w:val="28"/>
          <w:lang w:val="en-US"/>
        </w:rPr>
        <w:t>in the words.</w:t>
      </w:r>
    </w:p>
    <w:p w:rsidR="00D62F72" w:rsidRDefault="00D62F72" w:rsidP="00D62F72">
      <w:pPr>
        <w:pStyle w:val="Standard"/>
        <w:autoSpaceDE w:val="0"/>
        <w:spacing w:after="0" w:line="360" w:lineRule="auto"/>
        <w:rPr>
          <w:rFonts w:ascii="Times New Roman" w:hAnsi="Times New Roman" w:cs="Times New Roman"/>
          <w:color w:val="231F20"/>
          <w:sz w:val="28"/>
          <w:szCs w:val="28"/>
          <w:lang w:val="uk-UA"/>
        </w:rPr>
      </w:pPr>
      <w:r>
        <w:rPr>
          <w:rFonts w:ascii="Times New Roman" w:hAnsi="Times New Roman" w:cs="Times New Roman"/>
          <w:color w:val="231F20"/>
          <w:sz w:val="28"/>
          <w:szCs w:val="28"/>
          <w:lang w:val="en-US"/>
        </w:rPr>
        <w:t>You</w:t>
      </w:r>
      <w:r>
        <w:rPr>
          <w:rFonts w:ascii="Times New Roman" w:hAnsi="Times New Roman" w:cs="Times New Roman"/>
          <w:color w:val="231F20"/>
          <w:sz w:val="28"/>
          <w:szCs w:val="28"/>
        </w:rPr>
        <w:t xml:space="preserve"> </w:t>
      </w:r>
      <w:r>
        <w:rPr>
          <w:rFonts w:ascii="Times New Roman" w:hAnsi="Times New Roman" w:cs="Times New Roman"/>
          <w:color w:val="231F20"/>
          <w:sz w:val="28"/>
          <w:szCs w:val="28"/>
          <w:lang w:val="en-US"/>
        </w:rPr>
        <w:t>can</w:t>
      </w:r>
      <w:r>
        <w:rPr>
          <w:rFonts w:ascii="Times New Roman" w:hAnsi="Times New Roman" w:cs="Times New Roman"/>
          <w:color w:val="231F20"/>
          <w:sz w:val="28"/>
          <w:szCs w:val="28"/>
        </w:rPr>
        <w:t xml:space="preserve"> </w:t>
      </w:r>
      <w:r>
        <w:rPr>
          <w:rFonts w:ascii="Times New Roman" w:hAnsi="Times New Roman" w:cs="Times New Roman"/>
          <w:color w:val="231F20"/>
          <w:sz w:val="28"/>
          <w:szCs w:val="28"/>
          <w:lang w:val="en-US"/>
        </w:rPr>
        <w:t>use</w:t>
      </w:r>
      <w:r>
        <w:rPr>
          <w:rFonts w:ascii="Times New Roman" w:hAnsi="Times New Roman" w:cs="Times New Roman"/>
          <w:color w:val="231F20"/>
          <w:sz w:val="28"/>
          <w:szCs w:val="28"/>
        </w:rPr>
        <w:t xml:space="preserve"> </w:t>
      </w:r>
      <w:r>
        <w:rPr>
          <w:rFonts w:ascii="Times New Roman" w:hAnsi="Times New Roman" w:cs="Times New Roman"/>
          <w:color w:val="231F20"/>
          <w:sz w:val="28"/>
          <w:szCs w:val="28"/>
          <w:lang w:val="en-US"/>
        </w:rPr>
        <w:t>these</w:t>
      </w:r>
      <w:r>
        <w:rPr>
          <w:rFonts w:ascii="Times New Roman" w:hAnsi="Times New Roman" w:cs="Times New Roman"/>
          <w:color w:val="231F20"/>
          <w:sz w:val="28"/>
          <w:szCs w:val="28"/>
        </w:rPr>
        <w:t xml:space="preserve"> </w:t>
      </w:r>
      <w:r>
        <w:rPr>
          <w:rFonts w:ascii="Times New Roman" w:hAnsi="Times New Roman" w:cs="Times New Roman"/>
          <w:color w:val="231F20"/>
          <w:sz w:val="28"/>
          <w:szCs w:val="28"/>
          <w:lang w:val="en-US"/>
        </w:rPr>
        <w:t>words</w:t>
      </w:r>
      <w:r>
        <w:rPr>
          <w:rFonts w:ascii="Times New Roman" w:hAnsi="Times New Roman" w:cs="Times New Roman"/>
          <w:color w:val="231F20"/>
          <w:sz w:val="28"/>
          <w:szCs w:val="28"/>
        </w:rPr>
        <w:t xml:space="preserve">: </w:t>
      </w:r>
      <w:r>
        <w:rPr>
          <w:rFonts w:ascii="Times New Roman" w:hAnsi="Times New Roman" w:cs="Times New Roman"/>
          <w:color w:val="231F20"/>
          <w:sz w:val="28"/>
          <w:szCs w:val="28"/>
          <w:lang w:val="uk-UA"/>
        </w:rPr>
        <w:t xml:space="preserve">довга,  старший, </w:t>
      </w:r>
      <w:r>
        <w:rPr>
          <w:rFonts w:ascii="Times New Roman" w:hAnsi="Times New Roman" w:cs="Times New Roman"/>
          <w:color w:val="231F20"/>
          <w:sz w:val="28"/>
          <w:szCs w:val="28"/>
        </w:rPr>
        <w:t>нові,</w:t>
      </w:r>
      <w:r>
        <w:rPr>
          <w:rFonts w:ascii="Times New Roman" w:hAnsi="Times New Roman" w:cs="Times New Roman"/>
          <w:color w:val="231F20"/>
          <w:sz w:val="28"/>
          <w:szCs w:val="28"/>
          <w:lang w:val="uk-UA"/>
        </w:rPr>
        <w:t xml:space="preserve"> жовта, красива,  молодша,  </w:t>
      </w:r>
      <w:r>
        <w:rPr>
          <w:rFonts w:ascii="Times New Roman" w:hAnsi="Times New Roman" w:cs="Times New Roman"/>
          <w:color w:val="231F20"/>
          <w:sz w:val="28"/>
          <w:szCs w:val="28"/>
        </w:rPr>
        <w:t xml:space="preserve"> старий,  маленький,  молодий</w:t>
      </w:r>
      <w:r>
        <w:rPr>
          <w:rFonts w:ascii="Times New Roman" w:hAnsi="Times New Roman" w:cs="Times New Roman"/>
          <w:color w:val="231F20"/>
          <w:sz w:val="28"/>
          <w:szCs w:val="28"/>
          <w:lang w:val="uk-UA"/>
        </w:rPr>
        <w:t xml:space="preserve">, старі. </w:t>
      </w:r>
    </w:p>
    <w:p w:rsidR="00D62F72" w:rsidRPr="00D94959" w:rsidRDefault="00D62F72" w:rsidP="00D62F72">
      <w:pPr>
        <w:pStyle w:val="Standard"/>
        <w:autoSpaceDE w:val="0"/>
        <w:spacing w:after="0" w:line="360" w:lineRule="auto"/>
        <w:rPr>
          <w:rFonts w:ascii="Times New Roman" w:hAnsi="Times New Roman" w:cs="Times New Roman"/>
          <w:color w:val="231F20"/>
          <w:sz w:val="28"/>
          <w:szCs w:val="28"/>
        </w:rPr>
      </w:pPr>
      <w:r>
        <w:rPr>
          <w:rFonts w:ascii="Times New Roman" w:hAnsi="Times New Roman" w:cs="Times New Roman"/>
          <w:color w:val="231F20"/>
          <w:sz w:val="28"/>
          <w:szCs w:val="28"/>
        </w:rPr>
        <w:t>У Мухамеда велика книга, але  ________ олівець. Олівець у нього червоний, а книга –</w:t>
      </w:r>
      <w:r>
        <w:rPr>
          <w:rFonts w:ascii="Times New Roman" w:hAnsi="Times New Roman" w:cs="Times New Roman"/>
          <w:color w:val="231F20"/>
          <w:sz w:val="28"/>
          <w:szCs w:val="28"/>
          <w:lang w:val="uk-UA"/>
        </w:rPr>
        <w:t xml:space="preserve"> _______</w:t>
      </w:r>
      <w:r>
        <w:rPr>
          <w:rFonts w:ascii="Times New Roman" w:hAnsi="Times New Roman" w:cs="Times New Roman"/>
          <w:color w:val="231F20"/>
          <w:sz w:val="28"/>
          <w:szCs w:val="28"/>
        </w:rPr>
        <w:t xml:space="preserve">. У мене є </w:t>
      </w:r>
      <w:r>
        <w:rPr>
          <w:rFonts w:ascii="Times New Roman" w:hAnsi="Times New Roman" w:cs="Times New Roman"/>
          <w:color w:val="231F20"/>
          <w:sz w:val="28"/>
          <w:szCs w:val="28"/>
          <w:lang w:val="uk-UA"/>
        </w:rPr>
        <w:t>_______</w:t>
      </w:r>
      <w:r>
        <w:rPr>
          <w:rFonts w:ascii="Times New Roman" w:hAnsi="Times New Roman" w:cs="Times New Roman"/>
          <w:color w:val="231F20"/>
          <w:sz w:val="28"/>
          <w:szCs w:val="28"/>
        </w:rPr>
        <w:t xml:space="preserve">брат та </w:t>
      </w:r>
      <w:r>
        <w:rPr>
          <w:rFonts w:ascii="Times New Roman" w:hAnsi="Times New Roman" w:cs="Times New Roman"/>
          <w:color w:val="231F20"/>
          <w:sz w:val="28"/>
          <w:szCs w:val="28"/>
          <w:lang w:val="uk-UA"/>
        </w:rPr>
        <w:t>________</w:t>
      </w:r>
      <w:r>
        <w:rPr>
          <w:rFonts w:ascii="Times New Roman" w:hAnsi="Times New Roman" w:cs="Times New Roman"/>
          <w:color w:val="231F20"/>
          <w:sz w:val="28"/>
          <w:szCs w:val="28"/>
        </w:rPr>
        <w:t xml:space="preserve">сестра. Мій брат _______ , а дідусь –  ________. У мене  ________ черевики та </w:t>
      </w:r>
      <w:r>
        <w:rPr>
          <w:rFonts w:ascii="Times New Roman" w:hAnsi="Times New Roman" w:cs="Times New Roman"/>
          <w:color w:val="231F20"/>
          <w:sz w:val="28"/>
          <w:szCs w:val="28"/>
          <w:lang w:val="uk-UA"/>
        </w:rPr>
        <w:t xml:space="preserve">_________ </w:t>
      </w:r>
      <w:r>
        <w:rPr>
          <w:rFonts w:ascii="Times New Roman" w:hAnsi="Times New Roman" w:cs="Times New Roman"/>
          <w:color w:val="231F20"/>
          <w:sz w:val="28"/>
          <w:szCs w:val="28"/>
        </w:rPr>
        <w:t>окуляри. Ця</w:t>
      </w:r>
      <w:r w:rsidRPr="00D94959">
        <w:rPr>
          <w:rFonts w:ascii="Times New Roman" w:hAnsi="Times New Roman" w:cs="Times New Roman"/>
          <w:color w:val="231F20"/>
          <w:sz w:val="28"/>
          <w:szCs w:val="28"/>
        </w:rPr>
        <w:t xml:space="preserve"> </w:t>
      </w:r>
      <w:r>
        <w:rPr>
          <w:rFonts w:ascii="Times New Roman" w:hAnsi="Times New Roman" w:cs="Times New Roman"/>
          <w:color w:val="231F20"/>
          <w:sz w:val="28"/>
          <w:szCs w:val="28"/>
        </w:rPr>
        <w:t>вулиця</w:t>
      </w:r>
      <w:r w:rsidRPr="00D94959">
        <w:rPr>
          <w:rFonts w:ascii="Times New Roman" w:hAnsi="Times New Roman" w:cs="Times New Roman"/>
          <w:color w:val="231F20"/>
          <w:sz w:val="28"/>
          <w:szCs w:val="28"/>
        </w:rPr>
        <w:t xml:space="preserve"> </w:t>
      </w:r>
      <w:r>
        <w:rPr>
          <w:rFonts w:ascii="Times New Roman" w:hAnsi="Times New Roman" w:cs="Times New Roman"/>
          <w:color w:val="231F20"/>
          <w:sz w:val="28"/>
          <w:szCs w:val="28"/>
          <w:lang w:val="uk-UA"/>
        </w:rPr>
        <w:t xml:space="preserve"> _____ </w:t>
      </w:r>
      <w:r>
        <w:rPr>
          <w:rFonts w:ascii="Times New Roman" w:hAnsi="Times New Roman" w:cs="Times New Roman"/>
          <w:color w:val="231F20"/>
          <w:sz w:val="28"/>
          <w:szCs w:val="28"/>
        </w:rPr>
        <w:t>та</w:t>
      </w:r>
      <w:r>
        <w:rPr>
          <w:rFonts w:ascii="Times New Roman" w:hAnsi="Times New Roman" w:cs="Times New Roman"/>
          <w:color w:val="231F20"/>
          <w:sz w:val="28"/>
          <w:szCs w:val="28"/>
          <w:lang w:val="uk-UA"/>
        </w:rPr>
        <w:t xml:space="preserve"> _______. </w:t>
      </w:r>
      <w:r w:rsidRPr="00D94959">
        <w:rPr>
          <w:rFonts w:ascii="Times New Roman" w:hAnsi="Times New Roman" w:cs="Times New Roman"/>
          <w:color w:val="231F20"/>
          <w:sz w:val="28"/>
          <w:szCs w:val="28"/>
        </w:rPr>
        <w:t xml:space="preserve"> </w:t>
      </w:r>
      <w:r>
        <w:rPr>
          <w:rFonts w:ascii="Times New Roman" w:hAnsi="Times New Roman" w:cs="Times New Roman"/>
          <w:color w:val="231F20"/>
          <w:sz w:val="28"/>
          <w:szCs w:val="28"/>
        </w:rPr>
        <w:t>Моя</w:t>
      </w:r>
      <w:r w:rsidRPr="00D94959">
        <w:rPr>
          <w:rFonts w:ascii="Times New Roman" w:hAnsi="Times New Roman" w:cs="Times New Roman"/>
          <w:color w:val="231F20"/>
          <w:sz w:val="28"/>
          <w:szCs w:val="28"/>
        </w:rPr>
        <w:t xml:space="preserve"> </w:t>
      </w:r>
      <w:r>
        <w:rPr>
          <w:rFonts w:ascii="Times New Roman" w:hAnsi="Times New Roman" w:cs="Times New Roman"/>
          <w:color w:val="231F20"/>
          <w:sz w:val="28"/>
          <w:szCs w:val="28"/>
        </w:rPr>
        <w:t>подруга</w:t>
      </w:r>
      <w:r>
        <w:rPr>
          <w:rFonts w:ascii="Times New Roman" w:hAnsi="Times New Roman" w:cs="Times New Roman"/>
          <w:color w:val="231F20"/>
          <w:sz w:val="28"/>
          <w:szCs w:val="28"/>
          <w:lang w:val="uk-UA"/>
        </w:rPr>
        <w:t>________</w:t>
      </w:r>
      <w:r w:rsidRPr="00D94959">
        <w:rPr>
          <w:rFonts w:ascii="Times New Roman" w:hAnsi="Times New Roman" w:cs="Times New Roman"/>
          <w:color w:val="231F20"/>
          <w:sz w:val="28"/>
          <w:szCs w:val="28"/>
        </w:rPr>
        <w:t>.</w:t>
      </w:r>
    </w:p>
    <w:p w:rsidR="00D62F72" w:rsidRDefault="00D62F72" w:rsidP="00D62F72">
      <w:pPr>
        <w:tabs>
          <w:tab w:val="left" w:pos="200"/>
        </w:tabs>
        <w:spacing w:line="360" w:lineRule="auto"/>
        <w:rPr>
          <w:b/>
          <w:bCs/>
          <w:color w:val="000000"/>
          <w:sz w:val="28"/>
          <w:szCs w:val="28"/>
        </w:rPr>
      </w:pPr>
      <w:r>
        <w:rPr>
          <w:b/>
          <w:bCs/>
          <w:color w:val="000000"/>
          <w:sz w:val="28"/>
          <w:szCs w:val="28"/>
        </w:rPr>
        <w:t xml:space="preserve">8.Від поданих словосполучень утворіть антоніми. </w:t>
      </w:r>
      <w:r>
        <w:rPr>
          <w:b/>
          <w:bCs/>
          <w:color w:val="000000"/>
          <w:sz w:val="28"/>
          <w:szCs w:val="28"/>
          <w:lang w:val="en-US"/>
        </w:rPr>
        <w:t>Make</w:t>
      </w:r>
      <w:r>
        <w:rPr>
          <w:b/>
          <w:bCs/>
          <w:color w:val="000000"/>
          <w:sz w:val="28"/>
          <w:szCs w:val="28"/>
        </w:rPr>
        <w:t xml:space="preserve"> </w:t>
      </w:r>
      <w:r>
        <w:rPr>
          <w:b/>
          <w:bCs/>
          <w:color w:val="000000"/>
          <w:sz w:val="28"/>
          <w:szCs w:val="28"/>
          <w:lang w:val="en-US"/>
        </w:rPr>
        <w:t>up</w:t>
      </w:r>
      <w:r>
        <w:rPr>
          <w:b/>
          <w:bCs/>
          <w:color w:val="000000"/>
          <w:sz w:val="28"/>
          <w:szCs w:val="28"/>
        </w:rPr>
        <w:t xml:space="preserve"> </w:t>
      </w:r>
      <w:r>
        <w:rPr>
          <w:b/>
          <w:bCs/>
          <w:color w:val="000000"/>
          <w:sz w:val="28"/>
          <w:szCs w:val="28"/>
          <w:lang w:val="en-US"/>
        </w:rPr>
        <w:t>antonymous</w:t>
      </w:r>
      <w:r>
        <w:rPr>
          <w:b/>
          <w:bCs/>
          <w:color w:val="000000"/>
          <w:sz w:val="28"/>
          <w:szCs w:val="28"/>
        </w:rPr>
        <w:t xml:space="preserve"> </w:t>
      </w:r>
      <w:r>
        <w:rPr>
          <w:b/>
          <w:bCs/>
          <w:color w:val="000000"/>
          <w:sz w:val="28"/>
          <w:szCs w:val="28"/>
          <w:lang w:val="en-US"/>
        </w:rPr>
        <w:t>phrases</w:t>
      </w:r>
      <w:r>
        <w:rPr>
          <w:b/>
          <w:bCs/>
          <w:color w:val="000000"/>
          <w:sz w:val="28"/>
          <w:szCs w:val="28"/>
        </w:rPr>
        <w:t>.</w:t>
      </w:r>
    </w:p>
    <w:p w:rsidR="00D62F72" w:rsidRDefault="00D62F72" w:rsidP="00D62F72">
      <w:pPr>
        <w:spacing w:line="360" w:lineRule="auto"/>
        <w:ind w:firstLine="284"/>
        <w:rPr>
          <w:color w:val="000000"/>
          <w:sz w:val="28"/>
          <w:szCs w:val="28"/>
        </w:rPr>
      </w:pPr>
      <w:r>
        <w:rPr>
          <w:color w:val="000000"/>
          <w:sz w:val="28"/>
          <w:szCs w:val="28"/>
          <w:lang w:val="en-US"/>
        </w:rPr>
        <w:t>Example</w:t>
      </w:r>
      <w:r>
        <w:rPr>
          <w:color w:val="000000"/>
          <w:sz w:val="28"/>
          <w:szCs w:val="28"/>
        </w:rPr>
        <w:t xml:space="preserve">: </w:t>
      </w:r>
      <w:r>
        <w:rPr>
          <w:i/>
          <w:color w:val="000000"/>
          <w:sz w:val="28"/>
          <w:szCs w:val="28"/>
        </w:rPr>
        <w:t>холодна погода – тепла погода</w:t>
      </w:r>
      <w:r>
        <w:rPr>
          <w:color w:val="000000"/>
          <w:sz w:val="28"/>
          <w:szCs w:val="28"/>
        </w:rPr>
        <w:t>.</w:t>
      </w:r>
    </w:p>
    <w:p w:rsidR="00D62F72" w:rsidRDefault="00D62F72" w:rsidP="00A7107C">
      <w:pPr>
        <w:numPr>
          <w:ilvl w:val="0"/>
          <w:numId w:val="10"/>
        </w:numPr>
        <w:tabs>
          <w:tab w:val="left" w:pos="1364"/>
        </w:tabs>
        <w:spacing w:line="360" w:lineRule="auto"/>
        <w:ind w:left="1364"/>
        <w:rPr>
          <w:color w:val="000000"/>
          <w:sz w:val="28"/>
          <w:szCs w:val="28"/>
        </w:rPr>
      </w:pPr>
      <w:r>
        <w:rPr>
          <w:color w:val="000000"/>
          <w:sz w:val="28"/>
          <w:szCs w:val="28"/>
        </w:rPr>
        <w:t xml:space="preserve">гарячий чай –______________ </w:t>
      </w:r>
    </w:p>
    <w:p w:rsidR="00D62F72" w:rsidRDefault="00D62F72" w:rsidP="00A7107C">
      <w:pPr>
        <w:numPr>
          <w:ilvl w:val="0"/>
          <w:numId w:val="10"/>
        </w:numPr>
        <w:tabs>
          <w:tab w:val="left" w:pos="1364"/>
        </w:tabs>
        <w:spacing w:line="360" w:lineRule="auto"/>
        <w:ind w:left="1364"/>
        <w:rPr>
          <w:color w:val="000000"/>
          <w:sz w:val="28"/>
          <w:szCs w:val="28"/>
        </w:rPr>
      </w:pPr>
      <w:r>
        <w:rPr>
          <w:color w:val="000000"/>
          <w:sz w:val="28"/>
          <w:szCs w:val="28"/>
        </w:rPr>
        <w:t xml:space="preserve">цікавий фільм - ______________   </w:t>
      </w:r>
    </w:p>
    <w:p w:rsidR="00D62F72" w:rsidRDefault="00D62F72" w:rsidP="00A7107C">
      <w:pPr>
        <w:numPr>
          <w:ilvl w:val="0"/>
          <w:numId w:val="10"/>
        </w:numPr>
        <w:tabs>
          <w:tab w:val="left" w:pos="1364"/>
        </w:tabs>
        <w:spacing w:line="360" w:lineRule="auto"/>
        <w:ind w:left="1364"/>
        <w:rPr>
          <w:color w:val="000000"/>
          <w:sz w:val="28"/>
          <w:szCs w:val="28"/>
        </w:rPr>
      </w:pPr>
      <w:r>
        <w:rPr>
          <w:color w:val="000000"/>
          <w:sz w:val="28"/>
          <w:szCs w:val="28"/>
        </w:rPr>
        <w:t>довге пальто – _______________</w:t>
      </w:r>
    </w:p>
    <w:p w:rsidR="00D62F72" w:rsidRDefault="00D62F72" w:rsidP="00A7107C">
      <w:pPr>
        <w:numPr>
          <w:ilvl w:val="0"/>
          <w:numId w:val="10"/>
        </w:numPr>
        <w:tabs>
          <w:tab w:val="left" w:pos="1364"/>
        </w:tabs>
        <w:spacing w:line="360" w:lineRule="auto"/>
        <w:ind w:left="1364"/>
        <w:rPr>
          <w:color w:val="000000"/>
          <w:sz w:val="28"/>
          <w:szCs w:val="28"/>
        </w:rPr>
      </w:pPr>
      <w:r>
        <w:rPr>
          <w:color w:val="000000"/>
          <w:sz w:val="28"/>
          <w:szCs w:val="28"/>
        </w:rPr>
        <w:t>стара людина – ________________</w:t>
      </w:r>
    </w:p>
    <w:p w:rsidR="00D62F72" w:rsidRDefault="00D62F72" w:rsidP="00A7107C">
      <w:pPr>
        <w:numPr>
          <w:ilvl w:val="0"/>
          <w:numId w:val="10"/>
        </w:numPr>
        <w:tabs>
          <w:tab w:val="left" w:pos="1364"/>
        </w:tabs>
        <w:spacing w:line="360" w:lineRule="auto"/>
        <w:ind w:left="1364"/>
        <w:rPr>
          <w:color w:val="000000"/>
          <w:sz w:val="28"/>
          <w:szCs w:val="28"/>
        </w:rPr>
      </w:pPr>
      <w:r>
        <w:rPr>
          <w:color w:val="000000"/>
          <w:sz w:val="28"/>
          <w:szCs w:val="28"/>
        </w:rPr>
        <w:t>хворий студент –________________</w:t>
      </w:r>
    </w:p>
    <w:p w:rsidR="00D62F72" w:rsidRDefault="00D62F72" w:rsidP="00A7107C">
      <w:pPr>
        <w:numPr>
          <w:ilvl w:val="0"/>
          <w:numId w:val="10"/>
        </w:numPr>
        <w:tabs>
          <w:tab w:val="left" w:pos="1353"/>
        </w:tabs>
        <w:spacing w:line="360" w:lineRule="auto"/>
        <w:ind w:left="1353"/>
        <w:rPr>
          <w:color w:val="000000"/>
          <w:sz w:val="28"/>
          <w:szCs w:val="28"/>
        </w:rPr>
      </w:pPr>
      <w:r>
        <w:rPr>
          <w:color w:val="000000"/>
          <w:sz w:val="28"/>
          <w:szCs w:val="28"/>
        </w:rPr>
        <w:t xml:space="preserve"> старша сестра – ________________</w:t>
      </w:r>
    </w:p>
    <w:p w:rsidR="00D62F72" w:rsidRDefault="00D62F72" w:rsidP="00A7107C">
      <w:pPr>
        <w:numPr>
          <w:ilvl w:val="0"/>
          <w:numId w:val="10"/>
        </w:numPr>
        <w:tabs>
          <w:tab w:val="left" w:pos="1353"/>
        </w:tabs>
        <w:spacing w:line="360" w:lineRule="auto"/>
        <w:ind w:left="1353"/>
        <w:rPr>
          <w:color w:val="000000"/>
          <w:sz w:val="28"/>
          <w:szCs w:val="28"/>
        </w:rPr>
      </w:pPr>
      <w:r>
        <w:rPr>
          <w:color w:val="000000"/>
          <w:sz w:val="28"/>
          <w:szCs w:val="28"/>
        </w:rPr>
        <w:t>темна кімната -__________________</w:t>
      </w:r>
    </w:p>
    <w:p w:rsidR="00D62F72" w:rsidRDefault="00D62F72" w:rsidP="00A7107C">
      <w:pPr>
        <w:numPr>
          <w:ilvl w:val="0"/>
          <w:numId w:val="10"/>
        </w:numPr>
        <w:tabs>
          <w:tab w:val="left" w:pos="1353"/>
        </w:tabs>
        <w:spacing w:line="360" w:lineRule="auto"/>
        <w:ind w:left="1353"/>
        <w:rPr>
          <w:color w:val="000000"/>
          <w:sz w:val="28"/>
          <w:szCs w:val="28"/>
        </w:rPr>
      </w:pPr>
      <w:r>
        <w:rPr>
          <w:color w:val="000000"/>
          <w:sz w:val="28"/>
          <w:szCs w:val="28"/>
        </w:rPr>
        <w:t>маленьке місто -_________________</w:t>
      </w:r>
    </w:p>
    <w:p w:rsidR="00D62F72" w:rsidRPr="007C277B" w:rsidRDefault="00D62F72" w:rsidP="00D62F72">
      <w:pPr>
        <w:spacing w:line="360" w:lineRule="auto"/>
        <w:jc w:val="both"/>
        <w:rPr>
          <w:b/>
          <w:bCs/>
          <w:color w:val="000000"/>
          <w:sz w:val="28"/>
          <w:szCs w:val="28"/>
        </w:rPr>
      </w:pPr>
      <w:r w:rsidRPr="007C277B">
        <w:rPr>
          <w:b/>
          <w:bCs/>
          <w:color w:val="231F20"/>
          <w:sz w:val="28"/>
          <w:szCs w:val="28"/>
        </w:rPr>
        <w:t>9.</w:t>
      </w:r>
      <w:r>
        <w:rPr>
          <w:b/>
          <w:bCs/>
          <w:color w:val="231F20"/>
          <w:sz w:val="28"/>
          <w:szCs w:val="28"/>
        </w:rPr>
        <w:t xml:space="preserve"> </w:t>
      </w:r>
      <w:r>
        <w:rPr>
          <w:b/>
          <w:bCs/>
          <w:color w:val="000000"/>
          <w:sz w:val="28"/>
          <w:szCs w:val="28"/>
        </w:rPr>
        <w:t xml:space="preserve">Прочитайте текст, звертаючи увагу на використання прикметників у вищому ступені порівняння. </w:t>
      </w:r>
      <w:r>
        <w:rPr>
          <w:b/>
          <w:bCs/>
          <w:color w:val="000000"/>
          <w:sz w:val="28"/>
          <w:szCs w:val="28"/>
          <w:lang w:val="en-US"/>
        </w:rPr>
        <w:t>Read</w:t>
      </w:r>
      <w:r>
        <w:rPr>
          <w:b/>
          <w:bCs/>
          <w:color w:val="000000"/>
          <w:sz w:val="28"/>
          <w:szCs w:val="28"/>
        </w:rPr>
        <w:t xml:space="preserve"> </w:t>
      </w:r>
      <w:r>
        <w:rPr>
          <w:b/>
          <w:bCs/>
          <w:color w:val="000000"/>
          <w:sz w:val="28"/>
          <w:szCs w:val="28"/>
          <w:lang w:val="en-US"/>
        </w:rPr>
        <w:t>the</w:t>
      </w:r>
      <w:r>
        <w:rPr>
          <w:b/>
          <w:bCs/>
          <w:color w:val="000000"/>
          <w:sz w:val="28"/>
          <w:szCs w:val="28"/>
        </w:rPr>
        <w:t xml:space="preserve"> </w:t>
      </w:r>
      <w:r>
        <w:rPr>
          <w:b/>
          <w:bCs/>
          <w:color w:val="000000"/>
          <w:sz w:val="28"/>
          <w:szCs w:val="28"/>
          <w:lang w:val="en-US"/>
        </w:rPr>
        <w:t>sentences</w:t>
      </w:r>
      <w:r>
        <w:rPr>
          <w:b/>
          <w:bCs/>
          <w:color w:val="000000"/>
          <w:sz w:val="28"/>
          <w:szCs w:val="28"/>
        </w:rPr>
        <w:t xml:space="preserve">, </w:t>
      </w:r>
      <w:r>
        <w:rPr>
          <w:b/>
          <w:bCs/>
          <w:color w:val="000000"/>
          <w:sz w:val="28"/>
          <w:szCs w:val="28"/>
          <w:lang w:val="en-US"/>
        </w:rPr>
        <w:t>pay</w:t>
      </w:r>
      <w:r>
        <w:rPr>
          <w:b/>
          <w:bCs/>
          <w:color w:val="000000"/>
          <w:sz w:val="28"/>
          <w:szCs w:val="28"/>
        </w:rPr>
        <w:t xml:space="preserve"> </w:t>
      </w:r>
      <w:r>
        <w:rPr>
          <w:b/>
          <w:bCs/>
          <w:color w:val="000000"/>
          <w:sz w:val="28"/>
          <w:szCs w:val="28"/>
          <w:lang w:val="en-US"/>
        </w:rPr>
        <w:t>attention</w:t>
      </w:r>
      <w:r w:rsidRPr="007C277B">
        <w:rPr>
          <w:b/>
          <w:bCs/>
          <w:color w:val="000000"/>
          <w:sz w:val="28"/>
          <w:szCs w:val="28"/>
        </w:rPr>
        <w:t xml:space="preserve"> </w:t>
      </w:r>
      <w:r>
        <w:rPr>
          <w:b/>
          <w:bCs/>
          <w:color w:val="000000"/>
          <w:sz w:val="28"/>
          <w:szCs w:val="28"/>
          <w:lang w:val="en-US"/>
        </w:rPr>
        <w:t>to</w:t>
      </w:r>
      <w:r w:rsidRPr="007C277B">
        <w:rPr>
          <w:b/>
          <w:bCs/>
          <w:color w:val="000000"/>
          <w:sz w:val="28"/>
          <w:szCs w:val="28"/>
        </w:rPr>
        <w:t xml:space="preserve"> </w:t>
      </w:r>
      <w:r>
        <w:rPr>
          <w:b/>
          <w:bCs/>
          <w:color w:val="000000"/>
          <w:sz w:val="28"/>
          <w:szCs w:val="28"/>
          <w:lang w:val="en-US"/>
        </w:rPr>
        <w:t>the</w:t>
      </w:r>
      <w:r w:rsidRPr="007C277B">
        <w:rPr>
          <w:b/>
          <w:bCs/>
          <w:color w:val="000000"/>
          <w:sz w:val="28"/>
          <w:szCs w:val="28"/>
        </w:rPr>
        <w:t xml:space="preserve"> </w:t>
      </w:r>
      <w:r>
        <w:rPr>
          <w:b/>
          <w:bCs/>
          <w:color w:val="000000"/>
          <w:sz w:val="28"/>
          <w:szCs w:val="28"/>
          <w:lang w:val="en-US"/>
        </w:rPr>
        <w:t>use</w:t>
      </w:r>
      <w:r w:rsidRPr="007C277B">
        <w:rPr>
          <w:b/>
          <w:bCs/>
          <w:color w:val="000000"/>
          <w:sz w:val="28"/>
          <w:szCs w:val="28"/>
        </w:rPr>
        <w:t xml:space="preserve"> </w:t>
      </w:r>
      <w:r>
        <w:rPr>
          <w:b/>
          <w:bCs/>
          <w:color w:val="000000"/>
          <w:sz w:val="28"/>
          <w:szCs w:val="28"/>
          <w:lang w:val="en-US"/>
        </w:rPr>
        <w:t>of</w:t>
      </w:r>
      <w:r w:rsidRPr="007C277B">
        <w:rPr>
          <w:b/>
          <w:bCs/>
          <w:color w:val="000000"/>
          <w:sz w:val="28"/>
          <w:szCs w:val="28"/>
        </w:rPr>
        <w:t xml:space="preserve"> </w:t>
      </w:r>
      <w:r>
        <w:rPr>
          <w:b/>
          <w:bCs/>
          <w:color w:val="000000"/>
          <w:sz w:val="28"/>
          <w:szCs w:val="28"/>
          <w:lang w:val="en-US"/>
        </w:rPr>
        <w:t>adjectives</w:t>
      </w:r>
      <w:r w:rsidRPr="007C277B">
        <w:rPr>
          <w:b/>
          <w:bCs/>
          <w:color w:val="000000"/>
          <w:sz w:val="28"/>
          <w:szCs w:val="28"/>
        </w:rPr>
        <w:t xml:space="preserve"> </w:t>
      </w:r>
      <w:r>
        <w:rPr>
          <w:b/>
          <w:bCs/>
          <w:color w:val="000000"/>
          <w:sz w:val="28"/>
          <w:szCs w:val="28"/>
          <w:lang w:val="en-US"/>
        </w:rPr>
        <w:t>in</w:t>
      </w:r>
      <w:r w:rsidRPr="007C277B">
        <w:rPr>
          <w:b/>
          <w:bCs/>
          <w:color w:val="000000"/>
          <w:sz w:val="28"/>
          <w:szCs w:val="28"/>
        </w:rPr>
        <w:t xml:space="preserve"> </w:t>
      </w:r>
      <w:r>
        <w:rPr>
          <w:b/>
          <w:bCs/>
          <w:color w:val="000000"/>
          <w:sz w:val="28"/>
          <w:szCs w:val="28"/>
          <w:lang w:val="en-US"/>
        </w:rPr>
        <w:t>the</w:t>
      </w:r>
      <w:r w:rsidRPr="007C277B">
        <w:rPr>
          <w:b/>
          <w:bCs/>
          <w:color w:val="000000"/>
          <w:sz w:val="28"/>
          <w:szCs w:val="28"/>
        </w:rPr>
        <w:t xml:space="preserve"> </w:t>
      </w:r>
      <w:r>
        <w:rPr>
          <w:b/>
          <w:bCs/>
          <w:color w:val="000000"/>
          <w:sz w:val="28"/>
          <w:szCs w:val="28"/>
          <w:lang w:val="en-US"/>
        </w:rPr>
        <w:t>comparative</w:t>
      </w:r>
      <w:r w:rsidRPr="007C277B">
        <w:rPr>
          <w:b/>
          <w:bCs/>
          <w:color w:val="000000"/>
          <w:sz w:val="28"/>
          <w:szCs w:val="28"/>
        </w:rPr>
        <w:t xml:space="preserve"> </w:t>
      </w:r>
      <w:r>
        <w:rPr>
          <w:b/>
          <w:bCs/>
          <w:color w:val="000000"/>
          <w:sz w:val="28"/>
          <w:szCs w:val="28"/>
          <w:lang w:val="en-US"/>
        </w:rPr>
        <w:t>degree</w:t>
      </w:r>
      <w:r w:rsidRPr="007C277B">
        <w:rPr>
          <w:b/>
          <w:bCs/>
          <w:color w:val="000000"/>
          <w:sz w:val="28"/>
          <w:szCs w:val="28"/>
        </w:rPr>
        <w:t xml:space="preserve">. </w:t>
      </w:r>
    </w:p>
    <w:p w:rsidR="00D62F72" w:rsidRDefault="00D62F72" w:rsidP="00D62F72">
      <w:pPr>
        <w:spacing w:line="360" w:lineRule="auto"/>
        <w:ind w:firstLine="284"/>
        <w:rPr>
          <w:color w:val="000000"/>
          <w:sz w:val="28"/>
          <w:szCs w:val="28"/>
        </w:rPr>
      </w:pPr>
      <w:r>
        <w:rPr>
          <w:color w:val="000000"/>
          <w:sz w:val="28"/>
          <w:szCs w:val="28"/>
        </w:rPr>
        <w:t xml:space="preserve">      Підручник Махмуда новий, а підручник Аміра новіший.</w:t>
      </w:r>
    </w:p>
    <w:p w:rsidR="00D62F72" w:rsidRDefault="00D62F72" w:rsidP="00D62F72">
      <w:pPr>
        <w:spacing w:line="360" w:lineRule="auto"/>
        <w:ind w:firstLine="284"/>
        <w:rPr>
          <w:color w:val="000000"/>
          <w:sz w:val="28"/>
          <w:szCs w:val="28"/>
        </w:rPr>
      </w:pPr>
      <w:r>
        <w:rPr>
          <w:color w:val="000000"/>
          <w:sz w:val="28"/>
          <w:szCs w:val="28"/>
        </w:rPr>
        <w:t xml:space="preserve">      Книжка Махмуда нова, а книжка Аміра новіша.</w:t>
      </w:r>
    </w:p>
    <w:p w:rsidR="00D62F72" w:rsidRDefault="00D62F72" w:rsidP="00D62F72">
      <w:pPr>
        <w:spacing w:line="360" w:lineRule="auto"/>
        <w:ind w:firstLine="284"/>
        <w:rPr>
          <w:color w:val="000000"/>
          <w:sz w:val="28"/>
          <w:szCs w:val="28"/>
        </w:rPr>
      </w:pPr>
      <w:r>
        <w:rPr>
          <w:color w:val="000000"/>
          <w:sz w:val="28"/>
          <w:szCs w:val="28"/>
        </w:rPr>
        <w:t xml:space="preserve">      Ліжко Махмуда нове, а ліжко Аміра новіше.</w:t>
      </w:r>
    </w:p>
    <w:p w:rsidR="00D62F72" w:rsidRDefault="00D62F72" w:rsidP="00D62F72">
      <w:pPr>
        <w:spacing w:line="360" w:lineRule="auto"/>
        <w:ind w:firstLine="284"/>
        <w:rPr>
          <w:color w:val="000000"/>
          <w:sz w:val="28"/>
          <w:szCs w:val="28"/>
        </w:rPr>
      </w:pPr>
      <w:r>
        <w:rPr>
          <w:color w:val="000000"/>
          <w:sz w:val="28"/>
          <w:szCs w:val="28"/>
        </w:rPr>
        <w:t xml:space="preserve">      Підручники Махмуда нові, а підручники Аміра новіші.</w:t>
      </w:r>
    </w:p>
    <w:p w:rsidR="00D62F72" w:rsidRDefault="00D62F72" w:rsidP="00D62F72">
      <w:pPr>
        <w:spacing w:line="360" w:lineRule="auto"/>
        <w:rPr>
          <w:b/>
          <w:bCs/>
          <w:color w:val="000000"/>
          <w:sz w:val="28"/>
          <w:szCs w:val="28"/>
        </w:rPr>
      </w:pPr>
      <w:r>
        <w:rPr>
          <w:b/>
          <w:bCs/>
          <w:color w:val="000000"/>
          <w:sz w:val="28"/>
          <w:szCs w:val="28"/>
        </w:rPr>
        <w:t xml:space="preserve">10.Прочитайте речення й запишіть утворені слова відповідно до прикладу. </w:t>
      </w:r>
      <w:r>
        <w:rPr>
          <w:b/>
          <w:bCs/>
          <w:color w:val="000000"/>
          <w:sz w:val="28"/>
          <w:szCs w:val="28"/>
          <w:lang w:val="en-US"/>
        </w:rPr>
        <w:t>Read</w:t>
      </w:r>
      <w:r>
        <w:rPr>
          <w:b/>
          <w:bCs/>
          <w:color w:val="000000"/>
          <w:sz w:val="28"/>
          <w:szCs w:val="28"/>
        </w:rPr>
        <w:t xml:space="preserve"> </w:t>
      </w:r>
      <w:r>
        <w:rPr>
          <w:b/>
          <w:bCs/>
          <w:color w:val="000000"/>
          <w:sz w:val="28"/>
          <w:szCs w:val="28"/>
          <w:lang w:val="en-US"/>
        </w:rPr>
        <w:t>the</w:t>
      </w:r>
      <w:r>
        <w:rPr>
          <w:b/>
          <w:bCs/>
          <w:color w:val="000000"/>
          <w:sz w:val="28"/>
          <w:szCs w:val="28"/>
        </w:rPr>
        <w:t xml:space="preserve"> </w:t>
      </w:r>
      <w:r>
        <w:rPr>
          <w:b/>
          <w:bCs/>
          <w:color w:val="000000"/>
          <w:sz w:val="28"/>
          <w:szCs w:val="28"/>
          <w:lang w:val="en-US"/>
        </w:rPr>
        <w:t>sentences</w:t>
      </w:r>
      <w:r>
        <w:rPr>
          <w:b/>
          <w:bCs/>
          <w:color w:val="000000"/>
          <w:sz w:val="28"/>
          <w:szCs w:val="28"/>
        </w:rPr>
        <w:t xml:space="preserve">, </w:t>
      </w:r>
      <w:r>
        <w:rPr>
          <w:b/>
          <w:bCs/>
          <w:color w:val="000000"/>
          <w:sz w:val="28"/>
          <w:szCs w:val="28"/>
          <w:lang w:val="en-US"/>
        </w:rPr>
        <w:t>complete</w:t>
      </w:r>
      <w:r>
        <w:rPr>
          <w:b/>
          <w:bCs/>
          <w:color w:val="000000"/>
          <w:sz w:val="28"/>
          <w:szCs w:val="28"/>
        </w:rPr>
        <w:t xml:space="preserve"> </w:t>
      </w:r>
      <w:r>
        <w:rPr>
          <w:b/>
          <w:bCs/>
          <w:color w:val="000000"/>
          <w:sz w:val="28"/>
          <w:szCs w:val="28"/>
          <w:lang w:val="en-US"/>
        </w:rPr>
        <w:t>words</w:t>
      </w:r>
      <w:r>
        <w:rPr>
          <w:b/>
          <w:bCs/>
          <w:color w:val="000000"/>
          <w:sz w:val="28"/>
          <w:szCs w:val="28"/>
        </w:rPr>
        <w:t xml:space="preserve"> </w:t>
      </w:r>
      <w:r>
        <w:rPr>
          <w:b/>
          <w:bCs/>
          <w:color w:val="000000"/>
          <w:sz w:val="28"/>
          <w:szCs w:val="28"/>
          <w:lang w:val="en-US"/>
        </w:rPr>
        <w:t>according</w:t>
      </w:r>
      <w:r>
        <w:rPr>
          <w:b/>
          <w:bCs/>
          <w:color w:val="000000"/>
          <w:sz w:val="28"/>
          <w:szCs w:val="28"/>
        </w:rPr>
        <w:t xml:space="preserve"> </w:t>
      </w:r>
      <w:r>
        <w:rPr>
          <w:b/>
          <w:bCs/>
          <w:color w:val="000000"/>
          <w:sz w:val="28"/>
          <w:szCs w:val="28"/>
          <w:lang w:val="en-US"/>
        </w:rPr>
        <w:t>to</w:t>
      </w:r>
      <w:r>
        <w:rPr>
          <w:b/>
          <w:bCs/>
          <w:color w:val="000000"/>
          <w:sz w:val="28"/>
          <w:szCs w:val="28"/>
        </w:rPr>
        <w:t xml:space="preserve"> </w:t>
      </w:r>
      <w:r>
        <w:rPr>
          <w:b/>
          <w:bCs/>
          <w:color w:val="000000"/>
          <w:sz w:val="28"/>
          <w:szCs w:val="28"/>
          <w:lang w:val="en-US"/>
        </w:rPr>
        <w:t>the</w:t>
      </w:r>
      <w:r>
        <w:rPr>
          <w:b/>
          <w:bCs/>
          <w:color w:val="000000"/>
          <w:sz w:val="28"/>
          <w:szCs w:val="28"/>
        </w:rPr>
        <w:t xml:space="preserve"> </w:t>
      </w:r>
      <w:r>
        <w:rPr>
          <w:b/>
          <w:bCs/>
          <w:color w:val="000000"/>
          <w:sz w:val="28"/>
          <w:szCs w:val="28"/>
          <w:lang w:val="en-US"/>
        </w:rPr>
        <w:t>example</w:t>
      </w:r>
      <w:r>
        <w:rPr>
          <w:b/>
          <w:bCs/>
          <w:color w:val="000000"/>
          <w:sz w:val="28"/>
          <w:szCs w:val="28"/>
        </w:rPr>
        <w:t xml:space="preserve">. </w:t>
      </w:r>
    </w:p>
    <w:p w:rsidR="00D62F72" w:rsidRDefault="00D62F72" w:rsidP="00D62F72">
      <w:pPr>
        <w:spacing w:line="360" w:lineRule="auto"/>
        <w:ind w:firstLine="284"/>
        <w:rPr>
          <w:i/>
          <w:color w:val="000000"/>
          <w:sz w:val="28"/>
          <w:szCs w:val="28"/>
        </w:rPr>
      </w:pPr>
      <w:r>
        <w:rPr>
          <w:i/>
          <w:color w:val="000000"/>
          <w:sz w:val="28"/>
          <w:szCs w:val="28"/>
        </w:rPr>
        <w:t>Цей будинок новий, а той будинок новіш… . – Цей будинок новий, а той будинок новіший.</w:t>
      </w:r>
    </w:p>
    <w:p w:rsidR="00D62F72" w:rsidRDefault="00D62F72" w:rsidP="00D62F72">
      <w:pPr>
        <w:spacing w:line="360" w:lineRule="auto"/>
        <w:ind w:firstLine="284"/>
        <w:rPr>
          <w:color w:val="000000"/>
          <w:sz w:val="28"/>
          <w:szCs w:val="28"/>
        </w:rPr>
      </w:pPr>
      <w:r>
        <w:rPr>
          <w:color w:val="000000"/>
          <w:sz w:val="28"/>
          <w:szCs w:val="28"/>
        </w:rPr>
        <w:t>1. Ця куртка тепла, а та куртка тепліш… . 2. Аудиторія № 1 світла, а аудиторія № 15 світліш…  3. Цей фільм цікавий, а той фільм цікавіш… . 4. У цьому магазині продукти дешеві, а в тому магазині продукти дешевш… . 5. Джон молодий, а його брат молодш… . 6. Цей рушник чистий, а той рушник чистіш… . 7. Чорний хліб свіжий, а білий хліб свіжіш… . 8. Ці стільці зручні, а ті стільці зручніш… .</w:t>
      </w:r>
    </w:p>
    <w:p w:rsidR="00D62F72" w:rsidRPr="00D94959" w:rsidRDefault="00D62F72" w:rsidP="00D62F72">
      <w:pPr>
        <w:pStyle w:val="Standard"/>
        <w:autoSpaceDE w:val="0"/>
        <w:spacing w:after="0" w:line="360" w:lineRule="auto"/>
        <w:jc w:val="both"/>
        <w:rPr>
          <w:rFonts w:ascii="Times New Roman" w:eastAsia="Times New Roman" w:hAnsi="Times New Roman" w:cs="Times New Roman"/>
          <w:b/>
          <w:color w:val="000000"/>
          <w:sz w:val="28"/>
          <w:szCs w:val="28"/>
          <w:lang w:val="uk-UA"/>
        </w:rPr>
      </w:pPr>
      <w:r>
        <w:rPr>
          <w:rFonts w:ascii="Times New Roman" w:hAnsi="Times New Roman" w:cs="Times New Roman"/>
          <w:iCs/>
          <w:color w:val="1A171B"/>
          <w:sz w:val="28"/>
          <w:szCs w:val="28"/>
          <w:lang w:val="uk-UA"/>
        </w:rPr>
        <w:t>11.</w:t>
      </w:r>
      <w:r w:rsidRPr="00D94959">
        <w:rPr>
          <w:rFonts w:ascii="Times New Roman" w:hAnsi="Times New Roman" w:cs="Times New Roman"/>
          <w:b/>
          <w:iCs/>
          <w:color w:val="1A171B"/>
          <w:sz w:val="28"/>
          <w:szCs w:val="28"/>
          <w:lang w:val="uk-UA"/>
        </w:rPr>
        <w:t xml:space="preserve">Прочитайте речення. Утворіть вищий ступінь порівняння від поданих прикметників.  </w:t>
      </w:r>
      <w:r w:rsidRPr="00D94959">
        <w:rPr>
          <w:rFonts w:ascii="Times New Roman" w:eastAsia="Times New Roman" w:hAnsi="Times New Roman" w:cs="Times New Roman"/>
          <w:b/>
          <w:color w:val="000000"/>
          <w:sz w:val="28"/>
          <w:szCs w:val="28"/>
          <w:lang w:val="en-US"/>
        </w:rPr>
        <w:t>Read</w:t>
      </w:r>
      <w:r w:rsidRPr="00D94959">
        <w:rPr>
          <w:rFonts w:ascii="Times New Roman" w:eastAsia="Times New Roman" w:hAnsi="Times New Roman" w:cs="Times New Roman"/>
          <w:b/>
          <w:color w:val="000000"/>
          <w:sz w:val="28"/>
          <w:szCs w:val="28"/>
          <w:lang w:val="uk-UA"/>
        </w:rPr>
        <w:t xml:space="preserve"> </w:t>
      </w:r>
      <w:r w:rsidRPr="00D94959">
        <w:rPr>
          <w:rFonts w:ascii="Times New Roman" w:eastAsia="Times New Roman" w:hAnsi="Times New Roman" w:cs="Times New Roman"/>
          <w:b/>
          <w:color w:val="000000"/>
          <w:sz w:val="28"/>
          <w:szCs w:val="28"/>
          <w:lang w:val="en-US"/>
        </w:rPr>
        <w:t>the</w:t>
      </w:r>
      <w:r w:rsidRPr="00D94959">
        <w:rPr>
          <w:rFonts w:ascii="Times New Roman" w:eastAsia="Times New Roman" w:hAnsi="Times New Roman" w:cs="Times New Roman"/>
          <w:b/>
          <w:color w:val="000000"/>
          <w:sz w:val="28"/>
          <w:szCs w:val="28"/>
          <w:lang w:val="uk-UA"/>
        </w:rPr>
        <w:t xml:space="preserve"> </w:t>
      </w:r>
      <w:r w:rsidRPr="00D94959">
        <w:rPr>
          <w:rFonts w:ascii="Times New Roman" w:eastAsia="Times New Roman" w:hAnsi="Times New Roman" w:cs="Times New Roman"/>
          <w:b/>
          <w:color w:val="000000"/>
          <w:sz w:val="28"/>
          <w:szCs w:val="28"/>
          <w:lang w:val="en-US"/>
        </w:rPr>
        <w:t>sentences</w:t>
      </w:r>
      <w:r w:rsidRPr="00D94959">
        <w:rPr>
          <w:rFonts w:ascii="Times New Roman" w:eastAsia="Times New Roman" w:hAnsi="Times New Roman" w:cs="Times New Roman"/>
          <w:b/>
          <w:color w:val="000000"/>
          <w:sz w:val="28"/>
          <w:szCs w:val="28"/>
          <w:lang w:val="uk-UA"/>
        </w:rPr>
        <w:t xml:space="preserve">, </w:t>
      </w:r>
      <w:r w:rsidRPr="00D94959">
        <w:rPr>
          <w:rFonts w:ascii="Times New Roman" w:eastAsia="Times New Roman" w:hAnsi="Times New Roman" w:cs="Times New Roman"/>
          <w:b/>
          <w:color w:val="000000"/>
          <w:sz w:val="28"/>
          <w:szCs w:val="28"/>
          <w:lang w:val="en-US"/>
        </w:rPr>
        <w:t>form</w:t>
      </w:r>
      <w:r w:rsidRPr="00D94959">
        <w:rPr>
          <w:rFonts w:ascii="Times New Roman" w:eastAsia="Times New Roman" w:hAnsi="Times New Roman" w:cs="Times New Roman"/>
          <w:b/>
          <w:color w:val="000000"/>
          <w:sz w:val="28"/>
          <w:szCs w:val="28"/>
          <w:lang w:val="uk-UA"/>
        </w:rPr>
        <w:t xml:space="preserve"> </w:t>
      </w:r>
      <w:r w:rsidRPr="00D94959">
        <w:rPr>
          <w:rFonts w:ascii="Times New Roman" w:eastAsia="Times New Roman" w:hAnsi="Times New Roman" w:cs="Times New Roman"/>
          <w:b/>
          <w:color w:val="000000"/>
          <w:sz w:val="28"/>
          <w:szCs w:val="28"/>
          <w:lang w:val="en-US"/>
        </w:rPr>
        <w:t>comparative</w:t>
      </w:r>
      <w:r w:rsidRPr="00D94959">
        <w:rPr>
          <w:rFonts w:ascii="Times New Roman" w:eastAsia="Times New Roman" w:hAnsi="Times New Roman" w:cs="Times New Roman"/>
          <w:b/>
          <w:color w:val="000000"/>
          <w:sz w:val="28"/>
          <w:szCs w:val="28"/>
          <w:lang w:val="uk-UA"/>
        </w:rPr>
        <w:t xml:space="preserve"> </w:t>
      </w:r>
      <w:r w:rsidRPr="00D94959">
        <w:rPr>
          <w:rFonts w:ascii="Times New Roman" w:eastAsia="Times New Roman" w:hAnsi="Times New Roman" w:cs="Times New Roman"/>
          <w:b/>
          <w:color w:val="000000"/>
          <w:sz w:val="28"/>
          <w:szCs w:val="28"/>
          <w:lang w:val="en-US"/>
        </w:rPr>
        <w:t>degree</w:t>
      </w:r>
      <w:r w:rsidRPr="00D94959">
        <w:rPr>
          <w:rFonts w:ascii="Times New Roman" w:eastAsia="Times New Roman" w:hAnsi="Times New Roman" w:cs="Times New Roman"/>
          <w:b/>
          <w:color w:val="000000"/>
          <w:sz w:val="28"/>
          <w:szCs w:val="28"/>
          <w:lang w:val="uk-UA"/>
        </w:rPr>
        <w:t xml:space="preserve"> </w:t>
      </w:r>
      <w:r w:rsidRPr="00D94959">
        <w:rPr>
          <w:rFonts w:ascii="Times New Roman" w:eastAsia="Times New Roman" w:hAnsi="Times New Roman" w:cs="Times New Roman"/>
          <w:b/>
          <w:color w:val="000000"/>
          <w:sz w:val="28"/>
          <w:szCs w:val="28"/>
          <w:lang w:val="en-US"/>
        </w:rPr>
        <w:t>of</w:t>
      </w:r>
      <w:r w:rsidRPr="00D94959">
        <w:rPr>
          <w:rFonts w:ascii="Times New Roman" w:eastAsia="Times New Roman" w:hAnsi="Times New Roman" w:cs="Times New Roman"/>
          <w:b/>
          <w:color w:val="000000"/>
          <w:sz w:val="28"/>
          <w:szCs w:val="28"/>
          <w:lang w:val="uk-UA"/>
        </w:rPr>
        <w:t xml:space="preserve"> </w:t>
      </w:r>
      <w:r w:rsidRPr="00D94959">
        <w:rPr>
          <w:rFonts w:ascii="Times New Roman" w:eastAsia="Times New Roman" w:hAnsi="Times New Roman" w:cs="Times New Roman"/>
          <w:b/>
          <w:color w:val="000000"/>
          <w:sz w:val="28"/>
          <w:szCs w:val="28"/>
          <w:lang w:val="en-US"/>
        </w:rPr>
        <w:t>the</w:t>
      </w:r>
      <w:r w:rsidRPr="00D94959">
        <w:rPr>
          <w:rFonts w:ascii="Times New Roman" w:eastAsia="Times New Roman" w:hAnsi="Times New Roman" w:cs="Times New Roman"/>
          <w:b/>
          <w:color w:val="000000"/>
          <w:sz w:val="28"/>
          <w:szCs w:val="28"/>
          <w:lang w:val="uk-UA"/>
        </w:rPr>
        <w:t xml:space="preserve"> </w:t>
      </w:r>
      <w:r w:rsidRPr="00D94959">
        <w:rPr>
          <w:rFonts w:ascii="Times New Roman" w:eastAsia="Times New Roman" w:hAnsi="Times New Roman" w:cs="Times New Roman"/>
          <w:b/>
          <w:color w:val="000000"/>
          <w:sz w:val="28"/>
          <w:szCs w:val="28"/>
          <w:lang w:val="en-US"/>
        </w:rPr>
        <w:t>given</w:t>
      </w:r>
      <w:r w:rsidRPr="00D94959">
        <w:rPr>
          <w:rFonts w:ascii="Times New Roman" w:eastAsia="Times New Roman" w:hAnsi="Times New Roman" w:cs="Times New Roman"/>
          <w:b/>
          <w:color w:val="000000"/>
          <w:sz w:val="28"/>
          <w:szCs w:val="28"/>
          <w:lang w:val="uk-UA"/>
        </w:rPr>
        <w:t xml:space="preserve"> </w:t>
      </w:r>
      <w:r w:rsidRPr="00D94959">
        <w:rPr>
          <w:rFonts w:ascii="Times New Roman" w:eastAsia="Times New Roman" w:hAnsi="Times New Roman" w:cs="Times New Roman"/>
          <w:b/>
          <w:color w:val="000000"/>
          <w:sz w:val="28"/>
          <w:szCs w:val="28"/>
          <w:lang w:val="en-US"/>
        </w:rPr>
        <w:t>adjectives</w:t>
      </w:r>
      <w:r w:rsidRPr="00D94959">
        <w:rPr>
          <w:rFonts w:ascii="Times New Roman" w:eastAsia="Times New Roman" w:hAnsi="Times New Roman" w:cs="Times New Roman"/>
          <w:b/>
          <w:color w:val="000000"/>
          <w:sz w:val="28"/>
          <w:szCs w:val="28"/>
          <w:lang w:val="uk-UA"/>
        </w:rPr>
        <w:t>.</w:t>
      </w:r>
    </w:p>
    <w:p w:rsidR="00D62F72" w:rsidRDefault="00D62F72" w:rsidP="00D62F72">
      <w:pPr>
        <w:spacing w:line="360" w:lineRule="auto"/>
        <w:jc w:val="both"/>
        <w:rPr>
          <w:color w:val="000000"/>
          <w:sz w:val="28"/>
          <w:szCs w:val="28"/>
        </w:rPr>
      </w:pPr>
      <w:r>
        <w:rPr>
          <w:color w:val="000000"/>
          <w:sz w:val="28"/>
          <w:szCs w:val="28"/>
        </w:rPr>
        <w:t xml:space="preserve">1. Минулого року в мого брата була гарна квартира. Цього року в нього _______квартира. 2. У місті великий стадіон. Незабаром тут побудують ________ стадіон. 3.У Джона гарний комп’ютер. Він хоче купити _________ комп’ютер. 4. Учора була погана погода. 4.Сьогодні _______… погода. 5. Він взяв малу сумку. У нього немає  _______ сумки. </w:t>
      </w:r>
    </w:p>
    <w:p w:rsidR="00D62F72" w:rsidRPr="00D94959" w:rsidRDefault="00D62F72" w:rsidP="00A7107C">
      <w:pPr>
        <w:numPr>
          <w:ilvl w:val="0"/>
          <w:numId w:val="15"/>
        </w:numPr>
        <w:tabs>
          <w:tab w:val="left" w:pos="360"/>
        </w:tabs>
        <w:spacing w:line="360" w:lineRule="auto"/>
        <w:jc w:val="both"/>
        <w:rPr>
          <w:b/>
          <w:color w:val="000000"/>
          <w:sz w:val="28"/>
          <w:szCs w:val="28"/>
          <w:lang w:val="en-US"/>
        </w:rPr>
      </w:pPr>
      <w:r>
        <w:rPr>
          <w:b/>
          <w:color w:val="000000"/>
          <w:sz w:val="28"/>
          <w:szCs w:val="28"/>
        </w:rPr>
        <w:t xml:space="preserve"> </w:t>
      </w:r>
      <w:r w:rsidRPr="00D94959">
        <w:rPr>
          <w:b/>
          <w:color w:val="000000"/>
          <w:sz w:val="28"/>
          <w:szCs w:val="28"/>
        </w:rPr>
        <w:t xml:space="preserve">Прочитайте речення, звертаючи уваги на форми утворення ступенів порівняння прикметників. </w:t>
      </w:r>
      <w:r w:rsidRPr="00D94959">
        <w:rPr>
          <w:b/>
          <w:color w:val="000000"/>
          <w:sz w:val="28"/>
          <w:szCs w:val="28"/>
          <w:lang w:val="en-US"/>
        </w:rPr>
        <w:t>Read</w:t>
      </w:r>
      <w:r w:rsidRPr="00D94959">
        <w:rPr>
          <w:b/>
          <w:color w:val="000000"/>
          <w:sz w:val="28"/>
          <w:szCs w:val="28"/>
        </w:rPr>
        <w:t xml:space="preserve"> </w:t>
      </w:r>
      <w:r w:rsidRPr="00D94959">
        <w:rPr>
          <w:b/>
          <w:color w:val="000000"/>
          <w:sz w:val="28"/>
          <w:szCs w:val="28"/>
          <w:lang w:val="en-US"/>
        </w:rPr>
        <w:t>the</w:t>
      </w:r>
      <w:r w:rsidRPr="00D94959">
        <w:rPr>
          <w:b/>
          <w:color w:val="000000"/>
          <w:sz w:val="28"/>
          <w:szCs w:val="28"/>
        </w:rPr>
        <w:t xml:space="preserve"> </w:t>
      </w:r>
      <w:r w:rsidRPr="00D94959">
        <w:rPr>
          <w:b/>
          <w:color w:val="000000"/>
          <w:sz w:val="28"/>
          <w:szCs w:val="28"/>
          <w:lang w:val="en-US"/>
        </w:rPr>
        <w:t>sentences</w:t>
      </w:r>
      <w:r w:rsidRPr="00D94959">
        <w:rPr>
          <w:b/>
          <w:color w:val="000000"/>
          <w:sz w:val="28"/>
          <w:szCs w:val="28"/>
        </w:rPr>
        <w:t xml:space="preserve">, </w:t>
      </w:r>
      <w:r w:rsidRPr="00D94959">
        <w:rPr>
          <w:b/>
          <w:color w:val="000000"/>
          <w:sz w:val="28"/>
          <w:szCs w:val="28"/>
          <w:lang w:val="en-US"/>
        </w:rPr>
        <w:t>draw</w:t>
      </w:r>
      <w:r w:rsidRPr="00D94959">
        <w:rPr>
          <w:b/>
          <w:color w:val="000000"/>
          <w:sz w:val="28"/>
          <w:szCs w:val="28"/>
        </w:rPr>
        <w:t xml:space="preserve"> </w:t>
      </w:r>
      <w:r w:rsidRPr="00D94959">
        <w:rPr>
          <w:b/>
          <w:color w:val="000000"/>
          <w:sz w:val="28"/>
          <w:szCs w:val="28"/>
          <w:lang w:val="en-US"/>
        </w:rPr>
        <w:t>attention</w:t>
      </w:r>
      <w:r w:rsidRPr="00D94959">
        <w:rPr>
          <w:b/>
          <w:color w:val="000000"/>
          <w:sz w:val="28"/>
          <w:szCs w:val="28"/>
        </w:rPr>
        <w:t xml:space="preserve"> </w:t>
      </w:r>
      <w:r w:rsidRPr="00D94959">
        <w:rPr>
          <w:b/>
          <w:color w:val="000000"/>
          <w:sz w:val="28"/>
          <w:szCs w:val="28"/>
          <w:lang w:val="en-US"/>
        </w:rPr>
        <w:t>to</w:t>
      </w:r>
      <w:r w:rsidRPr="00D94959">
        <w:rPr>
          <w:b/>
          <w:color w:val="000000"/>
          <w:sz w:val="28"/>
          <w:szCs w:val="28"/>
        </w:rPr>
        <w:t xml:space="preserve"> </w:t>
      </w:r>
      <w:r w:rsidRPr="00D94959">
        <w:rPr>
          <w:b/>
          <w:color w:val="000000"/>
          <w:sz w:val="28"/>
          <w:szCs w:val="28"/>
          <w:lang w:val="en-US"/>
        </w:rPr>
        <w:t>the</w:t>
      </w:r>
      <w:r w:rsidRPr="00D94959">
        <w:rPr>
          <w:b/>
          <w:color w:val="000000"/>
          <w:sz w:val="28"/>
          <w:szCs w:val="28"/>
        </w:rPr>
        <w:t xml:space="preserve"> </w:t>
      </w:r>
      <w:r w:rsidRPr="00D94959">
        <w:rPr>
          <w:b/>
          <w:color w:val="000000"/>
          <w:sz w:val="28"/>
          <w:szCs w:val="28"/>
          <w:lang w:val="en-US"/>
        </w:rPr>
        <w:t>use</w:t>
      </w:r>
      <w:r w:rsidRPr="00D94959">
        <w:rPr>
          <w:b/>
          <w:color w:val="000000"/>
          <w:sz w:val="28"/>
          <w:szCs w:val="28"/>
        </w:rPr>
        <w:t xml:space="preserve"> </w:t>
      </w:r>
      <w:r w:rsidRPr="00D94959">
        <w:rPr>
          <w:b/>
          <w:color w:val="000000"/>
          <w:sz w:val="28"/>
          <w:szCs w:val="28"/>
          <w:lang w:val="en-US"/>
        </w:rPr>
        <w:t>of</w:t>
      </w:r>
      <w:r w:rsidRPr="00D94959">
        <w:rPr>
          <w:b/>
          <w:color w:val="000000"/>
          <w:sz w:val="28"/>
          <w:szCs w:val="28"/>
        </w:rPr>
        <w:t xml:space="preserve"> </w:t>
      </w:r>
      <w:r w:rsidRPr="00D94959">
        <w:rPr>
          <w:b/>
          <w:color w:val="000000"/>
          <w:sz w:val="28"/>
          <w:szCs w:val="28"/>
          <w:lang w:val="en-US"/>
        </w:rPr>
        <w:t>synonymous</w:t>
      </w:r>
      <w:r w:rsidRPr="00D94959">
        <w:rPr>
          <w:b/>
          <w:color w:val="000000"/>
          <w:sz w:val="28"/>
          <w:szCs w:val="28"/>
        </w:rPr>
        <w:t xml:space="preserve"> </w:t>
      </w:r>
      <w:r w:rsidRPr="00D94959">
        <w:rPr>
          <w:b/>
          <w:color w:val="000000"/>
          <w:sz w:val="28"/>
          <w:szCs w:val="28"/>
          <w:lang w:val="en-US"/>
        </w:rPr>
        <w:t>constructions</w:t>
      </w:r>
      <w:r w:rsidRPr="00D94959">
        <w:rPr>
          <w:b/>
          <w:color w:val="000000"/>
          <w:sz w:val="28"/>
          <w:szCs w:val="28"/>
        </w:rPr>
        <w:t xml:space="preserve"> </w:t>
      </w:r>
      <w:r w:rsidRPr="00D94959">
        <w:rPr>
          <w:b/>
          <w:color w:val="000000"/>
          <w:sz w:val="28"/>
          <w:szCs w:val="28"/>
          <w:lang w:val="en-US"/>
        </w:rPr>
        <w:t>of</w:t>
      </w:r>
      <w:r w:rsidRPr="00D94959">
        <w:rPr>
          <w:b/>
          <w:color w:val="000000"/>
          <w:sz w:val="28"/>
          <w:szCs w:val="28"/>
        </w:rPr>
        <w:t xml:space="preserve"> </w:t>
      </w:r>
      <w:r w:rsidRPr="00D94959">
        <w:rPr>
          <w:b/>
          <w:color w:val="000000"/>
          <w:sz w:val="28"/>
          <w:szCs w:val="28"/>
          <w:lang w:val="en-US"/>
        </w:rPr>
        <w:t>simple</w:t>
      </w:r>
      <w:r w:rsidRPr="00D94959">
        <w:rPr>
          <w:b/>
          <w:color w:val="000000"/>
          <w:sz w:val="28"/>
          <w:szCs w:val="28"/>
        </w:rPr>
        <w:t xml:space="preserve"> </w:t>
      </w:r>
      <w:r w:rsidRPr="00D94959">
        <w:rPr>
          <w:b/>
          <w:color w:val="000000"/>
          <w:sz w:val="28"/>
          <w:szCs w:val="28"/>
          <w:lang w:val="en-US"/>
        </w:rPr>
        <w:t>and</w:t>
      </w:r>
      <w:r w:rsidRPr="00D94959">
        <w:rPr>
          <w:b/>
          <w:color w:val="000000"/>
          <w:sz w:val="28"/>
          <w:szCs w:val="28"/>
        </w:rPr>
        <w:t xml:space="preserve"> </w:t>
      </w:r>
      <w:r w:rsidRPr="00D94959">
        <w:rPr>
          <w:b/>
          <w:color w:val="000000"/>
          <w:sz w:val="28"/>
          <w:szCs w:val="28"/>
          <w:lang w:val="en-US"/>
        </w:rPr>
        <w:t>complete</w:t>
      </w:r>
      <w:r w:rsidRPr="00D94959">
        <w:rPr>
          <w:b/>
          <w:color w:val="000000"/>
          <w:sz w:val="28"/>
          <w:szCs w:val="28"/>
        </w:rPr>
        <w:t xml:space="preserve"> </w:t>
      </w:r>
      <w:r w:rsidRPr="00D94959">
        <w:rPr>
          <w:b/>
          <w:color w:val="000000"/>
          <w:sz w:val="28"/>
          <w:szCs w:val="28"/>
          <w:lang w:val="en-US"/>
        </w:rPr>
        <w:t>forms</w:t>
      </w:r>
      <w:r w:rsidRPr="00D94959">
        <w:rPr>
          <w:b/>
          <w:color w:val="000000"/>
          <w:sz w:val="28"/>
          <w:szCs w:val="28"/>
        </w:rPr>
        <w:t xml:space="preserve"> </w:t>
      </w:r>
      <w:r w:rsidRPr="00D94959">
        <w:rPr>
          <w:b/>
          <w:color w:val="000000"/>
          <w:sz w:val="28"/>
          <w:szCs w:val="28"/>
          <w:lang w:val="en-US"/>
        </w:rPr>
        <w:t>of</w:t>
      </w:r>
      <w:r w:rsidRPr="00D94959">
        <w:rPr>
          <w:b/>
          <w:color w:val="000000"/>
          <w:sz w:val="28"/>
          <w:szCs w:val="28"/>
        </w:rPr>
        <w:t xml:space="preserve"> </w:t>
      </w:r>
      <w:r w:rsidRPr="00D94959">
        <w:rPr>
          <w:b/>
          <w:color w:val="000000"/>
          <w:sz w:val="28"/>
          <w:szCs w:val="28"/>
          <w:lang w:val="en-US"/>
        </w:rPr>
        <w:t>comparative</w:t>
      </w:r>
      <w:r w:rsidRPr="00D94959">
        <w:rPr>
          <w:b/>
          <w:color w:val="000000"/>
          <w:sz w:val="28"/>
          <w:szCs w:val="28"/>
        </w:rPr>
        <w:t xml:space="preserve"> </w:t>
      </w:r>
      <w:r w:rsidRPr="00D94959">
        <w:rPr>
          <w:b/>
          <w:color w:val="000000"/>
          <w:sz w:val="28"/>
          <w:szCs w:val="28"/>
          <w:lang w:val="en-US"/>
        </w:rPr>
        <w:t xml:space="preserve">degree of adjective. </w:t>
      </w:r>
    </w:p>
    <w:p w:rsidR="00D62F72" w:rsidRDefault="00D62F72" w:rsidP="00A7107C">
      <w:pPr>
        <w:numPr>
          <w:ilvl w:val="1"/>
          <w:numId w:val="17"/>
        </w:numPr>
        <w:tabs>
          <w:tab w:val="left" w:pos="502"/>
        </w:tabs>
        <w:spacing w:line="360" w:lineRule="auto"/>
        <w:ind w:left="502"/>
        <w:jc w:val="both"/>
        <w:rPr>
          <w:color w:val="000000"/>
          <w:sz w:val="28"/>
          <w:szCs w:val="28"/>
        </w:rPr>
      </w:pPr>
      <w:r>
        <w:rPr>
          <w:color w:val="000000"/>
          <w:sz w:val="28"/>
          <w:szCs w:val="28"/>
        </w:rPr>
        <w:t>Підручник Аміра новіший за підручник Махмуда. (проста форма) = Підручник Аміра більш новий за підручник Махмуда. Підручник  Махмуда менш новий за підручник Аміра. (складена форма).</w:t>
      </w:r>
    </w:p>
    <w:p w:rsidR="00D62F72" w:rsidRDefault="00D62F72" w:rsidP="00A7107C">
      <w:pPr>
        <w:numPr>
          <w:ilvl w:val="1"/>
          <w:numId w:val="17"/>
        </w:numPr>
        <w:tabs>
          <w:tab w:val="left" w:pos="502"/>
        </w:tabs>
        <w:spacing w:line="360" w:lineRule="auto"/>
        <w:ind w:left="502"/>
        <w:jc w:val="both"/>
        <w:rPr>
          <w:color w:val="000000"/>
          <w:sz w:val="28"/>
          <w:szCs w:val="28"/>
        </w:rPr>
      </w:pPr>
      <w:r>
        <w:rPr>
          <w:color w:val="000000"/>
          <w:sz w:val="28"/>
          <w:szCs w:val="28"/>
        </w:rPr>
        <w:t>Книжка Аміра новіша за книжку Махмуда. (проста форма). = Книжка Аміра більш нова за книжку Махмуда. Книжка Махмуда менш нова за книжку Аміра. (складена форма).</w:t>
      </w:r>
    </w:p>
    <w:p w:rsidR="00D62F72" w:rsidRDefault="00D62F72" w:rsidP="00A7107C">
      <w:pPr>
        <w:numPr>
          <w:ilvl w:val="1"/>
          <w:numId w:val="17"/>
        </w:numPr>
        <w:tabs>
          <w:tab w:val="left" w:pos="502"/>
        </w:tabs>
        <w:spacing w:line="360" w:lineRule="auto"/>
        <w:ind w:left="502"/>
        <w:jc w:val="both"/>
        <w:rPr>
          <w:color w:val="000000"/>
          <w:sz w:val="28"/>
          <w:szCs w:val="28"/>
        </w:rPr>
      </w:pPr>
      <w:r>
        <w:rPr>
          <w:color w:val="000000"/>
          <w:sz w:val="28"/>
          <w:szCs w:val="28"/>
        </w:rPr>
        <w:t>Ліжко Аміра новіше за ліжко Махмуда. (проста форма). = Ліжко Аміра більш нове за ліжко Махмуда. Ліжко Махмуда менш нове за ліжко Аміра. (складена форма).</w:t>
      </w:r>
    </w:p>
    <w:p w:rsidR="00D62F72" w:rsidRDefault="00D62F72" w:rsidP="00A7107C">
      <w:pPr>
        <w:numPr>
          <w:ilvl w:val="1"/>
          <w:numId w:val="17"/>
        </w:numPr>
        <w:tabs>
          <w:tab w:val="left" w:pos="502"/>
        </w:tabs>
        <w:spacing w:line="360" w:lineRule="auto"/>
        <w:ind w:left="502"/>
        <w:jc w:val="both"/>
        <w:rPr>
          <w:color w:val="000000"/>
          <w:sz w:val="28"/>
          <w:szCs w:val="28"/>
        </w:rPr>
      </w:pPr>
      <w:r>
        <w:rPr>
          <w:color w:val="000000"/>
          <w:sz w:val="28"/>
          <w:szCs w:val="28"/>
        </w:rPr>
        <w:t>Підручники Аміра новіші за підручники Махмуда. (проста форма). = Підручники Аміра більш нові за підручники Махмуда. Підручники Махмуда менш нові за підручники Аміра. (складена форма).</w:t>
      </w:r>
    </w:p>
    <w:p w:rsidR="00D62F72" w:rsidRDefault="00D62F72" w:rsidP="00D62F72">
      <w:pPr>
        <w:pStyle w:val="Standard"/>
        <w:autoSpaceDE w:val="0"/>
        <w:spacing w:after="0" w:line="360" w:lineRule="auto"/>
        <w:ind w:left="2832" w:hanging="2832"/>
        <w:rPr>
          <w:rFonts w:ascii="Times New Roman" w:hAnsi="Times New Roman" w:cs="Times New Roman"/>
          <w:color w:val="231F20"/>
          <w:sz w:val="28"/>
          <w:szCs w:val="28"/>
          <w:lang w:val="uk-UA"/>
        </w:rPr>
      </w:pPr>
    </w:p>
    <w:p w:rsidR="00D62F72" w:rsidRPr="00D94959" w:rsidRDefault="00D62F72" w:rsidP="00D62F72">
      <w:pPr>
        <w:spacing w:line="360" w:lineRule="auto"/>
        <w:ind w:firstLine="284"/>
        <w:jc w:val="both"/>
        <w:rPr>
          <w:b/>
          <w:color w:val="000000"/>
          <w:sz w:val="28"/>
          <w:szCs w:val="28"/>
          <w:lang w:val="en-US"/>
        </w:rPr>
      </w:pPr>
      <w:r w:rsidRPr="00D94959">
        <w:rPr>
          <w:b/>
          <w:color w:val="000000"/>
          <w:sz w:val="28"/>
          <w:szCs w:val="28"/>
        </w:rPr>
        <w:t>13.Утворіть найвищий ступінь порівняння</w:t>
      </w:r>
      <w:r w:rsidRPr="00D94959">
        <w:rPr>
          <w:b/>
          <w:color w:val="000000"/>
          <w:sz w:val="28"/>
          <w:szCs w:val="28"/>
          <w:lang w:val="en-US"/>
        </w:rPr>
        <w:t xml:space="preserve">. Form the superlative degree of comparison of adjectives. </w:t>
      </w:r>
    </w:p>
    <w:p w:rsidR="00D62F72" w:rsidRDefault="00D62F72" w:rsidP="00D62F72">
      <w:pPr>
        <w:spacing w:line="360" w:lineRule="auto"/>
        <w:ind w:firstLine="284"/>
        <w:rPr>
          <w:i/>
          <w:color w:val="000000"/>
          <w:sz w:val="28"/>
          <w:szCs w:val="28"/>
        </w:rPr>
      </w:pPr>
      <w:r>
        <w:rPr>
          <w:color w:val="000000"/>
          <w:sz w:val="28"/>
          <w:szCs w:val="28"/>
          <w:lang w:val="en-US"/>
        </w:rPr>
        <w:t>Example</w:t>
      </w:r>
      <w:r>
        <w:rPr>
          <w:i/>
          <w:color w:val="000000"/>
          <w:sz w:val="28"/>
          <w:szCs w:val="28"/>
        </w:rPr>
        <w:t>. Твоя квартира нова, її квартира новіша, а наша квартира найновіша.</w:t>
      </w:r>
    </w:p>
    <w:p w:rsidR="00D62F72" w:rsidRDefault="00D62F72" w:rsidP="00D62F72">
      <w:pPr>
        <w:spacing w:line="360" w:lineRule="auto"/>
        <w:rPr>
          <w:color w:val="000000"/>
          <w:sz w:val="28"/>
          <w:szCs w:val="28"/>
        </w:rPr>
      </w:pPr>
      <w:r>
        <w:rPr>
          <w:color w:val="000000"/>
          <w:sz w:val="28"/>
          <w:szCs w:val="28"/>
        </w:rPr>
        <w:t>1</w:t>
      </w:r>
      <w:r>
        <w:rPr>
          <w:i/>
          <w:color w:val="000000"/>
          <w:sz w:val="28"/>
          <w:szCs w:val="28"/>
        </w:rPr>
        <w:t>.</w:t>
      </w:r>
      <w:r>
        <w:rPr>
          <w:color w:val="000000"/>
          <w:sz w:val="28"/>
          <w:szCs w:val="28"/>
        </w:rPr>
        <w:t>Словник Олега товстий, словник Андрія товщий, а словник Ольги Миколаївни _________. 2</w:t>
      </w:r>
      <w:r>
        <w:rPr>
          <w:i/>
          <w:color w:val="000000"/>
          <w:sz w:val="28"/>
          <w:szCs w:val="28"/>
        </w:rPr>
        <w:t xml:space="preserve">. </w:t>
      </w:r>
      <w:r>
        <w:rPr>
          <w:color w:val="000000"/>
          <w:sz w:val="28"/>
          <w:szCs w:val="28"/>
        </w:rPr>
        <w:t>Річка Харків довга, річка Дністер довша, а річка Дніпро __________  3. Ахмед високий, Амір вищий, Алі -________. 4. Грудень – холодний місяць, січень холодніший, а лютий  _________ місяць зими. 5. Червень – це теплий місяць, липень – тепліший, а серпень - __________ місяць літа.  6. Уранці падав великий сніг, удень – більший сніг, а ввечері - _____________ .</w:t>
      </w:r>
    </w:p>
    <w:p w:rsidR="00D62F72" w:rsidRDefault="00D62F72" w:rsidP="00D62F72">
      <w:pPr>
        <w:pStyle w:val="Standard"/>
        <w:autoSpaceDE w:val="0"/>
        <w:spacing w:after="0" w:line="360" w:lineRule="auto"/>
        <w:ind w:left="2832" w:hanging="2832"/>
        <w:rPr>
          <w:rFonts w:ascii="Times New Roman" w:hAnsi="Times New Roman" w:cs="Times New Roman"/>
          <w:color w:val="231F20"/>
          <w:sz w:val="28"/>
          <w:szCs w:val="28"/>
          <w:lang w:val="uk-UA"/>
        </w:rPr>
      </w:pPr>
    </w:p>
    <w:p w:rsidR="00D62F72" w:rsidRDefault="00D62F72" w:rsidP="00D62F72">
      <w:pPr>
        <w:pStyle w:val="Standard"/>
        <w:autoSpaceDE w:val="0"/>
        <w:spacing w:after="0" w:line="360" w:lineRule="auto"/>
        <w:ind w:left="2832" w:hanging="2832"/>
        <w:rPr>
          <w:rFonts w:cs="TimesNewRoman"/>
          <w:color w:val="231F20"/>
          <w:sz w:val="24"/>
          <w:szCs w:val="24"/>
          <w:lang w:val="uk-UA"/>
        </w:rPr>
      </w:pPr>
    </w:p>
    <w:p w:rsidR="00D62F72" w:rsidRPr="00D94959" w:rsidRDefault="00D62F72" w:rsidP="00D62F72">
      <w:pPr>
        <w:pStyle w:val="Standard"/>
        <w:autoSpaceDE w:val="0"/>
        <w:spacing w:after="0" w:line="360" w:lineRule="auto"/>
        <w:jc w:val="center"/>
        <w:rPr>
          <w:rFonts w:ascii="Times New Roman" w:hAnsi="Times New Roman"/>
          <w:b/>
          <w:bCs/>
          <w:color w:val="1A171B"/>
          <w:sz w:val="30"/>
          <w:szCs w:val="30"/>
        </w:rPr>
      </w:pPr>
      <w:r>
        <w:rPr>
          <w:rFonts w:ascii="Times New Roman" w:hAnsi="Times New Roman"/>
          <w:b/>
          <w:bCs/>
          <w:color w:val="1A171B"/>
          <w:sz w:val="30"/>
          <w:szCs w:val="30"/>
          <w:lang w:val="en-US"/>
        </w:rPr>
        <w:t>LESSON</w:t>
      </w:r>
      <w:r w:rsidRPr="00D94959">
        <w:rPr>
          <w:rFonts w:ascii="Times New Roman" w:hAnsi="Times New Roman"/>
          <w:b/>
          <w:bCs/>
          <w:color w:val="1A171B"/>
          <w:sz w:val="30"/>
          <w:szCs w:val="30"/>
        </w:rPr>
        <w:t xml:space="preserve"> 10</w:t>
      </w:r>
    </w:p>
    <w:p w:rsidR="00D62F72" w:rsidRDefault="00D62F72" w:rsidP="00D62F72">
      <w:pPr>
        <w:spacing w:line="360" w:lineRule="auto"/>
        <w:ind w:firstLine="284"/>
        <w:jc w:val="center"/>
        <w:rPr>
          <w:b/>
          <w:lang w:val="en-US"/>
        </w:rPr>
      </w:pPr>
      <w:r>
        <w:rPr>
          <w:b/>
        </w:rPr>
        <w:t>ЗАЙМЕННИК</w:t>
      </w:r>
      <w:r>
        <w:rPr>
          <w:b/>
          <w:lang w:val="en-US"/>
        </w:rPr>
        <w:t xml:space="preserve"> (THE PRONOUN)</w:t>
      </w:r>
    </w:p>
    <w:p w:rsidR="00D62F72" w:rsidRDefault="00D62F72" w:rsidP="00D62F72">
      <w:pPr>
        <w:pStyle w:val="Standard"/>
        <w:autoSpaceDE w:val="0"/>
        <w:spacing w:after="0" w:line="360" w:lineRule="auto"/>
        <w:rPr>
          <w:rFonts w:ascii="Times New Roman" w:hAnsi="Times New Roman"/>
          <w:b/>
          <w:bCs/>
          <w:color w:val="1A171B"/>
          <w:sz w:val="28"/>
          <w:szCs w:val="28"/>
          <w:lang w:val="en-US"/>
        </w:rPr>
      </w:pPr>
      <w:r>
        <w:rPr>
          <w:rFonts w:ascii="Times New Roman" w:hAnsi="Times New Roman"/>
          <w:b/>
          <w:bCs/>
          <w:color w:val="1A171B"/>
          <w:sz w:val="28"/>
          <w:szCs w:val="28"/>
          <w:lang w:val="uk-UA"/>
        </w:rPr>
        <w:t>ЛЕКСИКА</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VOCABULARY</w:t>
      </w:r>
      <w:r>
        <w:rPr>
          <w:rFonts w:ascii="Times New Roman" w:hAnsi="Times New Roman"/>
          <w:b/>
          <w:bCs/>
          <w:color w:val="1A171B"/>
          <w:sz w:val="28"/>
          <w:szCs w:val="28"/>
          <w:lang w:val="uk-UA"/>
        </w:rPr>
        <w:tab/>
        <w:t>ЛЕКСИКА</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VOCABULARY</w:t>
      </w:r>
    </w:p>
    <w:p w:rsidR="00D62F72" w:rsidRPr="00D94959" w:rsidRDefault="00D62F72" w:rsidP="00D62F72">
      <w:pPr>
        <w:pStyle w:val="Standard"/>
        <w:autoSpaceDE w:val="0"/>
        <w:spacing w:after="0" w:line="360" w:lineRule="auto"/>
        <w:ind w:hanging="709"/>
        <w:rPr>
          <w:rFonts w:ascii="Times New Roman" w:hAnsi="Times New Roman" w:cs="Times New Roman"/>
          <w:iCs/>
          <w:color w:val="1A171B"/>
          <w:sz w:val="28"/>
          <w:szCs w:val="28"/>
          <w:lang w:val="uk-UA"/>
        </w:rPr>
      </w:pPr>
      <w:r>
        <w:rPr>
          <w:rFonts w:ascii="Times New Roman" w:hAnsi="Times New Roman" w:cs="Times New Roman"/>
          <w:iCs/>
          <w:color w:val="1A171B"/>
          <w:sz w:val="28"/>
          <w:szCs w:val="28"/>
          <w:lang w:val="uk-UA"/>
        </w:rPr>
        <w:tab/>
        <w:t xml:space="preserve">Слухайте, повторюйте, </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Listen</w:t>
      </w:r>
      <w:r>
        <w:rPr>
          <w:rFonts w:ascii="Times New Roman" w:hAnsi="Times New Roman" w:cs="Times New Roman"/>
          <w:iCs/>
          <w:color w:val="1A171B"/>
          <w:sz w:val="28"/>
          <w:szCs w:val="28"/>
          <w:lang w:val="uk-UA"/>
        </w:rPr>
        <w:t xml:space="preserve">, </w:t>
      </w:r>
      <w:r>
        <w:rPr>
          <w:rFonts w:ascii="Times New Roman" w:hAnsi="Times New Roman" w:cs="Times New Roman"/>
          <w:iCs/>
          <w:color w:val="1A171B"/>
          <w:sz w:val="28"/>
          <w:szCs w:val="28"/>
          <w:lang w:val="en-US"/>
        </w:rPr>
        <w:t>repeat</w:t>
      </w:r>
      <w:r>
        <w:rPr>
          <w:rFonts w:ascii="Times New Roman" w:hAnsi="Times New Roman" w:cs="Times New Roman"/>
          <w:iCs/>
          <w:color w:val="1A171B"/>
          <w:sz w:val="28"/>
          <w:szCs w:val="28"/>
          <w:lang w:val="uk-UA"/>
        </w:rPr>
        <w:t xml:space="preserve"> </w:t>
      </w:r>
      <w:r>
        <w:rPr>
          <w:rFonts w:ascii="Times New Roman" w:hAnsi="Times New Roman" w:cs="Times New Roman"/>
          <w:iCs/>
          <w:color w:val="1A171B"/>
          <w:sz w:val="28"/>
          <w:szCs w:val="28"/>
          <w:lang w:val="en-US"/>
        </w:rPr>
        <w:t>and</w:t>
      </w:r>
    </w:p>
    <w:p w:rsidR="00D62F72" w:rsidRDefault="00D62F72" w:rsidP="00D62F72">
      <w:pPr>
        <w:pStyle w:val="Standard"/>
        <w:autoSpaceDE w:val="0"/>
        <w:spacing w:after="0" w:line="360" w:lineRule="auto"/>
        <w:ind w:hanging="709"/>
        <w:rPr>
          <w:rFonts w:ascii="Times New Roman" w:hAnsi="Times New Roman" w:cs="Times New Roman"/>
          <w:iCs/>
          <w:color w:val="1A171B"/>
          <w:sz w:val="28"/>
          <w:szCs w:val="28"/>
          <w:lang w:val="uk-UA"/>
        </w:rPr>
      </w:pPr>
      <w:r>
        <w:rPr>
          <w:rFonts w:ascii="Times New Roman" w:hAnsi="Times New Roman" w:cs="Times New Roman"/>
          <w:iCs/>
          <w:color w:val="1A171B"/>
          <w:sz w:val="28"/>
          <w:szCs w:val="28"/>
          <w:lang w:val="uk-UA"/>
        </w:rPr>
        <w:tab/>
        <w:t>Запам’ятовуйте.</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t xml:space="preserve"> </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memorize</w:t>
      </w:r>
      <w:r>
        <w:rPr>
          <w:rFonts w:ascii="Times New Roman" w:hAnsi="Times New Roman" w:cs="Times New Roman"/>
          <w:iCs/>
          <w:color w:val="1A171B"/>
          <w:sz w:val="28"/>
          <w:szCs w:val="28"/>
          <w:lang w:val="uk-UA"/>
        </w:rPr>
        <w:t>.</w:t>
      </w:r>
    </w:p>
    <w:p w:rsidR="00D62F72" w:rsidRDefault="00D62F72" w:rsidP="00D62F72">
      <w:pPr>
        <w:pStyle w:val="Standard"/>
        <w:autoSpaceDE w:val="0"/>
        <w:spacing w:after="0" w:line="360" w:lineRule="auto"/>
        <w:ind w:left="2832" w:hanging="2832"/>
        <w:rPr>
          <w:rFonts w:ascii="Times New Roman" w:hAnsi="Times New Roman" w:cs="Times New Roman"/>
          <w:color w:val="231F20"/>
          <w:sz w:val="28"/>
          <w:szCs w:val="28"/>
          <w:lang w:val="en-US"/>
        </w:rPr>
      </w:pPr>
      <w:r>
        <w:rPr>
          <w:rFonts w:ascii="Times New Roman" w:hAnsi="Times New Roman" w:cs="Times New Roman"/>
          <w:color w:val="231F20"/>
          <w:sz w:val="28"/>
          <w:szCs w:val="28"/>
          <w:lang w:val="uk-UA"/>
        </w:rPr>
        <w:t xml:space="preserve">брат         </w:t>
      </w:r>
      <w:r>
        <w:rPr>
          <w:rFonts w:ascii="Times New Roman" w:hAnsi="Times New Roman" w:cs="Times New Roman"/>
          <w:color w:val="231F20"/>
          <w:sz w:val="28"/>
          <w:szCs w:val="28"/>
          <w:lang w:val="en-US"/>
        </w:rPr>
        <w:t xml:space="preserve"> brother </w:t>
      </w:r>
      <w:r>
        <w:rPr>
          <w:rFonts w:ascii="Times New Roman" w:hAnsi="Times New Roman" w:cs="Times New Roman"/>
          <w:color w:val="231F20"/>
          <w:sz w:val="28"/>
          <w:szCs w:val="28"/>
          <w:lang w:val="en-US"/>
        </w:rPr>
        <w:tab/>
      </w:r>
      <w:r>
        <w:rPr>
          <w:rFonts w:ascii="Times New Roman" w:hAnsi="Times New Roman" w:cs="Times New Roman"/>
          <w:color w:val="231F20"/>
          <w:sz w:val="28"/>
          <w:szCs w:val="28"/>
          <w:lang w:val="en-US"/>
        </w:rPr>
        <w:tab/>
      </w:r>
      <w:r>
        <w:rPr>
          <w:rFonts w:ascii="Times New Roman" w:hAnsi="Times New Roman" w:cs="Times New Roman"/>
          <w:color w:val="231F20"/>
          <w:sz w:val="28"/>
          <w:szCs w:val="28"/>
          <w:lang w:val="uk-UA"/>
        </w:rPr>
        <w:t>ліжко</w:t>
      </w:r>
      <w:r>
        <w:rPr>
          <w:rFonts w:ascii="Times New Roman" w:hAnsi="Times New Roman" w:cs="Times New Roman"/>
          <w:color w:val="231F20"/>
          <w:sz w:val="28"/>
          <w:szCs w:val="28"/>
          <w:lang w:val="en-US"/>
        </w:rPr>
        <w:tab/>
      </w:r>
      <w:r>
        <w:rPr>
          <w:rFonts w:ascii="Times New Roman" w:hAnsi="Times New Roman" w:cs="Times New Roman"/>
          <w:color w:val="231F20"/>
          <w:sz w:val="28"/>
          <w:szCs w:val="28"/>
          <w:lang w:val="uk-UA"/>
        </w:rPr>
        <w:tab/>
      </w:r>
      <w:r>
        <w:rPr>
          <w:rFonts w:ascii="Times New Roman" w:hAnsi="Times New Roman" w:cs="Times New Roman"/>
          <w:color w:val="231F20"/>
          <w:sz w:val="28"/>
          <w:szCs w:val="28"/>
          <w:lang w:val="en-US"/>
        </w:rPr>
        <w:t>bed</w:t>
      </w:r>
    </w:p>
    <w:p w:rsidR="00D62F72" w:rsidRDefault="00D62F72" w:rsidP="00D62F72">
      <w:pPr>
        <w:pStyle w:val="Standard"/>
        <w:autoSpaceDE w:val="0"/>
        <w:spacing w:after="0" w:line="360" w:lineRule="auto"/>
        <w:ind w:left="2832" w:hanging="2832"/>
        <w:rPr>
          <w:rFonts w:ascii="Times New Roman" w:hAnsi="Times New Roman" w:cs="Times New Roman"/>
          <w:color w:val="231F20"/>
          <w:sz w:val="28"/>
          <w:szCs w:val="28"/>
          <w:lang w:val="en-US"/>
        </w:rPr>
      </w:pPr>
      <w:r>
        <w:rPr>
          <w:rFonts w:ascii="Times New Roman" w:hAnsi="Times New Roman" w:cs="Times New Roman"/>
          <w:color w:val="231F20"/>
          <w:sz w:val="28"/>
          <w:szCs w:val="28"/>
          <w:lang w:val="uk-UA"/>
        </w:rPr>
        <w:t>сестра</w:t>
      </w:r>
      <w:r>
        <w:rPr>
          <w:rFonts w:ascii="Times New Roman" w:hAnsi="Times New Roman" w:cs="Times New Roman"/>
          <w:color w:val="231F20"/>
          <w:sz w:val="28"/>
          <w:szCs w:val="28"/>
          <w:lang w:val="en-US"/>
        </w:rPr>
        <w:t xml:space="preserve">      sister</w:t>
      </w:r>
      <w:r>
        <w:rPr>
          <w:rFonts w:ascii="Times New Roman" w:hAnsi="Times New Roman" w:cs="Times New Roman"/>
          <w:color w:val="231F20"/>
          <w:sz w:val="28"/>
          <w:szCs w:val="28"/>
          <w:lang w:val="en-US"/>
        </w:rPr>
        <w:tab/>
      </w:r>
      <w:r>
        <w:rPr>
          <w:rFonts w:ascii="Times New Roman" w:hAnsi="Times New Roman" w:cs="Times New Roman"/>
          <w:color w:val="231F20"/>
          <w:sz w:val="28"/>
          <w:szCs w:val="28"/>
          <w:lang w:val="en-US"/>
        </w:rPr>
        <w:tab/>
      </w:r>
      <w:r>
        <w:rPr>
          <w:rFonts w:ascii="Times New Roman" w:hAnsi="Times New Roman" w:cs="Times New Roman"/>
          <w:color w:val="231F20"/>
          <w:sz w:val="28"/>
          <w:szCs w:val="28"/>
          <w:lang w:val="uk-UA"/>
        </w:rPr>
        <w:t>килим</w:t>
      </w:r>
      <w:r>
        <w:rPr>
          <w:rFonts w:ascii="Times New Roman" w:hAnsi="Times New Roman" w:cs="Times New Roman"/>
          <w:color w:val="231F20"/>
          <w:sz w:val="28"/>
          <w:szCs w:val="28"/>
          <w:lang w:val="uk-UA"/>
        </w:rPr>
        <w:tab/>
      </w:r>
      <w:r>
        <w:rPr>
          <w:rFonts w:ascii="Times New Roman" w:hAnsi="Times New Roman" w:cs="Times New Roman"/>
          <w:color w:val="231F20"/>
          <w:sz w:val="28"/>
          <w:szCs w:val="28"/>
          <w:lang w:val="en-US"/>
        </w:rPr>
        <w:t xml:space="preserve">carpet </w:t>
      </w:r>
    </w:p>
    <w:p w:rsidR="00D62F72" w:rsidRDefault="00D62F72" w:rsidP="00D62F72">
      <w:pPr>
        <w:pStyle w:val="Standard"/>
        <w:autoSpaceDE w:val="0"/>
        <w:spacing w:after="0" w:line="360" w:lineRule="auto"/>
        <w:ind w:left="2832" w:hanging="2832"/>
        <w:rPr>
          <w:rFonts w:ascii="Times New Roman" w:hAnsi="Times New Roman" w:cs="Times New Roman"/>
          <w:color w:val="231F20"/>
          <w:sz w:val="28"/>
          <w:szCs w:val="28"/>
          <w:lang w:val="en-US"/>
        </w:rPr>
      </w:pPr>
      <w:r>
        <w:rPr>
          <w:rFonts w:ascii="Times New Roman" w:hAnsi="Times New Roman" w:cs="Times New Roman"/>
          <w:color w:val="231F20"/>
          <w:sz w:val="28"/>
          <w:szCs w:val="28"/>
          <w:lang w:val="uk-UA"/>
        </w:rPr>
        <w:t>фото</w:t>
      </w:r>
      <w:r>
        <w:rPr>
          <w:rFonts w:ascii="Times New Roman" w:hAnsi="Times New Roman" w:cs="Times New Roman"/>
          <w:color w:val="231F20"/>
          <w:sz w:val="28"/>
          <w:szCs w:val="28"/>
          <w:lang w:val="en-US"/>
        </w:rPr>
        <w:t xml:space="preserve">         photo</w:t>
      </w:r>
      <w:r>
        <w:rPr>
          <w:rFonts w:ascii="Times New Roman" w:hAnsi="Times New Roman" w:cs="Times New Roman"/>
          <w:color w:val="231F20"/>
          <w:sz w:val="28"/>
          <w:szCs w:val="28"/>
          <w:lang w:val="uk-UA"/>
        </w:rPr>
        <w:tab/>
      </w:r>
      <w:r>
        <w:rPr>
          <w:rFonts w:ascii="Times New Roman" w:hAnsi="Times New Roman" w:cs="Times New Roman"/>
          <w:color w:val="231F20"/>
          <w:sz w:val="28"/>
          <w:szCs w:val="28"/>
          <w:lang w:val="uk-UA"/>
        </w:rPr>
        <w:tab/>
        <w:t>перерва</w:t>
      </w:r>
      <w:r>
        <w:rPr>
          <w:rFonts w:ascii="Times New Roman" w:hAnsi="Times New Roman" w:cs="Times New Roman"/>
          <w:color w:val="231F20"/>
          <w:sz w:val="28"/>
          <w:szCs w:val="28"/>
          <w:lang w:val="uk-UA"/>
        </w:rPr>
        <w:tab/>
      </w:r>
      <w:r>
        <w:rPr>
          <w:rFonts w:ascii="Times New Roman" w:hAnsi="Times New Roman" w:cs="Times New Roman"/>
          <w:color w:val="231F20"/>
          <w:sz w:val="28"/>
          <w:szCs w:val="28"/>
          <w:lang w:val="en-US"/>
        </w:rPr>
        <w:t xml:space="preserve">break </w:t>
      </w:r>
    </w:p>
    <w:p w:rsidR="00D62F72" w:rsidRDefault="00D62F72" w:rsidP="00D62F72">
      <w:pPr>
        <w:pStyle w:val="Standard"/>
        <w:autoSpaceDE w:val="0"/>
        <w:spacing w:after="0" w:line="360" w:lineRule="auto"/>
        <w:ind w:left="2832" w:hanging="2832"/>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працює</w:t>
      </w:r>
      <w:r>
        <w:rPr>
          <w:rFonts w:ascii="Times New Roman" w:hAnsi="Times New Roman" w:cs="Times New Roman"/>
          <w:color w:val="231F20"/>
          <w:sz w:val="28"/>
          <w:szCs w:val="28"/>
          <w:lang w:val="en-US"/>
        </w:rPr>
        <w:t xml:space="preserve">     works </w:t>
      </w:r>
      <w:r>
        <w:rPr>
          <w:rFonts w:ascii="Times New Roman" w:hAnsi="Times New Roman" w:cs="Times New Roman"/>
          <w:color w:val="231F20"/>
          <w:sz w:val="28"/>
          <w:szCs w:val="28"/>
          <w:lang w:val="en-US"/>
        </w:rPr>
        <w:tab/>
      </w:r>
      <w:r>
        <w:rPr>
          <w:rFonts w:ascii="Times New Roman" w:hAnsi="Times New Roman" w:cs="Times New Roman"/>
          <w:color w:val="231F20"/>
          <w:sz w:val="28"/>
          <w:szCs w:val="28"/>
          <w:lang w:val="en-US"/>
        </w:rPr>
        <w:tab/>
      </w:r>
      <w:r>
        <w:rPr>
          <w:rFonts w:ascii="Times New Roman" w:hAnsi="Times New Roman" w:cs="Times New Roman"/>
          <w:color w:val="231F20"/>
          <w:sz w:val="28"/>
          <w:szCs w:val="28"/>
          <w:lang w:val="uk-UA"/>
        </w:rPr>
        <w:t xml:space="preserve">балкон </w:t>
      </w:r>
      <w:r>
        <w:rPr>
          <w:rFonts w:ascii="Times New Roman" w:hAnsi="Times New Roman" w:cs="Times New Roman"/>
          <w:color w:val="231F20"/>
          <w:sz w:val="28"/>
          <w:szCs w:val="28"/>
          <w:lang w:val="uk-UA"/>
        </w:rPr>
        <w:tab/>
        <w:t>balcony</w:t>
      </w:r>
    </w:p>
    <w:p w:rsidR="00D62F72" w:rsidRPr="00D94959" w:rsidRDefault="00D62F72" w:rsidP="00D62F72">
      <w:pPr>
        <w:pStyle w:val="Standard"/>
        <w:autoSpaceDE w:val="0"/>
        <w:spacing w:after="0" w:line="360" w:lineRule="auto"/>
        <w:ind w:left="2832" w:hanging="2832"/>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 xml:space="preserve">газета      </w:t>
      </w:r>
      <w:r>
        <w:rPr>
          <w:rFonts w:ascii="Times New Roman" w:hAnsi="Times New Roman" w:cs="Times New Roman"/>
          <w:color w:val="231F20"/>
          <w:sz w:val="28"/>
          <w:szCs w:val="28"/>
          <w:lang w:val="en-US"/>
        </w:rPr>
        <w:t>n</w:t>
      </w:r>
      <w:r>
        <w:rPr>
          <w:rFonts w:ascii="Times New Roman" w:hAnsi="Times New Roman" w:cs="Times New Roman"/>
          <w:color w:val="231F20"/>
          <w:sz w:val="28"/>
          <w:szCs w:val="28"/>
          <w:lang w:val="uk-UA"/>
        </w:rPr>
        <w:t>ewspaper</w:t>
      </w:r>
      <w:r>
        <w:rPr>
          <w:rFonts w:ascii="Times New Roman" w:hAnsi="Times New Roman" w:cs="Times New Roman"/>
          <w:color w:val="231F20"/>
          <w:sz w:val="28"/>
          <w:szCs w:val="28"/>
          <w:lang w:val="uk-UA"/>
        </w:rPr>
        <w:tab/>
      </w:r>
      <w:r>
        <w:rPr>
          <w:rFonts w:ascii="Times New Roman" w:hAnsi="Times New Roman" w:cs="Times New Roman"/>
          <w:color w:val="231F20"/>
          <w:sz w:val="28"/>
          <w:szCs w:val="28"/>
          <w:lang w:val="uk-UA"/>
        </w:rPr>
        <w:tab/>
        <w:t>кухня</w:t>
      </w:r>
      <w:r>
        <w:rPr>
          <w:rFonts w:ascii="Times New Roman" w:hAnsi="Times New Roman" w:cs="Times New Roman"/>
          <w:color w:val="231F20"/>
          <w:sz w:val="28"/>
          <w:szCs w:val="28"/>
          <w:lang w:val="uk-UA"/>
        </w:rPr>
        <w:tab/>
      </w:r>
      <w:r>
        <w:rPr>
          <w:rFonts w:ascii="Times New Roman" w:hAnsi="Times New Roman" w:cs="Times New Roman"/>
          <w:color w:val="231F20"/>
          <w:sz w:val="28"/>
          <w:szCs w:val="28"/>
          <w:lang w:val="uk-UA"/>
        </w:rPr>
        <w:tab/>
      </w:r>
      <w:r>
        <w:rPr>
          <w:rFonts w:ascii="Times New Roman" w:hAnsi="Times New Roman" w:cs="Times New Roman"/>
          <w:color w:val="231F20"/>
          <w:sz w:val="28"/>
          <w:szCs w:val="28"/>
          <w:lang w:val="en-US"/>
        </w:rPr>
        <w:t>kitchen</w:t>
      </w:r>
    </w:p>
    <w:p w:rsidR="00D62F72" w:rsidRDefault="00D62F72" w:rsidP="00D62F72">
      <w:pPr>
        <w:pStyle w:val="Standard"/>
        <w:autoSpaceDE w:val="0"/>
        <w:spacing w:after="0" w:line="360" w:lineRule="auto"/>
        <w:ind w:left="2832" w:hanging="2832"/>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 xml:space="preserve">жінка      </w:t>
      </w:r>
      <w:r>
        <w:rPr>
          <w:rFonts w:ascii="Times New Roman" w:hAnsi="Times New Roman" w:cs="Times New Roman"/>
          <w:color w:val="231F20"/>
          <w:sz w:val="28"/>
          <w:szCs w:val="28"/>
          <w:lang w:val="en-US"/>
        </w:rPr>
        <w:t>woman</w:t>
      </w:r>
      <w:r>
        <w:rPr>
          <w:rFonts w:ascii="Times New Roman" w:hAnsi="Times New Roman" w:cs="Times New Roman"/>
          <w:color w:val="231F20"/>
          <w:sz w:val="28"/>
          <w:szCs w:val="28"/>
          <w:lang w:val="uk-UA"/>
        </w:rPr>
        <w:tab/>
      </w:r>
      <w:r>
        <w:rPr>
          <w:rFonts w:ascii="Times New Roman" w:hAnsi="Times New Roman" w:cs="Times New Roman"/>
          <w:color w:val="231F20"/>
          <w:sz w:val="28"/>
          <w:szCs w:val="28"/>
          <w:lang w:val="uk-UA"/>
        </w:rPr>
        <w:tab/>
        <w:t>сусіди</w:t>
      </w:r>
      <w:r>
        <w:rPr>
          <w:rFonts w:ascii="Times New Roman" w:hAnsi="Times New Roman" w:cs="Times New Roman"/>
          <w:color w:val="231F20"/>
          <w:sz w:val="28"/>
          <w:szCs w:val="28"/>
          <w:lang w:val="uk-UA"/>
        </w:rPr>
        <w:tab/>
        <w:t>neighbours</w:t>
      </w:r>
    </w:p>
    <w:p w:rsidR="00D62F72" w:rsidRDefault="00D62F72" w:rsidP="00D62F72">
      <w:pPr>
        <w:spacing w:line="360" w:lineRule="auto"/>
        <w:jc w:val="both"/>
        <w:rPr>
          <w:sz w:val="28"/>
          <w:szCs w:val="28"/>
        </w:rPr>
      </w:pPr>
      <w:r>
        <w:rPr>
          <w:sz w:val="28"/>
          <w:szCs w:val="28"/>
        </w:rPr>
        <w:t xml:space="preserve">теaтр    theatre </w:t>
      </w:r>
    </w:p>
    <w:p w:rsidR="00D62F72" w:rsidRPr="007C277B" w:rsidRDefault="00D62F72" w:rsidP="00D62F72">
      <w:pPr>
        <w:pStyle w:val="Standard"/>
        <w:autoSpaceDE w:val="0"/>
        <w:spacing w:after="0" w:line="360" w:lineRule="auto"/>
        <w:rPr>
          <w:rFonts w:ascii="Times New Roman" w:hAnsi="Times New Roman"/>
          <w:b/>
          <w:bCs/>
          <w:color w:val="1A171B"/>
          <w:sz w:val="28"/>
          <w:szCs w:val="28"/>
          <w:lang w:val="uk-UA"/>
        </w:rPr>
      </w:pPr>
      <w:r>
        <w:rPr>
          <w:rFonts w:ascii="Times New Roman" w:hAnsi="Times New Roman"/>
          <w:b/>
          <w:bCs/>
          <w:color w:val="1A171B"/>
          <w:sz w:val="28"/>
          <w:szCs w:val="28"/>
          <w:lang w:val="uk-UA"/>
        </w:rPr>
        <w:t>ДІАЛОГИ</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DIALOGUES</w:t>
      </w:r>
    </w:p>
    <w:p w:rsidR="00D62F72" w:rsidRDefault="00D62F72" w:rsidP="00A7107C">
      <w:pPr>
        <w:numPr>
          <w:ilvl w:val="0"/>
          <w:numId w:val="11"/>
        </w:numPr>
        <w:tabs>
          <w:tab w:val="left" w:pos="360"/>
        </w:tabs>
        <w:spacing w:line="360" w:lineRule="auto"/>
        <w:jc w:val="both"/>
        <w:rPr>
          <w:sz w:val="28"/>
          <w:szCs w:val="28"/>
          <w:lang w:val="en-US"/>
        </w:rPr>
      </w:pPr>
      <w:r>
        <w:rPr>
          <w:sz w:val="28"/>
          <w:szCs w:val="28"/>
        </w:rPr>
        <w:t>У тебе є сестра?</w:t>
      </w:r>
      <w:r>
        <w:rPr>
          <w:sz w:val="28"/>
          <w:szCs w:val="28"/>
        </w:rPr>
        <w:tab/>
      </w:r>
      <w:r>
        <w:rPr>
          <w:sz w:val="28"/>
          <w:szCs w:val="28"/>
        </w:rPr>
        <w:tab/>
      </w:r>
      <w:r>
        <w:rPr>
          <w:sz w:val="28"/>
          <w:szCs w:val="28"/>
        </w:rPr>
        <w:tab/>
        <w:t xml:space="preserve">− </w:t>
      </w:r>
      <w:r>
        <w:rPr>
          <w:sz w:val="28"/>
          <w:szCs w:val="28"/>
          <w:lang w:val="en-US"/>
        </w:rPr>
        <w:t>Do you have a sister?</w:t>
      </w:r>
    </w:p>
    <w:p w:rsidR="00D62F72" w:rsidRDefault="00D62F72" w:rsidP="00A7107C">
      <w:pPr>
        <w:numPr>
          <w:ilvl w:val="0"/>
          <w:numId w:val="11"/>
        </w:numPr>
        <w:tabs>
          <w:tab w:val="left" w:pos="360"/>
        </w:tabs>
        <w:spacing w:line="360" w:lineRule="auto"/>
        <w:jc w:val="both"/>
        <w:rPr>
          <w:sz w:val="28"/>
          <w:szCs w:val="28"/>
          <w:lang w:val="en-US"/>
        </w:rPr>
      </w:pPr>
      <w:r>
        <w:rPr>
          <w:sz w:val="28"/>
          <w:szCs w:val="28"/>
        </w:rPr>
        <w:t>Ні, у мене є брат.</w:t>
      </w:r>
      <w:r>
        <w:rPr>
          <w:sz w:val="28"/>
          <w:szCs w:val="28"/>
        </w:rPr>
        <w:tab/>
      </w:r>
      <w:r>
        <w:rPr>
          <w:sz w:val="28"/>
          <w:szCs w:val="28"/>
        </w:rPr>
        <w:tab/>
      </w:r>
      <w:r>
        <w:rPr>
          <w:sz w:val="28"/>
          <w:szCs w:val="28"/>
        </w:rPr>
        <w:tab/>
        <w:t xml:space="preserve">− </w:t>
      </w:r>
      <w:r>
        <w:rPr>
          <w:sz w:val="28"/>
          <w:szCs w:val="28"/>
          <w:lang w:val="en-US"/>
        </w:rPr>
        <w:t>No, I have a  brother.</w:t>
      </w:r>
    </w:p>
    <w:p w:rsidR="00D62F72" w:rsidRDefault="00D62F72" w:rsidP="00A7107C">
      <w:pPr>
        <w:numPr>
          <w:ilvl w:val="0"/>
          <w:numId w:val="11"/>
        </w:numPr>
        <w:tabs>
          <w:tab w:val="left" w:pos="360"/>
        </w:tabs>
        <w:spacing w:line="360" w:lineRule="auto"/>
        <w:jc w:val="both"/>
        <w:rPr>
          <w:sz w:val="28"/>
          <w:szCs w:val="28"/>
        </w:rPr>
      </w:pPr>
      <w:r>
        <w:rPr>
          <w:sz w:val="28"/>
          <w:szCs w:val="28"/>
        </w:rPr>
        <w:t>Скільки йому років?</w:t>
      </w:r>
      <w:r>
        <w:rPr>
          <w:sz w:val="28"/>
          <w:szCs w:val="28"/>
        </w:rPr>
        <w:tab/>
      </w:r>
      <w:r>
        <w:rPr>
          <w:sz w:val="28"/>
          <w:szCs w:val="28"/>
        </w:rPr>
        <w:tab/>
      </w:r>
      <w:r>
        <w:rPr>
          <w:sz w:val="28"/>
          <w:szCs w:val="28"/>
        </w:rPr>
        <w:tab/>
      </w:r>
      <w:r>
        <w:rPr>
          <w:sz w:val="28"/>
          <w:szCs w:val="28"/>
          <w:lang w:val="en-US"/>
        </w:rPr>
        <w:t xml:space="preserve">− </w:t>
      </w:r>
      <w:r>
        <w:rPr>
          <w:sz w:val="28"/>
          <w:szCs w:val="28"/>
        </w:rPr>
        <w:t>How old he is?</w:t>
      </w:r>
    </w:p>
    <w:p w:rsidR="00D62F72" w:rsidRDefault="00D62F72" w:rsidP="00A7107C">
      <w:pPr>
        <w:numPr>
          <w:ilvl w:val="0"/>
          <w:numId w:val="11"/>
        </w:numPr>
        <w:tabs>
          <w:tab w:val="left" w:pos="360"/>
        </w:tabs>
        <w:spacing w:line="360" w:lineRule="auto"/>
        <w:jc w:val="both"/>
        <w:rPr>
          <w:sz w:val="28"/>
          <w:szCs w:val="28"/>
          <w:lang w:val="en-US"/>
        </w:rPr>
      </w:pPr>
      <w:r>
        <w:rPr>
          <w:sz w:val="28"/>
          <w:szCs w:val="28"/>
        </w:rPr>
        <w:t>Йому 12</w:t>
      </w:r>
      <w:r>
        <w:rPr>
          <w:sz w:val="28"/>
          <w:szCs w:val="28"/>
          <w:lang w:val="en-US"/>
        </w:rPr>
        <w:t>.</w:t>
      </w:r>
      <w:r>
        <w:rPr>
          <w:sz w:val="28"/>
          <w:szCs w:val="28"/>
        </w:rPr>
        <w:tab/>
      </w:r>
      <w:r>
        <w:rPr>
          <w:sz w:val="28"/>
          <w:szCs w:val="28"/>
        </w:rPr>
        <w:tab/>
      </w:r>
      <w:r>
        <w:rPr>
          <w:sz w:val="28"/>
          <w:szCs w:val="28"/>
        </w:rPr>
        <w:tab/>
      </w:r>
      <w:r>
        <w:rPr>
          <w:sz w:val="28"/>
          <w:szCs w:val="28"/>
        </w:rPr>
        <w:tab/>
        <w:t>−</w:t>
      </w:r>
      <w:r>
        <w:rPr>
          <w:sz w:val="28"/>
          <w:szCs w:val="28"/>
          <w:lang w:val="en-US"/>
        </w:rPr>
        <w:t xml:space="preserve"> He is 12.</w:t>
      </w:r>
    </w:p>
    <w:p w:rsidR="00D62F72" w:rsidRPr="00D94959" w:rsidRDefault="00D62F72" w:rsidP="00D62F72">
      <w:pPr>
        <w:spacing w:line="360" w:lineRule="auto"/>
        <w:jc w:val="both"/>
        <w:rPr>
          <w:sz w:val="28"/>
          <w:szCs w:val="28"/>
          <w:lang w:val="en-US"/>
        </w:rPr>
      </w:pPr>
    </w:p>
    <w:p w:rsidR="00D62F72" w:rsidRDefault="00D62F72" w:rsidP="00D62F72">
      <w:pPr>
        <w:spacing w:line="360" w:lineRule="auto"/>
        <w:ind w:firstLine="284"/>
        <w:jc w:val="both"/>
        <w:rPr>
          <w:sz w:val="28"/>
          <w:szCs w:val="28"/>
        </w:rPr>
      </w:pPr>
      <w:r>
        <w:rPr>
          <w:sz w:val="28"/>
          <w:szCs w:val="28"/>
        </w:rPr>
        <w:t>The pronoun is a part of speech which de</w:t>
      </w:r>
      <w:r>
        <w:rPr>
          <w:sz w:val="28"/>
          <w:szCs w:val="28"/>
          <w:lang w:val="en-US"/>
        </w:rPr>
        <w:t>notes</w:t>
      </w:r>
      <w:r>
        <w:rPr>
          <w:sz w:val="28"/>
          <w:szCs w:val="28"/>
        </w:rPr>
        <w:t xml:space="preserve"> object, qualit</w:t>
      </w:r>
      <w:r>
        <w:rPr>
          <w:sz w:val="28"/>
          <w:szCs w:val="28"/>
          <w:lang w:val="en-US"/>
        </w:rPr>
        <w:t>y</w:t>
      </w:r>
      <w:r>
        <w:rPr>
          <w:sz w:val="28"/>
          <w:szCs w:val="28"/>
        </w:rPr>
        <w:t xml:space="preserve"> or quantit</w:t>
      </w:r>
      <w:r>
        <w:rPr>
          <w:sz w:val="28"/>
          <w:szCs w:val="28"/>
          <w:lang w:val="en-US"/>
        </w:rPr>
        <w:t>y</w:t>
      </w:r>
      <w:r>
        <w:rPr>
          <w:sz w:val="28"/>
          <w:szCs w:val="28"/>
        </w:rPr>
        <w:t>, without naming them.</w:t>
      </w:r>
    </w:p>
    <w:p w:rsidR="00D62F72" w:rsidRDefault="00D62F72" w:rsidP="00D62F72">
      <w:pPr>
        <w:spacing w:line="360" w:lineRule="auto"/>
        <w:ind w:firstLine="284"/>
        <w:jc w:val="both"/>
        <w:rPr>
          <w:sz w:val="28"/>
          <w:szCs w:val="28"/>
        </w:rPr>
      </w:pPr>
      <w:r>
        <w:rPr>
          <w:sz w:val="28"/>
          <w:szCs w:val="28"/>
          <w:lang w:val="en-US"/>
        </w:rPr>
        <w:t>Pronouns</w:t>
      </w:r>
      <w:r>
        <w:rPr>
          <w:sz w:val="28"/>
          <w:szCs w:val="28"/>
        </w:rPr>
        <w:t xml:space="preserve"> answer the questions: хто? who? що? what? which?який? чий?whose? скільки? how many?</w:t>
      </w:r>
    </w:p>
    <w:p w:rsidR="00D62F72" w:rsidRDefault="00D62F72" w:rsidP="00D62F72">
      <w:pPr>
        <w:spacing w:line="360" w:lineRule="auto"/>
        <w:ind w:firstLine="284"/>
        <w:jc w:val="both"/>
        <w:rPr>
          <w:sz w:val="28"/>
          <w:szCs w:val="28"/>
        </w:rPr>
      </w:pPr>
      <w:r>
        <w:rPr>
          <w:sz w:val="28"/>
          <w:szCs w:val="28"/>
          <w:lang w:val="en-US"/>
        </w:rPr>
        <w:t>They</w:t>
      </w:r>
      <w:r>
        <w:rPr>
          <w:sz w:val="28"/>
          <w:szCs w:val="28"/>
        </w:rPr>
        <w:t xml:space="preserve"> </w:t>
      </w:r>
      <w:r>
        <w:rPr>
          <w:sz w:val="28"/>
          <w:szCs w:val="28"/>
          <w:lang w:val="en-US"/>
        </w:rPr>
        <w:t>change their form according to the</w:t>
      </w:r>
      <w:r>
        <w:rPr>
          <w:sz w:val="28"/>
          <w:szCs w:val="28"/>
        </w:rPr>
        <w:t xml:space="preserve"> gender, </w:t>
      </w:r>
      <w:r>
        <w:rPr>
          <w:sz w:val="28"/>
          <w:szCs w:val="28"/>
          <w:lang w:val="en-US"/>
        </w:rPr>
        <w:t>number</w:t>
      </w:r>
      <w:r>
        <w:rPr>
          <w:sz w:val="28"/>
          <w:szCs w:val="28"/>
        </w:rPr>
        <w:t xml:space="preserve"> and case.</w:t>
      </w:r>
    </w:p>
    <w:p w:rsidR="00D62F72" w:rsidRDefault="00D62F72" w:rsidP="00D62F72">
      <w:pPr>
        <w:spacing w:line="360" w:lineRule="auto"/>
        <w:ind w:firstLine="284"/>
        <w:jc w:val="both"/>
        <w:rPr>
          <w:sz w:val="28"/>
          <w:szCs w:val="28"/>
        </w:rPr>
      </w:pPr>
      <w:r>
        <w:rPr>
          <w:sz w:val="28"/>
          <w:szCs w:val="28"/>
        </w:rPr>
        <w:t xml:space="preserve">There are nine groups of pronouns in </w:t>
      </w:r>
      <w:r>
        <w:rPr>
          <w:sz w:val="28"/>
          <w:szCs w:val="28"/>
          <w:lang w:val="en-US"/>
        </w:rPr>
        <w:t xml:space="preserve">the </w:t>
      </w:r>
      <w:r>
        <w:rPr>
          <w:sz w:val="28"/>
          <w:szCs w:val="28"/>
        </w:rPr>
        <w:t>Ukrainian language:</w:t>
      </w:r>
    </w:p>
    <w:p w:rsidR="00D62F72" w:rsidRDefault="00D62F72" w:rsidP="00D62F72">
      <w:pPr>
        <w:spacing w:line="360" w:lineRule="auto"/>
        <w:ind w:firstLine="284"/>
        <w:jc w:val="both"/>
        <w:rPr>
          <w:sz w:val="28"/>
          <w:szCs w:val="28"/>
        </w:rPr>
      </w:pPr>
      <w:r w:rsidRPr="00D94959">
        <w:rPr>
          <w:sz w:val="28"/>
          <w:szCs w:val="28"/>
        </w:rPr>
        <w:t xml:space="preserve">1. </w:t>
      </w:r>
      <w:r>
        <w:rPr>
          <w:sz w:val="28"/>
          <w:szCs w:val="28"/>
        </w:rPr>
        <w:t>Personal pronouns (особові займенники);</w:t>
      </w:r>
    </w:p>
    <w:p w:rsidR="00D62F72" w:rsidRDefault="00D62F72" w:rsidP="00D62F72">
      <w:pPr>
        <w:spacing w:line="360" w:lineRule="auto"/>
        <w:ind w:firstLine="284"/>
        <w:jc w:val="both"/>
        <w:rPr>
          <w:sz w:val="28"/>
          <w:szCs w:val="28"/>
        </w:rPr>
      </w:pPr>
      <w:r w:rsidRPr="00D94959">
        <w:rPr>
          <w:sz w:val="28"/>
          <w:szCs w:val="28"/>
        </w:rPr>
        <w:t xml:space="preserve">2. </w:t>
      </w:r>
      <w:r>
        <w:rPr>
          <w:sz w:val="28"/>
          <w:szCs w:val="28"/>
        </w:rPr>
        <w:t>Possessive pronouns (присвійні займенники);</w:t>
      </w:r>
    </w:p>
    <w:p w:rsidR="00D62F72" w:rsidRDefault="00D62F72" w:rsidP="00D62F72">
      <w:pPr>
        <w:spacing w:line="360" w:lineRule="auto"/>
        <w:ind w:firstLine="284"/>
        <w:jc w:val="both"/>
        <w:rPr>
          <w:sz w:val="28"/>
          <w:szCs w:val="28"/>
        </w:rPr>
      </w:pPr>
      <w:r w:rsidRPr="00D94959">
        <w:rPr>
          <w:sz w:val="28"/>
          <w:szCs w:val="28"/>
        </w:rPr>
        <w:t xml:space="preserve">3. </w:t>
      </w:r>
      <w:r>
        <w:rPr>
          <w:sz w:val="28"/>
          <w:szCs w:val="28"/>
        </w:rPr>
        <w:t>Reflexive pronoun</w:t>
      </w:r>
      <w:r>
        <w:rPr>
          <w:sz w:val="28"/>
          <w:szCs w:val="28"/>
          <w:lang w:val="en-US"/>
        </w:rPr>
        <w:t>s</w:t>
      </w:r>
      <w:r>
        <w:rPr>
          <w:sz w:val="28"/>
          <w:szCs w:val="28"/>
        </w:rPr>
        <w:t xml:space="preserve"> (зворотні займенники);</w:t>
      </w:r>
    </w:p>
    <w:p w:rsidR="00D62F72" w:rsidRDefault="00D62F72" w:rsidP="00D62F72">
      <w:pPr>
        <w:spacing w:line="360" w:lineRule="auto"/>
        <w:ind w:firstLine="284"/>
        <w:jc w:val="both"/>
        <w:rPr>
          <w:sz w:val="28"/>
          <w:szCs w:val="28"/>
        </w:rPr>
      </w:pPr>
      <w:r w:rsidRPr="00D94959">
        <w:rPr>
          <w:sz w:val="28"/>
          <w:szCs w:val="28"/>
        </w:rPr>
        <w:t xml:space="preserve">4. </w:t>
      </w:r>
      <w:r>
        <w:rPr>
          <w:sz w:val="28"/>
          <w:szCs w:val="28"/>
        </w:rPr>
        <w:t>Interrogative pronouns (питальні займенники);</w:t>
      </w:r>
    </w:p>
    <w:p w:rsidR="00D62F72" w:rsidRDefault="00D62F72" w:rsidP="00D62F72">
      <w:pPr>
        <w:spacing w:line="360" w:lineRule="auto"/>
        <w:ind w:firstLine="284"/>
        <w:jc w:val="both"/>
        <w:rPr>
          <w:sz w:val="28"/>
          <w:szCs w:val="28"/>
        </w:rPr>
      </w:pPr>
      <w:r>
        <w:rPr>
          <w:sz w:val="28"/>
          <w:szCs w:val="28"/>
        </w:rPr>
        <w:t>5.</w:t>
      </w:r>
      <w:r>
        <w:rPr>
          <w:sz w:val="28"/>
          <w:szCs w:val="28"/>
          <w:lang w:val="en-US"/>
        </w:rPr>
        <w:t xml:space="preserve"> Rela</w:t>
      </w:r>
      <w:r>
        <w:rPr>
          <w:sz w:val="28"/>
          <w:szCs w:val="28"/>
        </w:rPr>
        <w:t>tive pronouns (відносні займенники);</w:t>
      </w:r>
    </w:p>
    <w:p w:rsidR="00D62F72" w:rsidRDefault="00D62F72" w:rsidP="00D62F72">
      <w:pPr>
        <w:spacing w:line="360" w:lineRule="auto"/>
        <w:ind w:firstLine="284"/>
        <w:jc w:val="both"/>
        <w:rPr>
          <w:sz w:val="28"/>
          <w:szCs w:val="28"/>
        </w:rPr>
      </w:pPr>
      <w:r>
        <w:rPr>
          <w:sz w:val="28"/>
          <w:szCs w:val="28"/>
        </w:rPr>
        <w:t>6. Demonstrative pronouns (вказівні займенники);</w:t>
      </w:r>
    </w:p>
    <w:p w:rsidR="00D62F72" w:rsidRDefault="00D62F72" w:rsidP="00D62F72">
      <w:pPr>
        <w:spacing w:line="360" w:lineRule="auto"/>
        <w:ind w:firstLine="284"/>
        <w:jc w:val="both"/>
        <w:rPr>
          <w:sz w:val="28"/>
          <w:szCs w:val="28"/>
        </w:rPr>
      </w:pPr>
      <w:r w:rsidRPr="00D94959">
        <w:rPr>
          <w:sz w:val="28"/>
          <w:szCs w:val="28"/>
        </w:rPr>
        <w:t xml:space="preserve">7. </w:t>
      </w:r>
      <w:r>
        <w:rPr>
          <w:sz w:val="28"/>
          <w:szCs w:val="28"/>
        </w:rPr>
        <w:t>Defining pronouns (означальні займенники);</w:t>
      </w:r>
    </w:p>
    <w:p w:rsidR="00D62F72" w:rsidRDefault="00D62F72" w:rsidP="00D62F72">
      <w:pPr>
        <w:spacing w:line="360" w:lineRule="auto"/>
        <w:ind w:firstLine="284"/>
        <w:jc w:val="both"/>
        <w:rPr>
          <w:sz w:val="28"/>
          <w:szCs w:val="28"/>
        </w:rPr>
      </w:pPr>
      <w:r>
        <w:rPr>
          <w:sz w:val="28"/>
          <w:szCs w:val="28"/>
        </w:rPr>
        <w:t>8.</w:t>
      </w:r>
      <w:r w:rsidRPr="00D94959">
        <w:rPr>
          <w:sz w:val="28"/>
          <w:szCs w:val="28"/>
        </w:rPr>
        <w:t xml:space="preserve"> </w:t>
      </w:r>
      <w:r>
        <w:rPr>
          <w:sz w:val="28"/>
          <w:szCs w:val="28"/>
        </w:rPr>
        <w:t>Indefinite pronouns (неозначені займенники);</w:t>
      </w:r>
    </w:p>
    <w:p w:rsidR="00D62F72" w:rsidRDefault="00D62F72" w:rsidP="00D62F72">
      <w:pPr>
        <w:spacing w:line="360" w:lineRule="auto"/>
        <w:ind w:firstLine="284"/>
        <w:jc w:val="both"/>
        <w:rPr>
          <w:sz w:val="28"/>
          <w:szCs w:val="28"/>
        </w:rPr>
      </w:pPr>
      <w:r w:rsidRPr="00D94959">
        <w:rPr>
          <w:sz w:val="28"/>
          <w:szCs w:val="28"/>
        </w:rPr>
        <w:t xml:space="preserve">9. </w:t>
      </w:r>
      <w:r>
        <w:rPr>
          <w:sz w:val="28"/>
          <w:szCs w:val="28"/>
        </w:rPr>
        <w:t>Negative pronouns (заперечні займенники).</w:t>
      </w:r>
    </w:p>
    <w:p w:rsidR="00D62F72" w:rsidRPr="00D94959" w:rsidRDefault="00D62F72" w:rsidP="00D62F72">
      <w:pPr>
        <w:spacing w:line="360" w:lineRule="auto"/>
        <w:ind w:firstLine="284"/>
        <w:jc w:val="center"/>
        <w:rPr>
          <w:b/>
        </w:rPr>
      </w:pPr>
    </w:p>
    <w:p w:rsidR="00D62F72" w:rsidRDefault="00D62F72" w:rsidP="00D62F72">
      <w:pPr>
        <w:spacing w:line="360" w:lineRule="auto"/>
        <w:ind w:firstLine="284"/>
        <w:jc w:val="center"/>
        <w:rPr>
          <w:b/>
          <w:sz w:val="28"/>
          <w:szCs w:val="28"/>
        </w:rPr>
      </w:pPr>
      <w:r>
        <w:rPr>
          <w:b/>
          <w:sz w:val="28"/>
          <w:szCs w:val="28"/>
        </w:rPr>
        <w:t>Особові займенники (Personal pronouns)</w:t>
      </w:r>
    </w:p>
    <w:p w:rsidR="00D62F72" w:rsidRPr="00D94959" w:rsidRDefault="00D62F72" w:rsidP="00D62F72">
      <w:pPr>
        <w:spacing w:line="360" w:lineRule="auto"/>
        <w:ind w:firstLine="284"/>
        <w:jc w:val="center"/>
        <w:rPr>
          <w:sz w:val="28"/>
          <w:szCs w:val="28"/>
        </w:rPr>
      </w:pPr>
    </w:p>
    <w:p w:rsidR="00D62F72" w:rsidRDefault="00D62F72" w:rsidP="00D62F72">
      <w:pPr>
        <w:spacing w:line="360" w:lineRule="auto"/>
        <w:ind w:firstLine="284"/>
        <w:jc w:val="both"/>
        <w:rPr>
          <w:sz w:val="28"/>
          <w:szCs w:val="28"/>
        </w:rPr>
      </w:pPr>
      <w:r>
        <w:rPr>
          <w:sz w:val="28"/>
          <w:szCs w:val="28"/>
        </w:rPr>
        <w:t xml:space="preserve">Personal pronouns denote </w:t>
      </w:r>
      <w:r>
        <w:rPr>
          <w:sz w:val="28"/>
          <w:szCs w:val="28"/>
          <w:lang w:val="en-US"/>
        </w:rPr>
        <w:t>persons</w:t>
      </w:r>
      <w:r>
        <w:rPr>
          <w:sz w:val="28"/>
          <w:szCs w:val="28"/>
        </w:rPr>
        <w:t>, objects, things.</w:t>
      </w:r>
    </w:p>
    <w:p w:rsidR="00D62F72" w:rsidRDefault="00D62F72" w:rsidP="00D62F72">
      <w:pPr>
        <w:spacing w:line="360" w:lineRule="auto"/>
        <w:ind w:firstLine="284"/>
        <w:jc w:val="both"/>
        <w:rPr>
          <w:sz w:val="28"/>
          <w:szCs w:val="28"/>
          <w:lang w:val="en-US"/>
        </w:rPr>
      </w:pPr>
      <w:r>
        <w:rPr>
          <w:sz w:val="28"/>
          <w:szCs w:val="28"/>
        </w:rPr>
        <w:t>All personal pronouns change</w:t>
      </w:r>
      <w:r>
        <w:rPr>
          <w:sz w:val="28"/>
          <w:szCs w:val="28"/>
          <w:lang w:val="en-US"/>
        </w:rPr>
        <w:t xml:space="preserve"> </w:t>
      </w:r>
      <w:r>
        <w:rPr>
          <w:sz w:val="28"/>
          <w:szCs w:val="28"/>
        </w:rPr>
        <w:t>according to</w:t>
      </w:r>
      <w:r>
        <w:rPr>
          <w:sz w:val="28"/>
          <w:szCs w:val="28"/>
          <w:lang w:val="en-US"/>
        </w:rPr>
        <w:t xml:space="preserve"> the</w:t>
      </w:r>
      <w:r>
        <w:rPr>
          <w:sz w:val="28"/>
          <w:szCs w:val="28"/>
        </w:rPr>
        <w:t xml:space="preserve"> case and have singular</w:t>
      </w:r>
      <w:r>
        <w:rPr>
          <w:sz w:val="28"/>
          <w:szCs w:val="28"/>
          <w:lang w:val="en-US"/>
        </w:rPr>
        <w:t xml:space="preserve"> and</w:t>
      </w:r>
      <w:r>
        <w:rPr>
          <w:sz w:val="28"/>
          <w:szCs w:val="28"/>
        </w:rPr>
        <w:t xml:space="preserve"> plural forms.</w:t>
      </w:r>
      <w:r>
        <w:rPr>
          <w:sz w:val="28"/>
          <w:szCs w:val="28"/>
          <w:lang w:val="en-US"/>
        </w:rPr>
        <w:t xml:space="preserve"> Personal pronouns are:</w:t>
      </w:r>
    </w:p>
    <w:p w:rsidR="00D62F72" w:rsidRDefault="00D62F72" w:rsidP="00D62F72">
      <w:pPr>
        <w:spacing w:line="360" w:lineRule="auto"/>
        <w:ind w:firstLine="284"/>
        <w:jc w:val="both"/>
        <w:rPr>
          <w:i/>
          <w:sz w:val="28"/>
          <w:szCs w:val="28"/>
          <w:lang w:val="en-US"/>
        </w:rPr>
      </w:pPr>
      <w:r>
        <w:rPr>
          <w:i/>
          <w:sz w:val="28"/>
          <w:szCs w:val="28"/>
          <w:lang w:val="en-US"/>
        </w:rPr>
        <w:t>1st, 2nd, 3rd Person Singular</w:t>
      </w:r>
      <w:r>
        <w:rPr>
          <w:i/>
          <w:sz w:val="28"/>
          <w:szCs w:val="28"/>
          <w:lang w:val="en-US"/>
        </w:rPr>
        <w:tab/>
        <w:t xml:space="preserve">     1st, 2nd, 3rd Person Plural</w:t>
      </w:r>
    </w:p>
    <w:p w:rsidR="00D62F72" w:rsidRDefault="00D62F72" w:rsidP="00D62F72">
      <w:pPr>
        <w:spacing w:line="360" w:lineRule="auto"/>
        <w:ind w:firstLine="284"/>
        <w:jc w:val="both"/>
        <w:rPr>
          <w:sz w:val="28"/>
          <w:szCs w:val="28"/>
          <w:lang w:val="en-US"/>
        </w:rPr>
      </w:pPr>
      <w:r>
        <w:rPr>
          <w:sz w:val="28"/>
          <w:szCs w:val="28"/>
          <w:lang w:val="en-US"/>
        </w:rPr>
        <w:t>1st</w:t>
      </w:r>
      <w:r>
        <w:rPr>
          <w:sz w:val="28"/>
          <w:szCs w:val="28"/>
          <w:lang w:val="en-US"/>
        </w:rPr>
        <w:tab/>
      </w:r>
      <w:r>
        <w:rPr>
          <w:b/>
          <w:sz w:val="28"/>
          <w:szCs w:val="28"/>
          <w:lang w:val="en-US"/>
        </w:rPr>
        <w:t>я</w:t>
      </w:r>
      <w:r>
        <w:rPr>
          <w:sz w:val="28"/>
          <w:szCs w:val="28"/>
          <w:lang w:val="en-US"/>
        </w:rPr>
        <w:t xml:space="preserve"> (I)                                 </w:t>
      </w:r>
      <w:r>
        <w:rPr>
          <w:sz w:val="28"/>
          <w:szCs w:val="28"/>
          <w:lang w:val="en-US"/>
        </w:rPr>
        <w:tab/>
        <w:t xml:space="preserve">1st </w:t>
      </w:r>
      <w:r>
        <w:rPr>
          <w:sz w:val="28"/>
          <w:szCs w:val="28"/>
          <w:lang w:val="en-US"/>
        </w:rPr>
        <w:tab/>
        <w:t xml:space="preserve"> </w:t>
      </w:r>
      <w:r>
        <w:rPr>
          <w:b/>
          <w:sz w:val="28"/>
          <w:szCs w:val="28"/>
          <w:lang w:val="en-US"/>
        </w:rPr>
        <w:t>ми</w:t>
      </w:r>
      <w:r>
        <w:rPr>
          <w:sz w:val="28"/>
          <w:szCs w:val="28"/>
          <w:lang w:val="en-US"/>
        </w:rPr>
        <w:t xml:space="preserve"> (we)</w:t>
      </w:r>
    </w:p>
    <w:p w:rsidR="00D62F72" w:rsidRDefault="00D62F72" w:rsidP="00D62F72">
      <w:pPr>
        <w:spacing w:line="360" w:lineRule="auto"/>
        <w:ind w:firstLine="284"/>
        <w:jc w:val="both"/>
        <w:rPr>
          <w:sz w:val="28"/>
          <w:szCs w:val="28"/>
          <w:lang w:val="en-US"/>
        </w:rPr>
      </w:pPr>
      <w:r>
        <w:rPr>
          <w:sz w:val="28"/>
          <w:szCs w:val="28"/>
          <w:lang w:val="en-US"/>
        </w:rPr>
        <w:t>2nd</w:t>
      </w:r>
      <w:r>
        <w:rPr>
          <w:sz w:val="28"/>
          <w:szCs w:val="28"/>
          <w:lang w:val="en-US"/>
        </w:rPr>
        <w:tab/>
      </w:r>
      <w:r>
        <w:rPr>
          <w:b/>
          <w:sz w:val="28"/>
          <w:szCs w:val="28"/>
          <w:lang w:val="en-US"/>
        </w:rPr>
        <w:t>ти</w:t>
      </w:r>
      <w:r>
        <w:rPr>
          <w:sz w:val="28"/>
          <w:szCs w:val="28"/>
          <w:lang w:val="en-US"/>
        </w:rPr>
        <w:t xml:space="preserve"> (you) </w:t>
      </w:r>
      <w:r>
        <w:rPr>
          <w:sz w:val="28"/>
          <w:szCs w:val="28"/>
          <w:lang w:val="en-US"/>
        </w:rPr>
        <w:tab/>
        <w:t xml:space="preserve">                    2nd </w:t>
      </w:r>
      <w:r>
        <w:rPr>
          <w:sz w:val="28"/>
          <w:szCs w:val="28"/>
          <w:lang w:val="en-US"/>
        </w:rPr>
        <w:tab/>
        <w:t xml:space="preserve"> </w:t>
      </w:r>
      <w:r>
        <w:rPr>
          <w:b/>
          <w:sz w:val="28"/>
          <w:szCs w:val="28"/>
          <w:lang w:val="en-US"/>
        </w:rPr>
        <w:t>ви</w:t>
      </w:r>
      <w:r>
        <w:rPr>
          <w:sz w:val="28"/>
          <w:szCs w:val="28"/>
          <w:lang w:val="en-US"/>
        </w:rPr>
        <w:t xml:space="preserve"> (you)</w:t>
      </w:r>
    </w:p>
    <w:p w:rsidR="00D62F72" w:rsidRDefault="00D62F72" w:rsidP="00D62F72">
      <w:pPr>
        <w:spacing w:line="360" w:lineRule="auto"/>
        <w:ind w:firstLine="284"/>
        <w:jc w:val="both"/>
        <w:rPr>
          <w:sz w:val="28"/>
          <w:szCs w:val="28"/>
          <w:lang w:val="en-US"/>
        </w:rPr>
      </w:pPr>
      <w:r>
        <w:rPr>
          <w:sz w:val="28"/>
          <w:szCs w:val="28"/>
          <w:lang w:val="en-US"/>
        </w:rPr>
        <w:t>3rd</w:t>
      </w:r>
      <w:r>
        <w:rPr>
          <w:sz w:val="28"/>
          <w:szCs w:val="28"/>
          <w:lang w:val="en-US"/>
        </w:rPr>
        <w:tab/>
      </w:r>
      <w:r>
        <w:rPr>
          <w:b/>
          <w:sz w:val="28"/>
          <w:szCs w:val="28"/>
          <w:lang w:val="en-US"/>
        </w:rPr>
        <w:t>він</w:t>
      </w:r>
      <w:r>
        <w:rPr>
          <w:sz w:val="28"/>
          <w:szCs w:val="28"/>
          <w:lang w:val="en-US"/>
        </w:rPr>
        <w:t xml:space="preserve"> (he)                            3rd     </w:t>
      </w:r>
      <w:r>
        <w:rPr>
          <w:b/>
          <w:sz w:val="28"/>
          <w:szCs w:val="28"/>
          <w:lang w:val="en-US"/>
        </w:rPr>
        <w:t>вони</w:t>
      </w:r>
      <w:r>
        <w:rPr>
          <w:sz w:val="28"/>
          <w:szCs w:val="28"/>
          <w:lang w:val="en-US"/>
        </w:rPr>
        <w:t xml:space="preserve"> (they)</w:t>
      </w:r>
    </w:p>
    <w:p w:rsidR="00D62F72" w:rsidRPr="00D94959" w:rsidRDefault="00D62F72" w:rsidP="00D62F72">
      <w:pPr>
        <w:spacing w:line="360" w:lineRule="auto"/>
        <w:ind w:firstLine="284"/>
        <w:jc w:val="both"/>
        <w:rPr>
          <w:sz w:val="28"/>
          <w:szCs w:val="28"/>
        </w:rPr>
      </w:pPr>
      <w:r>
        <w:rPr>
          <w:b/>
          <w:sz w:val="28"/>
          <w:szCs w:val="28"/>
          <w:lang w:val="en-US"/>
        </w:rPr>
        <w:t xml:space="preserve">            </w:t>
      </w:r>
      <w:r w:rsidRPr="00D94959">
        <w:rPr>
          <w:b/>
          <w:sz w:val="28"/>
          <w:szCs w:val="28"/>
        </w:rPr>
        <w:t>вона</w:t>
      </w:r>
      <w:r w:rsidRPr="00D94959">
        <w:rPr>
          <w:sz w:val="28"/>
          <w:szCs w:val="28"/>
        </w:rPr>
        <w:t xml:space="preserve"> (</w:t>
      </w:r>
      <w:r>
        <w:rPr>
          <w:sz w:val="28"/>
          <w:szCs w:val="28"/>
          <w:lang w:val="en-US"/>
        </w:rPr>
        <w:t>she</w:t>
      </w:r>
      <w:r w:rsidRPr="00D94959">
        <w:rPr>
          <w:sz w:val="28"/>
          <w:szCs w:val="28"/>
        </w:rPr>
        <w:t>)</w:t>
      </w:r>
    </w:p>
    <w:p w:rsidR="00D62F72" w:rsidRPr="00D94959" w:rsidRDefault="00D62F72" w:rsidP="00D62F72">
      <w:pPr>
        <w:spacing w:line="360" w:lineRule="auto"/>
        <w:ind w:firstLine="284"/>
        <w:jc w:val="both"/>
        <w:rPr>
          <w:sz w:val="28"/>
          <w:szCs w:val="28"/>
        </w:rPr>
      </w:pPr>
      <w:r w:rsidRPr="00D94959">
        <w:rPr>
          <w:sz w:val="28"/>
          <w:szCs w:val="28"/>
        </w:rPr>
        <w:t xml:space="preserve">            </w:t>
      </w:r>
      <w:r w:rsidRPr="00D94959">
        <w:rPr>
          <w:b/>
          <w:sz w:val="28"/>
          <w:szCs w:val="28"/>
        </w:rPr>
        <w:t>воно</w:t>
      </w:r>
      <w:r w:rsidRPr="00D94959">
        <w:rPr>
          <w:sz w:val="28"/>
          <w:szCs w:val="28"/>
        </w:rPr>
        <w:t xml:space="preserve"> (</w:t>
      </w:r>
      <w:r>
        <w:rPr>
          <w:sz w:val="28"/>
          <w:szCs w:val="28"/>
          <w:lang w:val="en-US"/>
        </w:rPr>
        <w:t>it</w:t>
      </w:r>
      <w:r w:rsidRPr="00D94959">
        <w:rPr>
          <w:sz w:val="28"/>
          <w:szCs w:val="28"/>
        </w:rPr>
        <w:t>)</w:t>
      </w:r>
    </w:p>
    <w:p w:rsidR="00D62F72" w:rsidRPr="00D94959" w:rsidRDefault="00D62F72" w:rsidP="00D62F72">
      <w:pPr>
        <w:spacing w:line="360" w:lineRule="auto"/>
        <w:ind w:firstLine="284"/>
        <w:jc w:val="both"/>
      </w:pPr>
      <w:r w:rsidRPr="00D94959">
        <w:tab/>
      </w:r>
      <w:r w:rsidRPr="00D94959">
        <w:tab/>
      </w:r>
    </w:p>
    <w:p w:rsidR="00D62F72" w:rsidRPr="00D94959" w:rsidRDefault="00D62F72" w:rsidP="00D62F72">
      <w:pPr>
        <w:spacing w:line="360" w:lineRule="auto"/>
        <w:ind w:firstLine="284"/>
        <w:jc w:val="both"/>
      </w:pPr>
    </w:p>
    <w:p w:rsidR="00D62F72" w:rsidRDefault="00D62F72" w:rsidP="00D62F72">
      <w:pPr>
        <w:spacing w:line="360" w:lineRule="auto"/>
        <w:ind w:firstLine="709"/>
        <w:jc w:val="center"/>
        <w:rPr>
          <w:b/>
          <w:bCs/>
          <w:color w:val="000000"/>
          <w:sz w:val="28"/>
          <w:szCs w:val="28"/>
        </w:rPr>
      </w:pPr>
      <w:r>
        <w:rPr>
          <w:b/>
          <w:bCs/>
          <w:color w:val="000000"/>
          <w:sz w:val="28"/>
          <w:szCs w:val="28"/>
        </w:rPr>
        <w:t>Особові займенники</w:t>
      </w:r>
    </w:p>
    <w:tbl>
      <w:tblPr>
        <w:tblW w:w="0" w:type="auto"/>
        <w:jc w:val="center"/>
        <w:tblLayout w:type="fixed"/>
        <w:tblLook w:val="0000" w:firstRow="0" w:lastRow="0" w:firstColumn="0" w:lastColumn="0" w:noHBand="0" w:noVBand="0"/>
      </w:tblPr>
      <w:tblGrid>
        <w:gridCol w:w="1654"/>
        <w:gridCol w:w="1028"/>
        <w:gridCol w:w="1008"/>
        <w:gridCol w:w="1050"/>
        <w:gridCol w:w="913"/>
        <w:gridCol w:w="1052"/>
        <w:gridCol w:w="1107"/>
        <w:gridCol w:w="1150"/>
        <w:gridCol w:w="1235"/>
      </w:tblGrid>
      <w:tr w:rsidR="00D62F72" w:rsidRPr="0067467B" w:rsidTr="000A6334">
        <w:trPr>
          <w:jc w:val="center"/>
        </w:trPr>
        <w:tc>
          <w:tcPr>
            <w:tcW w:w="1654" w:type="dxa"/>
            <w:tcBorders>
              <w:top w:val="single" w:sz="8" w:space="0" w:color="000000"/>
              <w:left w:val="single" w:sz="8" w:space="0" w:color="000000"/>
              <w:bottom w:val="single" w:sz="8" w:space="0" w:color="000000"/>
            </w:tcBorders>
            <w:shd w:val="clear" w:color="auto" w:fill="auto"/>
          </w:tcPr>
          <w:p w:rsidR="00D62F72" w:rsidRPr="0067467B" w:rsidRDefault="00D62F72" w:rsidP="000A6334">
            <w:pPr>
              <w:snapToGrid w:val="0"/>
              <w:spacing w:line="360" w:lineRule="auto"/>
              <w:rPr>
                <w:b/>
                <w:bCs/>
                <w:sz w:val="28"/>
                <w:szCs w:val="28"/>
              </w:rPr>
            </w:pPr>
            <w:r w:rsidRPr="0067467B">
              <w:rPr>
                <w:b/>
                <w:bCs/>
                <w:sz w:val="28"/>
                <w:szCs w:val="28"/>
              </w:rPr>
              <w:t>Н.в. хто?</w:t>
            </w:r>
          </w:p>
        </w:tc>
        <w:tc>
          <w:tcPr>
            <w:tcW w:w="1028" w:type="dxa"/>
            <w:tcBorders>
              <w:top w:val="single" w:sz="8" w:space="0" w:color="000000"/>
              <w:left w:val="single" w:sz="8" w:space="0" w:color="000000"/>
              <w:bottom w:val="single" w:sz="8" w:space="0" w:color="000000"/>
            </w:tcBorders>
            <w:shd w:val="clear" w:color="auto" w:fill="auto"/>
            <w:tcMar>
              <w:left w:w="0" w:type="dxa"/>
              <w:right w:w="0" w:type="dxa"/>
            </w:tcMar>
          </w:tcPr>
          <w:p w:rsidR="00D62F72" w:rsidRPr="0067467B" w:rsidRDefault="00D62F72" w:rsidP="000A6334">
            <w:pPr>
              <w:snapToGrid w:val="0"/>
              <w:spacing w:line="360" w:lineRule="auto"/>
              <w:rPr>
                <w:b/>
                <w:bCs/>
                <w:sz w:val="28"/>
                <w:szCs w:val="28"/>
              </w:rPr>
            </w:pPr>
            <w:r w:rsidRPr="0067467B">
              <w:rPr>
                <w:b/>
                <w:bCs/>
                <w:sz w:val="28"/>
                <w:szCs w:val="28"/>
              </w:rPr>
              <w:t>Я</w:t>
            </w:r>
          </w:p>
        </w:tc>
        <w:tc>
          <w:tcPr>
            <w:tcW w:w="1008" w:type="dxa"/>
            <w:tcBorders>
              <w:top w:val="single" w:sz="8" w:space="0" w:color="000000"/>
              <w:left w:val="single" w:sz="8" w:space="0" w:color="000000"/>
              <w:bottom w:val="single" w:sz="8" w:space="0" w:color="000000"/>
            </w:tcBorders>
            <w:shd w:val="clear" w:color="auto" w:fill="auto"/>
            <w:tcMar>
              <w:left w:w="0" w:type="dxa"/>
              <w:right w:w="0" w:type="dxa"/>
            </w:tcMar>
          </w:tcPr>
          <w:p w:rsidR="00D62F72" w:rsidRPr="0067467B" w:rsidRDefault="00D62F72" w:rsidP="000A6334">
            <w:pPr>
              <w:snapToGrid w:val="0"/>
              <w:spacing w:line="360" w:lineRule="auto"/>
              <w:rPr>
                <w:b/>
                <w:bCs/>
                <w:sz w:val="28"/>
                <w:szCs w:val="28"/>
              </w:rPr>
            </w:pPr>
            <w:r w:rsidRPr="0067467B">
              <w:rPr>
                <w:b/>
                <w:bCs/>
                <w:sz w:val="28"/>
                <w:szCs w:val="28"/>
              </w:rPr>
              <w:t>ми</w:t>
            </w:r>
          </w:p>
        </w:tc>
        <w:tc>
          <w:tcPr>
            <w:tcW w:w="1050" w:type="dxa"/>
            <w:tcBorders>
              <w:top w:val="single" w:sz="8" w:space="0" w:color="000000"/>
              <w:left w:val="single" w:sz="8" w:space="0" w:color="000000"/>
              <w:bottom w:val="single" w:sz="8" w:space="0" w:color="000000"/>
            </w:tcBorders>
            <w:shd w:val="clear" w:color="auto" w:fill="auto"/>
          </w:tcPr>
          <w:p w:rsidR="00D62F72" w:rsidRPr="0067467B" w:rsidRDefault="00D62F72" w:rsidP="000A6334">
            <w:pPr>
              <w:snapToGrid w:val="0"/>
              <w:spacing w:line="360" w:lineRule="auto"/>
              <w:rPr>
                <w:b/>
                <w:bCs/>
                <w:sz w:val="28"/>
                <w:szCs w:val="28"/>
              </w:rPr>
            </w:pPr>
            <w:r w:rsidRPr="0067467B">
              <w:rPr>
                <w:b/>
                <w:bCs/>
                <w:sz w:val="28"/>
                <w:szCs w:val="28"/>
              </w:rPr>
              <w:t>Ти</w:t>
            </w:r>
          </w:p>
        </w:tc>
        <w:tc>
          <w:tcPr>
            <w:tcW w:w="913" w:type="dxa"/>
            <w:tcBorders>
              <w:top w:val="single" w:sz="8" w:space="0" w:color="000000"/>
              <w:left w:val="single" w:sz="8" w:space="0" w:color="000000"/>
              <w:bottom w:val="single" w:sz="8" w:space="0" w:color="000000"/>
            </w:tcBorders>
            <w:shd w:val="clear" w:color="auto" w:fill="auto"/>
          </w:tcPr>
          <w:p w:rsidR="00D62F72" w:rsidRPr="0067467B" w:rsidRDefault="00D62F72" w:rsidP="000A6334">
            <w:pPr>
              <w:snapToGrid w:val="0"/>
              <w:spacing w:line="360" w:lineRule="auto"/>
              <w:rPr>
                <w:b/>
                <w:bCs/>
                <w:sz w:val="28"/>
                <w:szCs w:val="28"/>
              </w:rPr>
            </w:pPr>
            <w:r w:rsidRPr="0067467B">
              <w:rPr>
                <w:b/>
                <w:bCs/>
                <w:sz w:val="28"/>
                <w:szCs w:val="28"/>
              </w:rPr>
              <w:t>ви</w:t>
            </w:r>
          </w:p>
        </w:tc>
        <w:tc>
          <w:tcPr>
            <w:tcW w:w="1052" w:type="dxa"/>
            <w:tcBorders>
              <w:top w:val="single" w:sz="8" w:space="0" w:color="000000"/>
              <w:left w:val="single" w:sz="8" w:space="0" w:color="000000"/>
              <w:bottom w:val="single" w:sz="8" w:space="0" w:color="000000"/>
            </w:tcBorders>
            <w:shd w:val="clear" w:color="auto" w:fill="auto"/>
          </w:tcPr>
          <w:p w:rsidR="00D62F72" w:rsidRPr="0067467B" w:rsidRDefault="00D62F72" w:rsidP="000A6334">
            <w:pPr>
              <w:snapToGrid w:val="0"/>
              <w:spacing w:line="360" w:lineRule="auto"/>
              <w:rPr>
                <w:b/>
                <w:bCs/>
                <w:sz w:val="28"/>
                <w:szCs w:val="28"/>
              </w:rPr>
            </w:pPr>
            <w:r w:rsidRPr="0067467B">
              <w:rPr>
                <w:b/>
                <w:bCs/>
                <w:sz w:val="28"/>
                <w:szCs w:val="28"/>
              </w:rPr>
              <w:t>він</w:t>
            </w:r>
          </w:p>
        </w:tc>
        <w:tc>
          <w:tcPr>
            <w:tcW w:w="1107" w:type="dxa"/>
            <w:tcBorders>
              <w:top w:val="single" w:sz="8" w:space="0" w:color="000000"/>
              <w:left w:val="single" w:sz="8" w:space="0" w:color="000000"/>
              <w:bottom w:val="single" w:sz="8" w:space="0" w:color="000000"/>
            </w:tcBorders>
            <w:shd w:val="clear" w:color="auto" w:fill="auto"/>
          </w:tcPr>
          <w:p w:rsidR="00D62F72" w:rsidRPr="0067467B" w:rsidRDefault="00D62F72" w:rsidP="000A6334">
            <w:pPr>
              <w:snapToGrid w:val="0"/>
              <w:spacing w:line="360" w:lineRule="auto"/>
              <w:rPr>
                <w:b/>
                <w:bCs/>
                <w:sz w:val="28"/>
                <w:szCs w:val="28"/>
              </w:rPr>
            </w:pPr>
            <w:r w:rsidRPr="0067467B">
              <w:rPr>
                <w:b/>
                <w:bCs/>
                <w:sz w:val="28"/>
                <w:szCs w:val="28"/>
              </w:rPr>
              <w:t>воно</w:t>
            </w:r>
          </w:p>
        </w:tc>
        <w:tc>
          <w:tcPr>
            <w:tcW w:w="1150" w:type="dxa"/>
            <w:tcBorders>
              <w:top w:val="single" w:sz="8" w:space="0" w:color="000000"/>
              <w:left w:val="single" w:sz="8" w:space="0" w:color="000000"/>
              <w:bottom w:val="single" w:sz="8" w:space="0" w:color="000000"/>
            </w:tcBorders>
            <w:shd w:val="clear" w:color="auto" w:fill="auto"/>
          </w:tcPr>
          <w:p w:rsidR="00D62F72" w:rsidRPr="0067467B" w:rsidRDefault="00D62F72" w:rsidP="000A6334">
            <w:pPr>
              <w:snapToGrid w:val="0"/>
              <w:spacing w:line="360" w:lineRule="auto"/>
              <w:rPr>
                <w:b/>
                <w:bCs/>
                <w:sz w:val="28"/>
                <w:szCs w:val="28"/>
              </w:rPr>
            </w:pPr>
            <w:r w:rsidRPr="0067467B">
              <w:rPr>
                <w:b/>
                <w:bCs/>
                <w:sz w:val="28"/>
                <w:szCs w:val="28"/>
              </w:rPr>
              <w:t>вона</w:t>
            </w:r>
          </w:p>
        </w:tc>
        <w:tc>
          <w:tcPr>
            <w:tcW w:w="1235" w:type="dxa"/>
            <w:tcBorders>
              <w:top w:val="single" w:sz="8" w:space="0" w:color="000000"/>
              <w:left w:val="single" w:sz="8" w:space="0" w:color="000000"/>
              <w:bottom w:val="single" w:sz="8" w:space="0" w:color="000000"/>
              <w:right w:val="single" w:sz="8" w:space="0" w:color="000000"/>
            </w:tcBorders>
            <w:shd w:val="clear" w:color="auto" w:fill="auto"/>
          </w:tcPr>
          <w:p w:rsidR="00D62F72" w:rsidRPr="0067467B" w:rsidRDefault="00D62F72" w:rsidP="000A6334">
            <w:pPr>
              <w:snapToGrid w:val="0"/>
              <w:spacing w:line="360" w:lineRule="auto"/>
              <w:rPr>
                <w:b/>
                <w:bCs/>
                <w:sz w:val="28"/>
                <w:szCs w:val="28"/>
              </w:rPr>
            </w:pPr>
            <w:r w:rsidRPr="0067467B">
              <w:rPr>
                <w:b/>
                <w:bCs/>
                <w:sz w:val="28"/>
                <w:szCs w:val="28"/>
              </w:rPr>
              <w:t>вони</w:t>
            </w:r>
          </w:p>
        </w:tc>
      </w:tr>
      <w:tr w:rsidR="00D62F72" w:rsidRPr="0067467B" w:rsidTr="000A6334">
        <w:trPr>
          <w:jc w:val="center"/>
        </w:trPr>
        <w:tc>
          <w:tcPr>
            <w:tcW w:w="1654"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b/>
                <w:bCs/>
                <w:sz w:val="28"/>
                <w:szCs w:val="28"/>
              </w:rPr>
            </w:pPr>
            <w:r w:rsidRPr="0067467B">
              <w:rPr>
                <w:b/>
                <w:bCs/>
                <w:sz w:val="28"/>
                <w:szCs w:val="28"/>
              </w:rPr>
              <w:t>Р.в. кого?</w:t>
            </w:r>
          </w:p>
        </w:tc>
        <w:tc>
          <w:tcPr>
            <w:tcW w:w="1028" w:type="dxa"/>
            <w:tcBorders>
              <w:left w:val="single" w:sz="8" w:space="0" w:color="000000"/>
              <w:bottom w:val="single" w:sz="8" w:space="0" w:color="000000"/>
            </w:tcBorders>
            <w:shd w:val="clear" w:color="auto" w:fill="auto"/>
            <w:tcMar>
              <w:left w:w="0" w:type="dxa"/>
              <w:right w:w="0" w:type="dxa"/>
            </w:tcMar>
          </w:tcPr>
          <w:p w:rsidR="00D62F72" w:rsidRPr="0067467B" w:rsidRDefault="00D62F72" w:rsidP="000A6334">
            <w:pPr>
              <w:snapToGrid w:val="0"/>
              <w:spacing w:line="360" w:lineRule="auto"/>
              <w:rPr>
                <w:sz w:val="28"/>
                <w:szCs w:val="28"/>
              </w:rPr>
            </w:pPr>
            <w:r w:rsidRPr="0067467B">
              <w:rPr>
                <w:sz w:val="28"/>
                <w:szCs w:val="28"/>
              </w:rPr>
              <w:t>мене</w:t>
            </w:r>
          </w:p>
        </w:tc>
        <w:tc>
          <w:tcPr>
            <w:tcW w:w="1008" w:type="dxa"/>
            <w:tcBorders>
              <w:left w:val="single" w:sz="8" w:space="0" w:color="000000"/>
              <w:bottom w:val="single" w:sz="8" w:space="0" w:color="000000"/>
            </w:tcBorders>
            <w:shd w:val="clear" w:color="auto" w:fill="auto"/>
            <w:tcMar>
              <w:left w:w="0" w:type="dxa"/>
              <w:right w:w="0" w:type="dxa"/>
            </w:tcMar>
          </w:tcPr>
          <w:p w:rsidR="00D62F72" w:rsidRPr="0067467B" w:rsidRDefault="00D62F72" w:rsidP="000A6334">
            <w:pPr>
              <w:snapToGrid w:val="0"/>
              <w:spacing w:line="360" w:lineRule="auto"/>
              <w:rPr>
                <w:sz w:val="28"/>
                <w:szCs w:val="28"/>
              </w:rPr>
            </w:pPr>
            <w:r w:rsidRPr="0067467B">
              <w:rPr>
                <w:sz w:val="28"/>
                <w:szCs w:val="28"/>
              </w:rPr>
              <w:t>нас</w:t>
            </w:r>
          </w:p>
        </w:tc>
        <w:tc>
          <w:tcPr>
            <w:tcW w:w="1050"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тебе</w:t>
            </w:r>
          </w:p>
        </w:tc>
        <w:tc>
          <w:tcPr>
            <w:tcW w:w="913"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вас</w:t>
            </w:r>
          </w:p>
        </w:tc>
        <w:tc>
          <w:tcPr>
            <w:tcW w:w="2159" w:type="dxa"/>
            <w:gridSpan w:val="2"/>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його (у нього)</w:t>
            </w:r>
          </w:p>
        </w:tc>
        <w:tc>
          <w:tcPr>
            <w:tcW w:w="1150"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її</w:t>
            </w:r>
          </w:p>
          <w:p w:rsidR="00D62F72" w:rsidRPr="0067467B" w:rsidRDefault="00D62F72" w:rsidP="000A6334">
            <w:pPr>
              <w:spacing w:line="360" w:lineRule="auto"/>
              <w:rPr>
                <w:sz w:val="28"/>
                <w:szCs w:val="28"/>
              </w:rPr>
            </w:pPr>
            <w:r w:rsidRPr="0067467B">
              <w:rPr>
                <w:sz w:val="28"/>
                <w:szCs w:val="28"/>
              </w:rPr>
              <w:t>(у неї)</w:t>
            </w:r>
          </w:p>
        </w:tc>
        <w:tc>
          <w:tcPr>
            <w:tcW w:w="1235" w:type="dxa"/>
            <w:tcBorders>
              <w:left w:val="single" w:sz="8" w:space="0" w:color="000000"/>
              <w:bottom w:val="single" w:sz="8" w:space="0" w:color="000000"/>
              <w:right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їх</w:t>
            </w:r>
          </w:p>
          <w:p w:rsidR="00D62F72" w:rsidRPr="0067467B" w:rsidRDefault="00D62F72" w:rsidP="000A6334">
            <w:pPr>
              <w:spacing w:line="360" w:lineRule="auto"/>
              <w:rPr>
                <w:sz w:val="28"/>
                <w:szCs w:val="28"/>
              </w:rPr>
            </w:pPr>
            <w:r w:rsidRPr="0067467B">
              <w:rPr>
                <w:sz w:val="28"/>
                <w:szCs w:val="28"/>
              </w:rPr>
              <w:t>(у них)</w:t>
            </w:r>
          </w:p>
        </w:tc>
      </w:tr>
      <w:tr w:rsidR="00D62F72" w:rsidRPr="0067467B" w:rsidTr="000A6334">
        <w:trPr>
          <w:jc w:val="center"/>
        </w:trPr>
        <w:tc>
          <w:tcPr>
            <w:tcW w:w="1654"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b/>
                <w:bCs/>
                <w:sz w:val="28"/>
                <w:szCs w:val="28"/>
              </w:rPr>
            </w:pPr>
            <w:r w:rsidRPr="0067467B">
              <w:rPr>
                <w:b/>
                <w:bCs/>
                <w:sz w:val="28"/>
                <w:szCs w:val="28"/>
              </w:rPr>
              <w:t>Д.в. кому?</w:t>
            </w:r>
          </w:p>
        </w:tc>
        <w:tc>
          <w:tcPr>
            <w:tcW w:w="1028" w:type="dxa"/>
            <w:tcBorders>
              <w:left w:val="single" w:sz="8" w:space="0" w:color="000000"/>
              <w:bottom w:val="single" w:sz="8" w:space="0" w:color="000000"/>
            </w:tcBorders>
            <w:shd w:val="clear" w:color="auto" w:fill="auto"/>
            <w:tcMar>
              <w:left w:w="0" w:type="dxa"/>
              <w:right w:w="0" w:type="dxa"/>
            </w:tcMar>
          </w:tcPr>
          <w:p w:rsidR="00D62F72" w:rsidRPr="0067467B" w:rsidRDefault="00D62F72" w:rsidP="000A6334">
            <w:pPr>
              <w:snapToGrid w:val="0"/>
              <w:spacing w:line="360" w:lineRule="auto"/>
              <w:rPr>
                <w:sz w:val="28"/>
                <w:szCs w:val="28"/>
              </w:rPr>
            </w:pPr>
            <w:r w:rsidRPr="0067467B">
              <w:rPr>
                <w:sz w:val="28"/>
                <w:szCs w:val="28"/>
              </w:rPr>
              <w:t>мені</w:t>
            </w:r>
          </w:p>
        </w:tc>
        <w:tc>
          <w:tcPr>
            <w:tcW w:w="1008" w:type="dxa"/>
            <w:tcBorders>
              <w:left w:val="single" w:sz="8" w:space="0" w:color="000000"/>
              <w:bottom w:val="single" w:sz="8" w:space="0" w:color="000000"/>
            </w:tcBorders>
            <w:shd w:val="clear" w:color="auto" w:fill="auto"/>
            <w:tcMar>
              <w:left w:w="0" w:type="dxa"/>
              <w:right w:w="0" w:type="dxa"/>
            </w:tcMar>
          </w:tcPr>
          <w:p w:rsidR="00D62F72" w:rsidRPr="0067467B" w:rsidRDefault="00D62F72" w:rsidP="000A6334">
            <w:pPr>
              <w:snapToGrid w:val="0"/>
              <w:spacing w:line="360" w:lineRule="auto"/>
              <w:rPr>
                <w:sz w:val="28"/>
                <w:szCs w:val="28"/>
              </w:rPr>
            </w:pPr>
            <w:r w:rsidRPr="0067467B">
              <w:rPr>
                <w:sz w:val="28"/>
                <w:szCs w:val="28"/>
              </w:rPr>
              <w:t>нам</w:t>
            </w:r>
          </w:p>
        </w:tc>
        <w:tc>
          <w:tcPr>
            <w:tcW w:w="1050"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тобі</w:t>
            </w:r>
          </w:p>
        </w:tc>
        <w:tc>
          <w:tcPr>
            <w:tcW w:w="913"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вам</w:t>
            </w:r>
          </w:p>
        </w:tc>
        <w:tc>
          <w:tcPr>
            <w:tcW w:w="2159" w:type="dxa"/>
            <w:gridSpan w:val="2"/>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йому</w:t>
            </w:r>
          </w:p>
        </w:tc>
        <w:tc>
          <w:tcPr>
            <w:tcW w:w="1150"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їй</w:t>
            </w:r>
          </w:p>
        </w:tc>
        <w:tc>
          <w:tcPr>
            <w:tcW w:w="1235" w:type="dxa"/>
            <w:tcBorders>
              <w:left w:val="single" w:sz="8" w:space="0" w:color="000000"/>
              <w:bottom w:val="single" w:sz="8" w:space="0" w:color="000000"/>
              <w:right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їм</w:t>
            </w:r>
          </w:p>
        </w:tc>
      </w:tr>
      <w:tr w:rsidR="00D62F72" w:rsidRPr="0067467B" w:rsidTr="000A6334">
        <w:trPr>
          <w:jc w:val="center"/>
        </w:trPr>
        <w:tc>
          <w:tcPr>
            <w:tcW w:w="1654"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b/>
                <w:bCs/>
                <w:sz w:val="28"/>
                <w:szCs w:val="28"/>
              </w:rPr>
            </w:pPr>
            <w:r w:rsidRPr="0067467B">
              <w:rPr>
                <w:b/>
                <w:bCs/>
                <w:sz w:val="28"/>
                <w:szCs w:val="28"/>
              </w:rPr>
              <w:t>З.в. кого?</w:t>
            </w:r>
          </w:p>
        </w:tc>
        <w:tc>
          <w:tcPr>
            <w:tcW w:w="1028" w:type="dxa"/>
            <w:tcBorders>
              <w:left w:val="single" w:sz="8" w:space="0" w:color="000000"/>
              <w:bottom w:val="single" w:sz="8" w:space="0" w:color="000000"/>
            </w:tcBorders>
            <w:shd w:val="clear" w:color="auto" w:fill="auto"/>
            <w:tcMar>
              <w:left w:w="0" w:type="dxa"/>
              <w:right w:w="0" w:type="dxa"/>
            </w:tcMar>
          </w:tcPr>
          <w:p w:rsidR="00D62F72" w:rsidRPr="0067467B" w:rsidRDefault="00D62F72" w:rsidP="000A6334">
            <w:pPr>
              <w:snapToGrid w:val="0"/>
              <w:spacing w:line="360" w:lineRule="auto"/>
              <w:rPr>
                <w:sz w:val="28"/>
                <w:szCs w:val="28"/>
              </w:rPr>
            </w:pPr>
            <w:r w:rsidRPr="0067467B">
              <w:rPr>
                <w:sz w:val="28"/>
                <w:szCs w:val="28"/>
              </w:rPr>
              <w:t>мене</w:t>
            </w:r>
          </w:p>
        </w:tc>
        <w:tc>
          <w:tcPr>
            <w:tcW w:w="1008" w:type="dxa"/>
            <w:tcBorders>
              <w:left w:val="single" w:sz="8" w:space="0" w:color="000000"/>
              <w:bottom w:val="single" w:sz="8" w:space="0" w:color="000000"/>
            </w:tcBorders>
            <w:shd w:val="clear" w:color="auto" w:fill="auto"/>
            <w:tcMar>
              <w:left w:w="0" w:type="dxa"/>
              <w:right w:w="0" w:type="dxa"/>
            </w:tcMar>
          </w:tcPr>
          <w:p w:rsidR="00D62F72" w:rsidRPr="0067467B" w:rsidRDefault="00D62F72" w:rsidP="000A6334">
            <w:pPr>
              <w:snapToGrid w:val="0"/>
              <w:spacing w:line="360" w:lineRule="auto"/>
              <w:rPr>
                <w:sz w:val="28"/>
                <w:szCs w:val="28"/>
              </w:rPr>
            </w:pPr>
            <w:r w:rsidRPr="0067467B">
              <w:rPr>
                <w:sz w:val="28"/>
                <w:szCs w:val="28"/>
              </w:rPr>
              <w:t>нас</w:t>
            </w:r>
          </w:p>
        </w:tc>
        <w:tc>
          <w:tcPr>
            <w:tcW w:w="1050"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тебе</w:t>
            </w:r>
          </w:p>
        </w:tc>
        <w:tc>
          <w:tcPr>
            <w:tcW w:w="913"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вас</w:t>
            </w:r>
          </w:p>
        </w:tc>
        <w:tc>
          <w:tcPr>
            <w:tcW w:w="2159" w:type="dxa"/>
            <w:gridSpan w:val="2"/>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його</w:t>
            </w:r>
          </w:p>
        </w:tc>
        <w:tc>
          <w:tcPr>
            <w:tcW w:w="1150"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її</w:t>
            </w:r>
          </w:p>
        </w:tc>
        <w:tc>
          <w:tcPr>
            <w:tcW w:w="1235" w:type="dxa"/>
            <w:tcBorders>
              <w:left w:val="single" w:sz="8" w:space="0" w:color="000000"/>
              <w:bottom w:val="single" w:sz="8" w:space="0" w:color="000000"/>
              <w:right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їх</w:t>
            </w:r>
          </w:p>
        </w:tc>
      </w:tr>
      <w:tr w:rsidR="00D62F72" w:rsidRPr="0067467B" w:rsidTr="000A6334">
        <w:trPr>
          <w:jc w:val="center"/>
        </w:trPr>
        <w:tc>
          <w:tcPr>
            <w:tcW w:w="1654"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b/>
                <w:bCs/>
                <w:sz w:val="28"/>
                <w:szCs w:val="28"/>
              </w:rPr>
            </w:pPr>
            <w:r w:rsidRPr="0067467B">
              <w:rPr>
                <w:b/>
                <w:bCs/>
                <w:sz w:val="28"/>
                <w:szCs w:val="28"/>
              </w:rPr>
              <w:t>О.в. ким?</w:t>
            </w:r>
          </w:p>
        </w:tc>
        <w:tc>
          <w:tcPr>
            <w:tcW w:w="1028" w:type="dxa"/>
            <w:tcBorders>
              <w:left w:val="single" w:sz="8" w:space="0" w:color="000000"/>
              <w:bottom w:val="single" w:sz="8" w:space="0" w:color="000000"/>
            </w:tcBorders>
            <w:shd w:val="clear" w:color="auto" w:fill="auto"/>
            <w:tcMar>
              <w:left w:w="0" w:type="dxa"/>
              <w:right w:w="0" w:type="dxa"/>
            </w:tcMar>
          </w:tcPr>
          <w:p w:rsidR="00D62F72" w:rsidRPr="0067467B" w:rsidRDefault="00D62F72" w:rsidP="000A6334">
            <w:pPr>
              <w:snapToGrid w:val="0"/>
              <w:spacing w:line="360" w:lineRule="auto"/>
              <w:rPr>
                <w:sz w:val="28"/>
                <w:szCs w:val="28"/>
              </w:rPr>
            </w:pPr>
            <w:r w:rsidRPr="0067467B">
              <w:rPr>
                <w:sz w:val="28"/>
                <w:szCs w:val="28"/>
              </w:rPr>
              <w:t>мною</w:t>
            </w:r>
          </w:p>
        </w:tc>
        <w:tc>
          <w:tcPr>
            <w:tcW w:w="1008" w:type="dxa"/>
            <w:tcBorders>
              <w:left w:val="single" w:sz="8" w:space="0" w:color="000000"/>
              <w:bottom w:val="single" w:sz="8" w:space="0" w:color="000000"/>
            </w:tcBorders>
            <w:shd w:val="clear" w:color="auto" w:fill="auto"/>
            <w:tcMar>
              <w:left w:w="0" w:type="dxa"/>
              <w:right w:w="0" w:type="dxa"/>
            </w:tcMar>
          </w:tcPr>
          <w:p w:rsidR="00D62F72" w:rsidRPr="0067467B" w:rsidRDefault="00D62F72" w:rsidP="000A6334">
            <w:pPr>
              <w:snapToGrid w:val="0"/>
              <w:spacing w:line="360" w:lineRule="auto"/>
              <w:rPr>
                <w:sz w:val="28"/>
                <w:szCs w:val="28"/>
              </w:rPr>
            </w:pPr>
            <w:r w:rsidRPr="0067467B">
              <w:rPr>
                <w:sz w:val="28"/>
                <w:szCs w:val="28"/>
              </w:rPr>
              <w:t>нами</w:t>
            </w:r>
          </w:p>
        </w:tc>
        <w:tc>
          <w:tcPr>
            <w:tcW w:w="1050"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тобою</w:t>
            </w:r>
          </w:p>
        </w:tc>
        <w:tc>
          <w:tcPr>
            <w:tcW w:w="913"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вами</w:t>
            </w:r>
          </w:p>
        </w:tc>
        <w:tc>
          <w:tcPr>
            <w:tcW w:w="2159" w:type="dxa"/>
            <w:gridSpan w:val="2"/>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ним</w:t>
            </w:r>
          </w:p>
        </w:tc>
        <w:tc>
          <w:tcPr>
            <w:tcW w:w="1150"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нею</w:t>
            </w:r>
          </w:p>
        </w:tc>
        <w:tc>
          <w:tcPr>
            <w:tcW w:w="1235" w:type="dxa"/>
            <w:tcBorders>
              <w:left w:val="single" w:sz="8" w:space="0" w:color="000000"/>
              <w:bottom w:val="single" w:sz="8" w:space="0" w:color="000000"/>
              <w:right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ними</w:t>
            </w:r>
          </w:p>
        </w:tc>
      </w:tr>
      <w:tr w:rsidR="00D62F72" w:rsidTr="000A6334">
        <w:trPr>
          <w:trHeight w:val="60"/>
          <w:jc w:val="center"/>
        </w:trPr>
        <w:tc>
          <w:tcPr>
            <w:tcW w:w="1654"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b/>
                <w:bCs/>
                <w:sz w:val="28"/>
                <w:szCs w:val="28"/>
              </w:rPr>
            </w:pPr>
            <w:r w:rsidRPr="0067467B">
              <w:rPr>
                <w:b/>
                <w:bCs/>
                <w:sz w:val="28"/>
                <w:szCs w:val="28"/>
              </w:rPr>
              <w:t>М.в. на кому?</w:t>
            </w:r>
          </w:p>
        </w:tc>
        <w:tc>
          <w:tcPr>
            <w:tcW w:w="1028" w:type="dxa"/>
            <w:tcBorders>
              <w:left w:val="single" w:sz="8" w:space="0" w:color="000000"/>
              <w:bottom w:val="single" w:sz="8" w:space="0" w:color="000000"/>
            </w:tcBorders>
            <w:shd w:val="clear" w:color="auto" w:fill="auto"/>
            <w:tcMar>
              <w:left w:w="0" w:type="dxa"/>
              <w:right w:w="0" w:type="dxa"/>
            </w:tcMar>
          </w:tcPr>
          <w:p w:rsidR="00D62F72" w:rsidRPr="0067467B" w:rsidRDefault="00D62F72" w:rsidP="000A6334">
            <w:pPr>
              <w:snapToGrid w:val="0"/>
              <w:spacing w:line="360" w:lineRule="auto"/>
              <w:rPr>
                <w:sz w:val="28"/>
                <w:szCs w:val="28"/>
              </w:rPr>
            </w:pPr>
            <w:r w:rsidRPr="0067467B">
              <w:rPr>
                <w:sz w:val="28"/>
                <w:szCs w:val="28"/>
              </w:rPr>
              <w:t>на мені</w:t>
            </w:r>
          </w:p>
        </w:tc>
        <w:tc>
          <w:tcPr>
            <w:tcW w:w="1008" w:type="dxa"/>
            <w:tcBorders>
              <w:left w:val="single" w:sz="8" w:space="0" w:color="000000"/>
              <w:bottom w:val="single" w:sz="8" w:space="0" w:color="000000"/>
            </w:tcBorders>
            <w:shd w:val="clear" w:color="auto" w:fill="auto"/>
            <w:tcMar>
              <w:left w:w="0" w:type="dxa"/>
              <w:right w:w="0" w:type="dxa"/>
            </w:tcMar>
          </w:tcPr>
          <w:p w:rsidR="00D62F72" w:rsidRPr="0067467B" w:rsidRDefault="00D62F72" w:rsidP="000A6334">
            <w:pPr>
              <w:snapToGrid w:val="0"/>
              <w:spacing w:line="360" w:lineRule="auto"/>
              <w:rPr>
                <w:sz w:val="28"/>
                <w:szCs w:val="28"/>
              </w:rPr>
            </w:pPr>
            <w:r w:rsidRPr="0067467B">
              <w:rPr>
                <w:sz w:val="28"/>
                <w:szCs w:val="28"/>
              </w:rPr>
              <w:t>на нас</w:t>
            </w:r>
          </w:p>
        </w:tc>
        <w:tc>
          <w:tcPr>
            <w:tcW w:w="1050"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на тобі</w:t>
            </w:r>
          </w:p>
        </w:tc>
        <w:tc>
          <w:tcPr>
            <w:tcW w:w="913"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на вас</w:t>
            </w:r>
          </w:p>
        </w:tc>
        <w:tc>
          <w:tcPr>
            <w:tcW w:w="2159" w:type="dxa"/>
            <w:gridSpan w:val="2"/>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на ньому</w:t>
            </w:r>
          </w:p>
        </w:tc>
        <w:tc>
          <w:tcPr>
            <w:tcW w:w="1150" w:type="dxa"/>
            <w:tcBorders>
              <w:left w:val="single" w:sz="8" w:space="0" w:color="000000"/>
              <w:bottom w:val="single" w:sz="8" w:space="0" w:color="000000"/>
            </w:tcBorders>
            <w:shd w:val="clear" w:color="auto" w:fill="auto"/>
          </w:tcPr>
          <w:p w:rsidR="00D62F72" w:rsidRPr="0067467B" w:rsidRDefault="00D62F72" w:rsidP="000A6334">
            <w:pPr>
              <w:snapToGrid w:val="0"/>
              <w:spacing w:line="360" w:lineRule="auto"/>
              <w:rPr>
                <w:sz w:val="28"/>
                <w:szCs w:val="28"/>
              </w:rPr>
            </w:pPr>
            <w:r w:rsidRPr="0067467B">
              <w:rPr>
                <w:sz w:val="28"/>
                <w:szCs w:val="28"/>
              </w:rPr>
              <w:t>на ній</w:t>
            </w:r>
          </w:p>
        </w:tc>
        <w:tc>
          <w:tcPr>
            <w:tcW w:w="1235" w:type="dxa"/>
            <w:tcBorders>
              <w:left w:val="single" w:sz="8" w:space="0" w:color="000000"/>
              <w:bottom w:val="single" w:sz="8" w:space="0" w:color="000000"/>
              <w:right w:val="single" w:sz="8" w:space="0" w:color="000000"/>
            </w:tcBorders>
            <w:shd w:val="clear" w:color="auto" w:fill="auto"/>
          </w:tcPr>
          <w:p w:rsidR="00D62F72" w:rsidRDefault="00D62F72" w:rsidP="000A6334">
            <w:pPr>
              <w:snapToGrid w:val="0"/>
              <w:spacing w:line="360" w:lineRule="auto"/>
              <w:rPr>
                <w:sz w:val="28"/>
                <w:szCs w:val="28"/>
              </w:rPr>
            </w:pPr>
            <w:r w:rsidRPr="0067467B">
              <w:rPr>
                <w:sz w:val="28"/>
                <w:szCs w:val="28"/>
              </w:rPr>
              <w:t>на них</w:t>
            </w:r>
          </w:p>
        </w:tc>
      </w:tr>
    </w:tbl>
    <w:p w:rsidR="00D62F72" w:rsidRDefault="00D62F72" w:rsidP="00D62F72">
      <w:pPr>
        <w:spacing w:line="360" w:lineRule="auto"/>
        <w:jc w:val="both"/>
      </w:pPr>
    </w:p>
    <w:p w:rsidR="00D62F72" w:rsidRDefault="00D62F72" w:rsidP="00D62F72">
      <w:pPr>
        <w:spacing w:line="360" w:lineRule="auto"/>
        <w:ind w:firstLine="284"/>
        <w:jc w:val="both"/>
        <w:rPr>
          <w:sz w:val="28"/>
          <w:szCs w:val="28"/>
          <w:lang w:val="en-US"/>
        </w:rPr>
      </w:pPr>
      <w:r>
        <w:rPr>
          <w:sz w:val="28"/>
          <w:szCs w:val="28"/>
          <w:lang w:val="en-US"/>
        </w:rPr>
        <w:t xml:space="preserve">In linguistics and grammar, </w:t>
      </w:r>
      <w:r>
        <w:rPr>
          <w:sz w:val="28"/>
          <w:szCs w:val="28"/>
        </w:rPr>
        <w:t>the</w:t>
      </w:r>
      <w:r>
        <w:rPr>
          <w:sz w:val="28"/>
          <w:szCs w:val="28"/>
          <w:lang w:val="en-US"/>
        </w:rPr>
        <w:t xml:space="preserve"> pronoun is a pro-form that substitutes for a noun (or noun phrase). For example:</w:t>
      </w:r>
    </w:p>
    <w:p w:rsidR="00D62F72" w:rsidRDefault="00D62F72" w:rsidP="00D62F72">
      <w:pPr>
        <w:spacing w:line="360" w:lineRule="auto"/>
        <w:ind w:firstLine="284"/>
        <w:jc w:val="both"/>
        <w:rPr>
          <w:sz w:val="28"/>
          <w:szCs w:val="28"/>
          <w:lang w:val="en-US"/>
        </w:rPr>
      </w:pPr>
      <w:r>
        <w:rPr>
          <w:sz w:val="28"/>
          <w:szCs w:val="28"/>
        </w:rPr>
        <w:t xml:space="preserve">Лікар оглядає пацієнта – </w:t>
      </w:r>
      <w:r>
        <w:rPr>
          <w:sz w:val="28"/>
          <w:szCs w:val="28"/>
          <w:lang w:val="en-US"/>
        </w:rPr>
        <w:t>The d</w:t>
      </w:r>
      <w:r>
        <w:rPr>
          <w:sz w:val="28"/>
          <w:szCs w:val="28"/>
        </w:rPr>
        <w:t xml:space="preserve">octor </w:t>
      </w:r>
      <w:r>
        <w:rPr>
          <w:sz w:val="28"/>
          <w:szCs w:val="28"/>
          <w:lang w:val="en-US"/>
        </w:rPr>
        <w:t>examines the patient.</w:t>
      </w:r>
    </w:p>
    <w:p w:rsidR="00D62F72" w:rsidRDefault="00D62F72" w:rsidP="00D62F72">
      <w:pPr>
        <w:spacing w:line="360" w:lineRule="auto"/>
        <w:ind w:firstLine="284"/>
        <w:jc w:val="both"/>
        <w:rPr>
          <w:sz w:val="28"/>
          <w:szCs w:val="28"/>
          <w:lang w:val="en-US"/>
        </w:rPr>
      </w:pPr>
      <w:r>
        <w:rPr>
          <w:sz w:val="28"/>
          <w:szCs w:val="28"/>
        </w:rPr>
        <w:t xml:space="preserve">Він оглядає пацієнта – </w:t>
      </w:r>
      <w:r>
        <w:rPr>
          <w:sz w:val="28"/>
          <w:szCs w:val="28"/>
          <w:lang w:val="en-US"/>
        </w:rPr>
        <w:t>He examines the patient.</w:t>
      </w:r>
    </w:p>
    <w:p w:rsidR="00D62F72" w:rsidRDefault="00D62F72" w:rsidP="00D62F72">
      <w:pPr>
        <w:spacing w:line="360" w:lineRule="auto"/>
        <w:ind w:firstLine="284"/>
        <w:jc w:val="both"/>
        <w:rPr>
          <w:sz w:val="28"/>
          <w:szCs w:val="28"/>
          <w:lang w:val="en-US"/>
        </w:rPr>
      </w:pPr>
      <w:r>
        <w:rPr>
          <w:sz w:val="28"/>
          <w:szCs w:val="28"/>
          <w:lang w:val="en-US"/>
        </w:rPr>
        <w:t xml:space="preserve">In Ukrainian, the pronoun </w:t>
      </w:r>
      <w:r>
        <w:rPr>
          <w:i/>
          <w:sz w:val="28"/>
          <w:szCs w:val="28"/>
          <w:lang w:val="en-US"/>
        </w:rPr>
        <w:t>you (</w:t>
      </w:r>
      <w:r>
        <w:rPr>
          <w:i/>
          <w:sz w:val="28"/>
          <w:szCs w:val="28"/>
        </w:rPr>
        <w:t>ти, ви</w:t>
      </w:r>
      <w:r>
        <w:rPr>
          <w:i/>
          <w:sz w:val="28"/>
          <w:szCs w:val="28"/>
          <w:lang w:val="en-US"/>
        </w:rPr>
        <w:t>)</w:t>
      </w:r>
      <w:r>
        <w:rPr>
          <w:sz w:val="28"/>
          <w:szCs w:val="28"/>
          <w:lang w:val="en-US"/>
        </w:rPr>
        <w:t xml:space="preserve"> may be singular or plural. In its plural form, </w:t>
      </w:r>
      <w:r>
        <w:rPr>
          <w:i/>
          <w:sz w:val="28"/>
          <w:szCs w:val="28"/>
          <w:lang w:val="en-US"/>
        </w:rPr>
        <w:t>you</w:t>
      </w:r>
      <w:r>
        <w:rPr>
          <w:i/>
          <w:sz w:val="28"/>
          <w:szCs w:val="28"/>
        </w:rPr>
        <w:t xml:space="preserve"> (ви)</w:t>
      </w:r>
      <w:r>
        <w:rPr>
          <w:sz w:val="28"/>
          <w:szCs w:val="28"/>
          <w:lang w:val="en-US"/>
        </w:rPr>
        <w:t xml:space="preserve"> may refer to several individuals collectively.</w:t>
      </w:r>
      <w:r>
        <w:rPr>
          <w:sz w:val="28"/>
          <w:szCs w:val="28"/>
        </w:rPr>
        <w:t xml:space="preserve"> </w:t>
      </w:r>
      <w:r>
        <w:rPr>
          <w:sz w:val="28"/>
          <w:szCs w:val="28"/>
          <w:lang w:val="en-US"/>
        </w:rPr>
        <w:t xml:space="preserve">It is also used as a form of address with new acquaintances or to show respect for one's position or age. When used in this way, the first letter of the word </w:t>
      </w:r>
      <w:r>
        <w:rPr>
          <w:i/>
          <w:sz w:val="28"/>
          <w:szCs w:val="28"/>
          <w:lang w:val="en-US"/>
        </w:rPr>
        <w:t>Ви</w:t>
      </w:r>
      <w:r>
        <w:rPr>
          <w:sz w:val="28"/>
          <w:szCs w:val="28"/>
          <w:lang w:val="en-US"/>
        </w:rPr>
        <w:t xml:space="preserve"> is capital. </w:t>
      </w:r>
    </w:p>
    <w:p w:rsidR="00D62F72" w:rsidRPr="00D94959" w:rsidRDefault="00D62F72" w:rsidP="00D62F72">
      <w:pPr>
        <w:spacing w:before="240" w:line="360" w:lineRule="auto"/>
        <w:ind w:firstLine="284"/>
        <w:jc w:val="center"/>
        <w:rPr>
          <w:b/>
          <w:sz w:val="28"/>
          <w:szCs w:val="28"/>
          <w:lang w:val="en-US"/>
        </w:rPr>
      </w:pPr>
      <w:r>
        <w:rPr>
          <w:b/>
          <w:sz w:val="28"/>
          <w:szCs w:val="28"/>
        </w:rPr>
        <w:t xml:space="preserve">Присвійні займенники  </w:t>
      </w:r>
      <w:r>
        <w:rPr>
          <w:b/>
          <w:sz w:val="28"/>
          <w:szCs w:val="28"/>
          <w:lang w:val="en-US"/>
        </w:rPr>
        <w:t>(</w:t>
      </w:r>
      <w:r>
        <w:rPr>
          <w:b/>
          <w:sz w:val="28"/>
          <w:szCs w:val="28"/>
        </w:rPr>
        <w:t>Possessive pronouns</w:t>
      </w:r>
      <w:r>
        <w:rPr>
          <w:b/>
          <w:sz w:val="28"/>
          <w:szCs w:val="28"/>
          <w:lang w:val="en-US"/>
        </w:rPr>
        <w:t>)</w:t>
      </w:r>
    </w:p>
    <w:p w:rsidR="00D62F72" w:rsidRDefault="00D62F72" w:rsidP="00D62F72">
      <w:pPr>
        <w:spacing w:line="360" w:lineRule="auto"/>
        <w:ind w:firstLine="284"/>
        <w:jc w:val="both"/>
        <w:rPr>
          <w:sz w:val="28"/>
          <w:szCs w:val="28"/>
        </w:rPr>
      </w:pPr>
      <w:r>
        <w:rPr>
          <w:sz w:val="28"/>
          <w:szCs w:val="28"/>
        </w:rPr>
        <w:t xml:space="preserve">Possessive pronouns define possession of an object </w:t>
      </w:r>
      <w:r>
        <w:rPr>
          <w:sz w:val="28"/>
          <w:szCs w:val="28"/>
          <w:lang w:val="en-US"/>
        </w:rPr>
        <w:t xml:space="preserve">or person </w:t>
      </w:r>
      <w:r>
        <w:rPr>
          <w:sz w:val="28"/>
          <w:szCs w:val="28"/>
        </w:rPr>
        <w:t xml:space="preserve">to the first person: </w:t>
      </w:r>
      <w:r>
        <w:rPr>
          <w:i/>
          <w:sz w:val="28"/>
          <w:szCs w:val="28"/>
        </w:rPr>
        <w:t>мій (my/mine),</w:t>
      </w:r>
      <w:r>
        <w:rPr>
          <w:sz w:val="28"/>
          <w:szCs w:val="28"/>
        </w:rPr>
        <w:t xml:space="preserve"> to the second: </w:t>
      </w:r>
      <w:r>
        <w:rPr>
          <w:i/>
          <w:sz w:val="28"/>
          <w:szCs w:val="28"/>
        </w:rPr>
        <w:t>твій (your/yours), ваш (your/yours),</w:t>
      </w:r>
      <w:r>
        <w:rPr>
          <w:sz w:val="28"/>
          <w:szCs w:val="28"/>
        </w:rPr>
        <w:t xml:space="preserve"> </w:t>
      </w:r>
      <w:r>
        <w:rPr>
          <w:sz w:val="28"/>
          <w:szCs w:val="28"/>
          <w:lang w:val="en-US"/>
        </w:rPr>
        <w:t xml:space="preserve">to </w:t>
      </w:r>
      <w:r>
        <w:rPr>
          <w:sz w:val="28"/>
          <w:szCs w:val="28"/>
        </w:rPr>
        <w:t xml:space="preserve">the third: </w:t>
      </w:r>
      <w:r>
        <w:rPr>
          <w:i/>
          <w:sz w:val="28"/>
          <w:szCs w:val="28"/>
        </w:rPr>
        <w:t>його (his, its), її (her/hers), наш (our/ours), їхній (their/theirs)</w:t>
      </w:r>
      <w:r>
        <w:rPr>
          <w:sz w:val="28"/>
          <w:szCs w:val="28"/>
        </w:rPr>
        <w:t xml:space="preserve"> or any person: </w:t>
      </w:r>
      <w:r>
        <w:rPr>
          <w:i/>
          <w:sz w:val="28"/>
          <w:szCs w:val="28"/>
        </w:rPr>
        <w:t>свій</w:t>
      </w:r>
      <w:r>
        <w:rPr>
          <w:sz w:val="28"/>
          <w:szCs w:val="28"/>
        </w:rPr>
        <w:t>.</w:t>
      </w:r>
    </w:p>
    <w:p w:rsidR="00D62F72" w:rsidRDefault="00D62F72" w:rsidP="00D62F72">
      <w:pPr>
        <w:spacing w:line="360" w:lineRule="auto"/>
        <w:ind w:firstLine="284"/>
        <w:jc w:val="both"/>
        <w:rPr>
          <w:sz w:val="28"/>
          <w:szCs w:val="28"/>
          <w:lang w:val="en-US"/>
        </w:rPr>
      </w:pPr>
      <w:r>
        <w:rPr>
          <w:sz w:val="28"/>
          <w:szCs w:val="28"/>
          <w:lang w:val="en-US"/>
        </w:rPr>
        <w:t>Possessive pronouns are:</w:t>
      </w:r>
    </w:p>
    <w:p w:rsidR="00D62F72" w:rsidRDefault="00D62F72" w:rsidP="00D62F72">
      <w:pPr>
        <w:spacing w:line="360" w:lineRule="auto"/>
        <w:ind w:firstLine="284"/>
        <w:jc w:val="both"/>
      </w:pPr>
    </w:p>
    <w:tbl>
      <w:tblPr>
        <w:tblW w:w="0" w:type="auto"/>
        <w:jc w:val="center"/>
        <w:tblLayout w:type="fixed"/>
        <w:tblLook w:val="0000" w:firstRow="0" w:lastRow="0" w:firstColumn="0" w:lastColumn="0" w:noHBand="0" w:noVBand="0"/>
      </w:tblPr>
      <w:tblGrid>
        <w:gridCol w:w="1022"/>
        <w:gridCol w:w="526"/>
        <w:gridCol w:w="720"/>
        <w:gridCol w:w="900"/>
        <w:gridCol w:w="900"/>
        <w:gridCol w:w="540"/>
        <w:gridCol w:w="900"/>
        <w:gridCol w:w="900"/>
        <w:gridCol w:w="900"/>
        <w:gridCol w:w="1257"/>
      </w:tblGrid>
      <w:tr w:rsidR="00D62F72" w:rsidTr="000A6334">
        <w:trPr>
          <w:cantSplit/>
          <w:trHeight w:hRule="exact" w:val="562"/>
          <w:jc w:val="center"/>
        </w:trPr>
        <w:tc>
          <w:tcPr>
            <w:tcW w:w="1022" w:type="dxa"/>
            <w:vMerge w:val="restart"/>
            <w:tcBorders>
              <w:top w:val="single" w:sz="4" w:space="0" w:color="000000"/>
              <w:left w:val="single" w:sz="4" w:space="0" w:color="000000"/>
              <w:bottom w:val="single" w:sz="4" w:space="0" w:color="000000"/>
            </w:tcBorders>
          </w:tcPr>
          <w:p w:rsidR="00D62F72" w:rsidRDefault="00D62F72" w:rsidP="000A6334">
            <w:pPr>
              <w:snapToGrid w:val="0"/>
              <w:spacing w:line="360" w:lineRule="auto"/>
              <w:ind w:firstLine="284"/>
              <w:jc w:val="center"/>
              <w:rPr>
                <w:b/>
                <w:lang w:val="en-US"/>
              </w:rPr>
            </w:pPr>
            <w:r>
              <w:rPr>
                <w:b/>
                <w:lang w:val="en-US"/>
              </w:rPr>
              <w:t>Possessive pronouns</w:t>
            </w:r>
          </w:p>
          <w:p w:rsidR="00D62F72" w:rsidRDefault="00D62F72" w:rsidP="000A6334">
            <w:pPr>
              <w:spacing w:line="360" w:lineRule="auto"/>
              <w:ind w:left="113"/>
              <w:jc w:val="both"/>
              <w:rPr>
                <w:lang w:val="en-US"/>
              </w:rPr>
            </w:pPr>
          </w:p>
        </w:tc>
        <w:tc>
          <w:tcPr>
            <w:tcW w:w="526" w:type="dxa"/>
            <w:tcBorders>
              <w:top w:val="single" w:sz="4" w:space="0" w:color="000000"/>
              <w:left w:val="single" w:sz="4" w:space="0" w:color="000000"/>
              <w:bottom w:val="single" w:sz="4" w:space="0" w:color="000000"/>
            </w:tcBorders>
          </w:tcPr>
          <w:p w:rsidR="00D62F72" w:rsidRDefault="00D62F72" w:rsidP="000A6334">
            <w:pPr>
              <w:snapToGrid w:val="0"/>
              <w:spacing w:line="360" w:lineRule="auto"/>
              <w:rPr>
                <w:b/>
                <w:i/>
                <w:lang w:val="en-US"/>
              </w:rPr>
            </w:pPr>
            <w:r>
              <w:rPr>
                <w:b/>
                <w:i/>
                <w:lang w:val="en-US"/>
              </w:rPr>
              <w:t>m.</w:t>
            </w:r>
          </w:p>
        </w:tc>
        <w:tc>
          <w:tcPr>
            <w:tcW w:w="720" w:type="dxa"/>
            <w:tcBorders>
              <w:top w:val="single" w:sz="4" w:space="0" w:color="000000"/>
              <w:left w:val="single" w:sz="4" w:space="0" w:color="000000"/>
              <w:bottom w:val="single" w:sz="4" w:space="0" w:color="000000"/>
            </w:tcBorders>
          </w:tcPr>
          <w:p w:rsidR="00D62F72" w:rsidRDefault="00D62F72" w:rsidP="000A6334">
            <w:pPr>
              <w:snapToGrid w:val="0"/>
              <w:spacing w:line="360" w:lineRule="auto"/>
            </w:pPr>
            <w:r>
              <w:t>мій</w:t>
            </w:r>
          </w:p>
        </w:tc>
        <w:tc>
          <w:tcPr>
            <w:tcW w:w="900" w:type="dxa"/>
            <w:tcBorders>
              <w:top w:val="single" w:sz="4" w:space="0" w:color="000000"/>
              <w:left w:val="single" w:sz="4" w:space="0" w:color="000000"/>
              <w:bottom w:val="single" w:sz="4" w:space="0" w:color="000000"/>
            </w:tcBorders>
          </w:tcPr>
          <w:p w:rsidR="00D62F72" w:rsidRDefault="00D62F72" w:rsidP="000A6334">
            <w:pPr>
              <w:snapToGrid w:val="0"/>
              <w:spacing w:line="360" w:lineRule="auto"/>
            </w:pPr>
            <w:r>
              <w:t>твій</w:t>
            </w:r>
          </w:p>
        </w:tc>
        <w:tc>
          <w:tcPr>
            <w:tcW w:w="900" w:type="dxa"/>
            <w:tcBorders>
              <w:top w:val="single" w:sz="4" w:space="0" w:color="000000"/>
              <w:left w:val="single" w:sz="4" w:space="0" w:color="000000"/>
              <w:bottom w:val="single" w:sz="4" w:space="0" w:color="000000"/>
            </w:tcBorders>
          </w:tcPr>
          <w:p w:rsidR="00D62F72" w:rsidRDefault="00D62F72" w:rsidP="000A6334">
            <w:pPr>
              <w:snapToGrid w:val="0"/>
              <w:spacing w:line="360" w:lineRule="auto"/>
            </w:pPr>
            <w:r>
              <w:t>його</w:t>
            </w:r>
          </w:p>
        </w:tc>
        <w:tc>
          <w:tcPr>
            <w:tcW w:w="540" w:type="dxa"/>
            <w:tcBorders>
              <w:top w:val="single" w:sz="4" w:space="0" w:color="000000"/>
              <w:left w:val="single" w:sz="4" w:space="0" w:color="000000"/>
              <w:bottom w:val="single" w:sz="4" w:space="0" w:color="000000"/>
            </w:tcBorders>
          </w:tcPr>
          <w:p w:rsidR="00D62F72" w:rsidRDefault="00D62F72" w:rsidP="000A6334">
            <w:pPr>
              <w:snapToGrid w:val="0"/>
              <w:spacing w:line="360" w:lineRule="auto"/>
            </w:pPr>
            <w:r>
              <w:t>Її</w:t>
            </w:r>
          </w:p>
        </w:tc>
        <w:tc>
          <w:tcPr>
            <w:tcW w:w="900" w:type="dxa"/>
            <w:tcBorders>
              <w:top w:val="single" w:sz="4" w:space="0" w:color="000000"/>
              <w:left w:val="single" w:sz="4" w:space="0" w:color="000000"/>
              <w:bottom w:val="single" w:sz="4" w:space="0" w:color="000000"/>
            </w:tcBorders>
          </w:tcPr>
          <w:p w:rsidR="00D62F72" w:rsidRDefault="00D62F72" w:rsidP="000A6334">
            <w:pPr>
              <w:snapToGrid w:val="0"/>
              <w:spacing w:line="360" w:lineRule="auto"/>
            </w:pPr>
            <w:r>
              <w:t>Наш</w:t>
            </w:r>
          </w:p>
        </w:tc>
        <w:tc>
          <w:tcPr>
            <w:tcW w:w="900" w:type="dxa"/>
            <w:tcBorders>
              <w:top w:val="single" w:sz="4" w:space="0" w:color="000000"/>
              <w:left w:val="single" w:sz="4" w:space="0" w:color="000000"/>
              <w:bottom w:val="single" w:sz="4" w:space="0" w:color="000000"/>
            </w:tcBorders>
          </w:tcPr>
          <w:p w:rsidR="00D62F72" w:rsidRDefault="00D62F72" w:rsidP="000A6334">
            <w:pPr>
              <w:snapToGrid w:val="0"/>
              <w:spacing w:line="360" w:lineRule="auto"/>
            </w:pPr>
            <w:r>
              <w:t>ваш</w:t>
            </w:r>
          </w:p>
        </w:tc>
        <w:tc>
          <w:tcPr>
            <w:tcW w:w="900" w:type="dxa"/>
            <w:tcBorders>
              <w:top w:val="single" w:sz="4" w:space="0" w:color="000000"/>
              <w:left w:val="single" w:sz="4" w:space="0" w:color="000000"/>
              <w:bottom w:val="single" w:sz="4" w:space="0" w:color="000000"/>
            </w:tcBorders>
          </w:tcPr>
          <w:p w:rsidR="00D62F72" w:rsidRDefault="00D62F72" w:rsidP="000A6334">
            <w:pPr>
              <w:snapToGrid w:val="0"/>
              <w:spacing w:line="360" w:lineRule="auto"/>
            </w:pPr>
            <w:r>
              <w:t>їхній</w:t>
            </w:r>
          </w:p>
        </w:tc>
        <w:tc>
          <w:tcPr>
            <w:tcW w:w="1257" w:type="dxa"/>
            <w:tcBorders>
              <w:top w:val="single" w:sz="4" w:space="0" w:color="000000"/>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свій</w:t>
            </w:r>
          </w:p>
        </w:tc>
      </w:tr>
      <w:tr w:rsidR="00D62F72" w:rsidTr="000A6334">
        <w:trPr>
          <w:cantSplit/>
          <w:trHeight w:hRule="exact" w:val="562"/>
          <w:jc w:val="center"/>
        </w:trPr>
        <w:tc>
          <w:tcPr>
            <w:tcW w:w="1022" w:type="dxa"/>
            <w:vMerge/>
            <w:tcBorders>
              <w:top w:val="single" w:sz="4" w:space="0" w:color="000000"/>
              <w:left w:val="single" w:sz="4" w:space="0" w:color="000000"/>
              <w:bottom w:val="single" w:sz="4" w:space="0" w:color="000000"/>
            </w:tcBorders>
          </w:tcPr>
          <w:p w:rsidR="00D62F72" w:rsidRDefault="00D62F72" w:rsidP="000A6334">
            <w:pPr>
              <w:spacing w:line="360" w:lineRule="auto"/>
            </w:pPr>
          </w:p>
        </w:tc>
        <w:tc>
          <w:tcPr>
            <w:tcW w:w="526" w:type="dxa"/>
            <w:tcBorders>
              <w:left w:val="single" w:sz="4" w:space="0" w:color="000000"/>
              <w:bottom w:val="single" w:sz="4" w:space="0" w:color="000000"/>
            </w:tcBorders>
          </w:tcPr>
          <w:p w:rsidR="00D62F72" w:rsidRDefault="00D62F72" w:rsidP="000A6334">
            <w:pPr>
              <w:snapToGrid w:val="0"/>
              <w:spacing w:line="360" w:lineRule="auto"/>
              <w:rPr>
                <w:b/>
                <w:i/>
                <w:lang w:val="en-US"/>
              </w:rPr>
            </w:pPr>
            <w:r>
              <w:rPr>
                <w:b/>
                <w:i/>
                <w:lang w:val="en-US"/>
              </w:rPr>
              <w:t>f.</w:t>
            </w:r>
          </w:p>
        </w:tc>
        <w:tc>
          <w:tcPr>
            <w:tcW w:w="720" w:type="dxa"/>
            <w:tcBorders>
              <w:left w:val="single" w:sz="4" w:space="0" w:color="000000"/>
              <w:bottom w:val="single" w:sz="4" w:space="0" w:color="000000"/>
            </w:tcBorders>
          </w:tcPr>
          <w:p w:rsidR="00D62F72" w:rsidRDefault="00D62F72" w:rsidP="000A6334">
            <w:pPr>
              <w:snapToGrid w:val="0"/>
              <w:spacing w:line="360" w:lineRule="auto"/>
            </w:pPr>
            <w:r>
              <w:t>моя</w:t>
            </w:r>
          </w:p>
        </w:tc>
        <w:tc>
          <w:tcPr>
            <w:tcW w:w="900" w:type="dxa"/>
            <w:tcBorders>
              <w:left w:val="single" w:sz="4" w:space="0" w:color="000000"/>
              <w:bottom w:val="single" w:sz="4" w:space="0" w:color="000000"/>
            </w:tcBorders>
          </w:tcPr>
          <w:p w:rsidR="00D62F72" w:rsidRDefault="00D62F72" w:rsidP="000A6334">
            <w:pPr>
              <w:snapToGrid w:val="0"/>
              <w:spacing w:line="360" w:lineRule="auto"/>
            </w:pPr>
            <w:r>
              <w:t>твоя</w:t>
            </w:r>
          </w:p>
        </w:tc>
        <w:tc>
          <w:tcPr>
            <w:tcW w:w="900" w:type="dxa"/>
            <w:tcBorders>
              <w:left w:val="single" w:sz="4" w:space="0" w:color="000000"/>
              <w:bottom w:val="single" w:sz="4" w:space="0" w:color="000000"/>
            </w:tcBorders>
          </w:tcPr>
          <w:p w:rsidR="00D62F72" w:rsidRDefault="00D62F72" w:rsidP="000A6334">
            <w:pPr>
              <w:snapToGrid w:val="0"/>
              <w:spacing w:line="360" w:lineRule="auto"/>
            </w:pPr>
            <w:r>
              <w:t>його</w:t>
            </w:r>
          </w:p>
        </w:tc>
        <w:tc>
          <w:tcPr>
            <w:tcW w:w="540" w:type="dxa"/>
            <w:tcBorders>
              <w:left w:val="single" w:sz="4" w:space="0" w:color="000000"/>
              <w:bottom w:val="single" w:sz="4" w:space="0" w:color="000000"/>
            </w:tcBorders>
          </w:tcPr>
          <w:p w:rsidR="00D62F72" w:rsidRDefault="00D62F72" w:rsidP="000A6334">
            <w:pPr>
              <w:snapToGrid w:val="0"/>
              <w:spacing w:line="360" w:lineRule="auto"/>
            </w:pPr>
            <w:r>
              <w:t>Її</w:t>
            </w:r>
          </w:p>
        </w:tc>
        <w:tc>
          <w:tcPr>
            <w:tcW w:w="900" w:type="dxa"/>
            <w:tcBorders>
              <w:left w:val="single" w:sz="4" w:space="0" w:color="000000"/>
              <w:bottom w:val="single" w:sz="4" w:space="0" w:color="000000"/>
            </w:tcBorders>
          </w:tcPr>
          <w:p w:rsidR="00D62F72" w:rsidRDefault="00D62F72" w:rsidP="000A6334">
            <w:pPr>
              <w:snapToGrid w:val="0"/>
              <w:spacing w:line="360" w:lineRule="auto"/>
            </w:pPr>
            <w:r>
              <w:t>Наша</w:t>
            </w:r>
          </w:p>
        </w:tc>
        <w:tc>
          <w:tcPr>
            <w:tcW w:w="900" w:type="dxa"/>
            <w:tcBorders>
              <w:left w:val="single" w:sz="4" w:space="0" w:color="000000"/>
              <w:bottom w:val="single" w:sz="4" w:space="0" w:color="000000"/>
            </w:tcBorders>
          </w:tcPr>
          <w:p w:rsidR="00D62F72" w:rsidRDefault="00D62F72" w:rsidP="000A6334">
            <w:pPr>
              <w:snapToGrid w:val="0"/>
              <w:spacing w:line="360" w:lineRule="auto"/>
            </w:pPr>
            <w:r>
              <w:t>ваша</w:t>
            </w:r>
          </w:p>
        </w:tc>
        <w:tc>
          <w:tcPr>
            <w:tcW w:w="900" w:type="dxa"/>
            <w:tcBorders>
              <w:left w:val="single" w:sz="4" w:space="0" w:color="000000"/>
              <w:bottom w:val="single" w:sz="4" w:space="0" w:color="000000"/>
            </w:tcBorders>
          </w:tcPr>
          <w:p w:rsidR="00D62F72" w:rsidRDefault="00D62F72" w:rsidP="000A6334">
            <w:pPr>
              <w:snapToGrid w:val="0"/>
              <w:spacing w:line="360" w:lineRule="auto"/>
            </w:pPr>
            <w:r>
              <w:t>їхня</w:t>
            </w:r>
          </w:p>
        </w:tc>
        <w:tc>
          <w:tcPr>
            <w:tcW w:w="1257"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своя</w:t>
            </w:r>
          </w:p>
        </w:tc>
      </w:tr>
      <w:tr w:rsidR="00D62F72" w:rsidTr="000A6334">
        <w:trPr>
          <w:cantSplit/>
          <w:trHeight w:hRule="exact" w:val="562"/>
          <w:jc w:val="center"/>
        </w:trPr>
        <w:tc>
          <w:tcPr>
            <w:tcW w:w="1022" w:type="dxa"/>
            <w:vMerge/>
            <w:tcBorders>
              <w:top w:val="single" w:sz="4" w:space="0" w:color="000000"/>
              <w:left w:val="single" w:sz="4" w:space="0" w:color="000000"/>
              <w:bottom w:val="single" w:sz="4" w:space="0" w:color="000000"/>
            </w:tcBorders>
          </w:tcPr>
          <w:p w:rsidR="00D62F72" w:rsidRDefault="00D62F72" w:rsidP="000A6334">
            <w:pPr>
              <w:spacing w:line="360" w:lineRule="auto"/>
            </w:pPr>
          </w:p>
        </w:tc>
        <w:tc>
          <w:tcPr>
            <w:tcW w:w="526" w:type="dxa"/>
            <w:tcBorders>
              <w:left w:val="single" w:sz="4" w:space="0" w:color="000000"/>
              <w:bottom w:val="single" w:sz="4" w:space="0" w:color="000000"/>
            </w:tcBorders>
          </w:tcPr>
          <w:p w:rsidR="00D62F72" w:rsidRDefault="00D62F72" w:rsidP="000A6334">
            <w:pPr>
              <w:snapToGrid w:val="0"/>
              <w:spacing w:line="360" w:lineRule="auto"/>
              <w:rPr>
                <w:b/>
                <w:i/>
                <w:lang w:val="en-US"/>
              </w:rPr>
            </w:pPr>
            <w:r>
              <w:rPr>
                <w:b/>
                <w:i/>
                <w:lang w:val="en-US"/>
              </w:rPr>
              <w:t>n.</w:t>
            </w:r>
          </w:p>
        </w:tc>
        <w:tc>
          <w:tcPr>
            <w:tcW w:w="720" w:type="dxa"/>
            <w:tcBorders>
              <w:left w:val="single" w:sz="4" w:space="0" w:color="000000"/>
              <w:bottom w:val="single" w:sz="4" w:space="0" w:color="000000"/>
            </w:tcBorders>
          </w:tcPr>
          <w:p w:rsidR="00D62F72" w:rsidRDefault="00D62F72" w:rsidP="000A6334">
            <w:pPr>
              <w:snapToGrid w:val="0"/>
              <w:spacing w:line="360" w:lineRule="auto"/>
            </w:pPr>
            <w:r>
              <w:t>моє</w:t>
            </w:r>
          </w:p>
        </w:tc>
        <w:tc>
          <w:tcPr>
            <w:tcW w:w="900" w:type="dxa"/>
            <w:tcBorders>
              <w:left w:val="single" w:sz="4" w:space="0" w:color="000000"/>
              <w:bottom w:val="single" w:sz="4" w:space="0" w:color="000000"/>
            </w:tcBorders>
          </w:tcPr>
          <w:p w:rsidR="00D62F72" w:rsidRDefault="00D62F72" w:rsidP="000A6334">
            <w:pPr>
              <w:snapToGrid w:val="0"/>
              <w:spacing w:line="360" w:lineRule="auto"/>
            </w:pPr>
            <w:r>
              <w:t>твоє</w:t>
            </w:r>
          </w:p>
        </w:tc>
        <w:tc>
          <w:tcPr>
            <w:tcW w:w="900" w:type="dxa"/>
            <w:tcBorders>
              <w:left w:val="single" w:sz="4" w:space="0" w:color="000000"/>
              <w:bottom w:val="single" w:sz="4" w:space="0" w:color="000000"/>
            </w:tcBorders>
          </w:tcPr>
          <w:p w:rsidR="00D62F72" w:rsidRDefault="00D62F72" w:rsidP="000A6334">
            <w:pPr>
              <w:snapToGrid w:val="0"/>
              <w:spacing w:line="360" w:lineRule="auto"/>
            </w:pPr>
            <w:r>
              <w:t>його</w:t>
            </w:r>
          </w:p>
        </w:tc>
        <w:tc>
          <w:tcPr>
            <w:tcW w:w="540" w:type="dxa"/>
            <w:tcBorders>
              <w:left w:val="single" w:sz="4" w:space="0" w:color="000000"/>
              <w:bottom w:val="single" w:sz="4" w:space="0" w:color="000000"/>
            </w:tcBorders>
          </w:tcPr>
          <w:p w:rsidR="00D62F72" w:rsidRDefault="00D62F72" w:rsidP="000A6334">
            <w:pPr>
              <w:snapToGrid w:val="0"/>
              <w:spacing w:line="360" w:lineRule="auto"/>
            </w:pPr>
            <w:r>
              <w:t>Її</w:t>
            </w:r>
          </w:p>
        </w:tc>
        <w:tc>
          <w:tcPr>
            <w:tcW w:w="900" w:type="dxa"/>
            <w:tcBorders>
              <w:left w:val="single" w:sz="4" w:space="0" w:color="000000"/>
              <w:bottom w:val="single" w:sz="4" w:space="0" w:color="000000"/>
            </w:tcBorders>
          </w:tcPr>
          <w:p w:rsidR="00D62F72" w:rsidRDefault="00D62F72" w:rsidP="000A6334">
            <w:pPr>
              <w:snapToGrid w:val="0"/>
              <w:spacing w:line="360" w:lineRule="auto"/>
            </w:pPr>
            <w:r>
              <w:t>Наше</w:t>
            </w:r>
          </w:p>
        </w:tc>
        <w:tc>
          <w:tcPr>
            <w:tcW w:w="900" w:type="dxa"/>
            <w:tcBorders>
              <w:left w:val="single" w:sz="4" w:space="0" w:color="000000"/>
              <w:bottom w:val="single" w:sz="4" w:space="0" w:color="000000"/>
            </w:tcBorders>
          </w:tcPr>
          <w:p w:rsidR="00D62F72" w:rsidRDefault="00D62F72" w:rsidP="000A6334">
            <w:pPr>
              <w:snapToGrid w:val="0"/>
              <w:spacing w:line="360" w:lineRule="auto"/>
            </w:pPr>
            <w:r>
              <w:t>ваше</w:t>
            </w:r>
          </w:p>
        </w:tc>
        <w:tc>
          <w:tcPr>
            <w:tcW w:w="900" w:type="dxa"/>
            <w:tcBorders>
              <w:left w:val="single" w:sz="4" w:space="0" w:color="000000"/>
              <w:bottom w:val="single" w:sz="4" w:space="0" w:color="000000"/>
            </w:tcBorders>
          </w:tcPr>
          <w:p w:rsidR="00D62F72" w:rsidRDefault="00D62F72" w:rsidP="000A6334">
            <w:pPr>
              <w:snapToGrid w:val="0"/>
              <w:spacing w:line="360" w:lineRule="auto"/>
            </w:pPr>
            <w:r>
              <w:t>їхнє</w:t>
            </w:r>
          </w:p>
        </w:tc>
        <w:tc>
          <w:tcPr>
            <w:tcW w:w="1257"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своє</w:t>
            </w:r>
          </w:p>
        </w:tc>
      </w:tr>
      <w:tr w:rsidR="00D62F72" w:rsidTr="000A6334">
        <w:trPr>
          <w:cantSplit/>
          <w:jc w:val="center"/>
        </w:trPr>
        <w:tc>
          <w:tcPr>
            <w:tcW w:w="1022" w:type="dxa"/>
            <w:vMerge/>
            <w:tcBorders>
              <w:top w:val="single" w:sz="4" w:space="0" w:color="000000"/>
              <w:left w:val="single" w:sz="4" w:space="0" w:color="000000"/>
              <w:bottom w:val="single" w:sz="4" w:space="0" w:color="000000"/>
            </w:tcBorders>
          </w:tcPr>
          <w:p w:rsidR="00D62F72" w:rsidRDefault="00D62F72" w:rsidP="000A6334">
            <w:pPr>
              <w:spacing w:line="360" w:lineRule="auto"/>
            </w:pPr>
          </w:p>
        </w:tc>
        <w:tc>
          <w:tcPr>
            <w:tcW w:w="526" w:type="dxa"/>
            <w:tcBorders>
              <w:left w:val="single" w:sz="4" w:space="0" w:color="000000"/>
              <w:bottom w:val="single" w:sz="4" w:space="0" w:color="000000"/>
            </w:tcBorders>
          </w:tcPr>
          <w:p w:rsidR="00D62F72" w:rsidRDefault="00D62F72" w:rsidP="000A6334">
            <w:pPr>
              <w:snapToGrid w:val="0"/>
              <w:spacing w:line="360" w:lineRule="auto"/>
              <w:rPr>
                <w:b/>
                <w:i/>
                <w:lang w:val="en-US"/>
              </w:rPr>
            </w:pPr>
            <w:r>
              <w:rPr>
                <w:b/>
                <w:i/>
                <w:lang w:val="en-US"/>
              </w:rPr>
              <w:t>pl.</w:t>
            </w:r>
          </w:p>
        </w:tc>
        <w:tc>
          <w:tcPr>
            <w:tcW w:w="720" w:type="dxa"/>
            <w:tcBorders>
              <w:left w:val="single" w:sz="4" w:space="0" w:color="000000"/>
              <w:bottom w:val="single" w:sz="4" w:space="0" w:color="000000"/>
            </w:tcBorders>
          </w:tcPr>
          <w:p w:rsidR="00D62F72" w:rsidRDefault="00D62F72" w:rsidP="000A6334">
            <w:pPr>
              <w:snapToGrid w:val="0"/>
              <w:spacing w:line="360" w:lineRule="auto"/>
            </w:pPr>
            <w:r>
              <w:t>мої</w:t>
            </w:r>
          </w:p>
        </w:tc>
        <w:tc>
          <w:tcPr>
            <w:tcW w:w="900" w:type="dxa"/>
            <w:tcBorders>
              <w:left w:val="single" w:sz="4" w:space="0" w:color="000000"/>
              <w:bottom w:val="single" w:sz="4" w:space="0" w:color="000000"/>
            </w:tcBorders>
          </w:tcPr>
          <w:p w:rsidR="00D62F72" w:rsidRDefault="00D62F72" w:rsidP="000A6334">
            <w:pPr>
              <w:snapToGrid w:val="0"/>
              <w:spacing w:line="360" w:lineRule="auto"/>
            </w:pPr>
            <w:r>
              <w:t>твої</w:t>
            </w:r>
          </w:p>
        </w:tc>
        <w:tc>
          <w:tcPr>
            <w:tcW w:w="900" w:type="dxa"/>
            <w:tcBorders>
              <w:left w:val="single" w:sz="4" w:space="0" w:color="000000"/>
              <w:bottom w:val="single" w:sz="4" w:space="0" w:color="000000"/>
            </w:tcBorders>
          </w:tcPr>
          <w:p w:rsidR="00D62F72" w:rsidRDefault="00D62F72" w:rsidP="000A6334">
            <w:pPr>
              <w:snapToGrid w:val="0"/>
              <w:spacing w:line="360" w:lineRule="auto"/>
            </w:pPr>
            <w:r>
              <w:t>його</w:t>
            </w:r>
          </w:p>
        </w:tc>
        <w:tc>
          <w:tcPr>
            <w:tcW w:w="540" w:type="dxa"/>
            <w:tcBorders>
              <w:left w:val="single" w:sz="4" w:space="0" w:color="000000"/>
              <w:bottom w:val="single" w:sz="4" w:space="0" w:color="000000"/>
            </w:tcBorders>
          </w:tcPr>
          <w:p w:rsidR="00D62F72" w:rsidRDefault="00D62F72" w:rsidP="000A6334">
            <w:pPr>
              <w:snapToGrid w:val="0"/>
              <w:spacing w:line="360" w:lineRule="auto"/>
            </w:pPr>
            <w:r>
              <w:t>Її</w:t>
            </w:r>
          </w:p>
        </w:tc>
        <w:tc>
          <w:tcPr>
            <w:tcW w:w="900" w:type="dxa"/>
            <w:tcBorders>
              <w:left w:val="single" w:sz="4" w:space="0" w:color="000000"/>
              <w:bottom w:val="single" w:sz="4" w:space="0" w:color="000000"/>
            </w:tcBorders>
          </w:tcPr>
          <w:p w:rsidR="00D62F72" w:rsidRDefault="00D62F72" w:rsidP="000A6334">
            <w:pPr>
              <w:snapToGrid w:val="0"/>
              <w:spacing w:line="360" w:lineRule="auto"/>
            </w:pPr>
            <w:r>
              <w:t>Наші</w:t>
            </w:r>
          </w:p>
        </w:tc>
        <w:tc>
          <w:tcPr>
            <w:tcW w:w="900" w:type="dxa"/>
            <w:tcBorders>
              <w:left w:val="single" w:sz="4" w:space="0" w:color="000000"/>
              <w:bottom w:val="single" w:sz="4" w:space="0" w:color="000000"/>
            </w:tcBorders>
          </w:tcPr>
          <w:p w:rsidR="00D62F72" w:rsidRDefault="00D62F72" w:rsidP="000A6334">
            <w:pPr>
              <w:snapToGrid w:val="0"/>
              <w:spacing w:line="360" w:lineRule="auto"/>
            </w:pPr>
            <w:r>
              <w:t>ваші</w:t>
            </w:r>
          </w:p>
        </w:tc>
        <w:tc>
          <w:tcPr>
            <w:tcW w:w="900" w:type="dxa"/>
            <w:tcBorders>
              <w:left w:val="single" w:sz="4" w:space="0" w:color="000000"/>
              <w:bottom w:val="single" w:sz="4" w:space="0" w:color="000000"/>
            </w:tcBorders>
          </w:tcPr>
          <w:p w:rsidR="00D62F72" w:rsidRDefault="00D62F72" w:rsidP="000A6334">
            <w:pPr>
              <w:snapToGrid w:val="0"/>
              <w:spacing w:line="360" w:lineRule="auto"/>
            </w:pPr>
            <w:r>
              <w:t>їхні</w:t>
            </w:r>
          </w:p>
        </w:tc>
        <w:tc>
          <w:tcPr>
            <w:tcW w:w="1257"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свої</w:t>
            </w:r>
          </w:p>
        </w:tc>
      </w:tr>
    </w:tbl>
    <w:p w:rsidR="00D62F72" w:rsidRDefault="00D62F72" w:rsidP="00D62F72">
      <w:pPr>
        <w:spacing w:line="360" w:lineRule="auto"/>
        <w:ind w:firstLine="284"/>
        <w:jc w:val="both"/>
      </w:pPr>
    </w:p>
    <w:p w:rsidR="00D62F72" w:rsidRDefault="00D62F72" w:rsidP="00D62F72">
      <w:pPr>
        <w:spacing w:line="360" w:lineRule="auto"/>
        <w:ind w:firstLine="284"/>
        <w:jc w:val="both"/>
        <w:rPr>
          <w:sz w:val="28"/>
          <w:szCs w:val="28"/>
        </w:rPr>
      </w:pPr>
      <w:r>
        <w:rPr>
          <w:sz w:val="28"/>
          <w:szCs w:val="28"/>
        </w:rPr>
        <w:t xml:space="preserve">Possessive pronouns (except </w:t>
      </w:r>
      <w:r>
        <w:rPr>
          <w:i/>
          <w:sz w:val="28"/>
          <w:szCs w:val="28"/>
        </w:rPr>
        <w:t>його, її</w:t>
      </w:r>
      <w:r>
        <w:rPr>
          <w:sz w:val="28"/>
          <w:szCs w:val="28"/>
        </w:rPr>
        <w:t xml:space="preserve">) change according to </w:t>
      </w:r>
      <w:r>
        <w:rPr>
          <w:sz w:val="28"/>
          <w:szCs w:val="28"/>
          <w:lang w:val="en-US"/>
        </w:rPr>
        <w:t xml:space="preserve">the </w:t>
      </w:r>
      <w:r>
        <w:rPr>
          <w:sz w:val="28"/>
          <w:szCs w:val="28"/>
        </w:rPr>
        <w:t>case, gender and have singular</w:t>
      </w:r>
      <w:r>
        <w:rPr>
          <w:sz w:val="28"/>
          <w:szCs w:val="28"/>
          <w:lang w:val="en-US"/>
        </w:rPr>
        <w:t xml:space="preserve"> and</w:t>
      </w:r>
      <w:r>
        <w:rPr>
          <w:sz w:val="28"/>
          <w:szCs w:val="28"/>
        </w:rPr>
        <w:t xml:space="preserve"> plural forms.</w:t>
      </w:r>
    </w:p>
    <w:p w:rsidR="00D62F72" w:rsidRDefault="00D62F72" w:rsidP="00D62F72">
      <w:pPr>
        <w:spacing w:line="360" w:lineRule="auto"/>
        <w:ind w:firstLine="284"/>
        <w:jc w:val="both"/>
        <w:rPr>
          <w:sz w:val="28"/>
          <w:szCs w:val="28"/>
        </w:rPr>
      </w:pPr>
      <w:r>
        <w:rPr>
          <w:sz w:val="28"/>
          <w:szCs w:val="28"/>
          <w:lang w:val="en-US"/>
        </w:rPr>
        <w:t>For</w:t>
      </w:r>
      <w:r>
        <w:rPr>
          <w:sz w:val="28"/>
          <w:szCs w:val="28"/>
        </w:rPr>
        <w:t xml:space="preserve"> </w:t>
      </w:r>
      <w:r>
        <w:rPr>
          <w:sz w:val="28"/>
          <w:szCs w:val="28"/>
          <w:lang w:val="en-US"/>
        </w:rPr>
        <w:t>example</w:t>
      </w:r>
      <w:r>
        <w:rPr>
          <w:sz w:val="28"/>
          <w:szCs w:val="28"/>
        </w:rPr>
        <w:t>:</w:t>
      </w:r>
    </w:p>
    <w:p w:rsidR="00D62F72" w:rsidRDefault="00D62F72" w:rsidP="00D62F72">
      <w:pPr>
        <w:spacing w:line="360" w:lineRule="auto"/>
        <w:ind w:firstLine="284"/>
        <w:jc w:val="both"/>
        <w:rPr>
          <w:sz w:val="28"/>
          <w:szCs w:val="28"/>
        </w:rPr>
      </w:pPr>
      <w:r>
        <w:rPr>
          <w:sz w:val="28"/>
          <w:szCs w:val="28"/>
        </w:rPr>
        <w:t>Мій (брат, друг, університет, зошит);</w:t>
      </w:r>
    </w:p>
    <w:p w:rsidR="00D62F72" w:rsidRDefault="00D62F72" w:rsidP="00D62F72">
      <w:pPr>
        <w:spacing w:line="360" w:lineRule="auto"/>
        <w:ind w:firstLine="284"/>
        <w:jc w:val="both"/>
        <w:rPr>
          <w:sz w:val="28"/>
          <w:szCs w:val="28"/>
        </w:rPr>
      </w:pPr>
      <w:r>
        <w:rPr>
          <w:sz w:val="28"/>
          <w:szCs w:val="28"/>
        </w:rPr>
        <w:t>Моя (сестра, подруга, кімната, книжка);</w:t>
      </w:r>
    </w:p>
    <w:p w:rsidR="00D62F72" w:rsidRDefault="00D62F72" w:rsidP="00D62F72">
      <w:pPr>
        <w:spacing w:line="360" w:lineRule="auto"/>
        <w:ind w:firstLine="284"/>
        <w:jc w:val="both"/>
        <w:rPr>
          <w:sz w:val="28"/>
          <w:szCs w:val="28"/>
        </w:rPr>
      </w:pPr>
      <w:r>
        <w:rPr>
          <w:sz w:val="28"/>
          <w:szCs w:val="28"/>
        </w:rPr>
        <w:t>Моє (місто, фото, масло);</w:t>
      </w:r>
    </w:p>
    <w:p w:rsidR="00D62F72" w:rsidRDefault="00D62F72" w:rsidP="00D62F72">
      <w:pPr>
        <w:spacing w:line="360" w:lineRule="auto"/>
        <w:ind w:firstLine="284"/>
        <w:jc w:val="both"/>
        <w:rPr>
          <w:sz w:val="28"/>
          <w:szCs w:val="28"/>
        </w:rPr>
      </w:pPr>
      <w:r>
        <w:rPr>
          <w:sz w:val="28"/>
          <w:szCs w:val="28"/>
        </w:rPr>
        <w:t>Мої (брати, сестри, зошити, книжки).</w:t>
      </w:r>
    </w:p>
    <w:p w:rsidR="00D62F72" w:rsidRDefault="00D62F72" w:rsidP="00D62F72">
      <w:pPr>
        <w:spacing w:line="360" w:lineRule="auto"/>
        <w:ind w:firstLine="284"/>
        <w:jc w:val="both"/>
        <w:rPr>
          <w:sz w:val="28"/>
          <w:szCs w:val="28"/>
        </w:rPr>
      </w:pPr>
      <w:r>
        <w:rPr>
          <w:sz w:val="28"/>
          <w:szCs w:val="28"/>
        </w:rPr>
        <w:t>Твій (брат, друг, університет, зошит);</w:t>
      </w:r>
    </w:p>
    <w:p w:rsidR="00D62F72" w:rsidRDefault="00D62F72" w:rsidP="00D62F72">
      <w:pPr>
        <w:spacing w:line="360" w:lineRule="auto"/>
        <w:ind w:firstLine="284"/>
        <w:jc w:val="both"/>
        <w:rPr>
          <w:sz w:val="28"/>
          <w:szCs w:val="28"/>
        </w:rPr>
      </w:pPr>
      <w:r>
        <w:rPr>
          <w:sz w:val="28"/>
          <w:szCs w:val="28"/>
        </w:rPr>
        <w:t>Твоя (сестра, подруга, кімната, книжка);</w:t>
      </w:r>
    </w:p>
    <w:p w:rsidR="00D62F72" w:rsidRDefault="00D62F72" w:rsidP="00D62F72">
      <w:pPr>
        <w:spacing w:line="360" w:lineRule="auto"/>
        <w:ind w:firstLine="284"/>
        <w:jc w:val="both"/>
        <w:rPr>
          <w:sz w:val="28"/>
          <w:szCs w:val="28"/>
        </w:rPr>
      </w:pPr>
      <w:r>
        <w:rPr>
          <w:sz w:val="28"/>
          <w:szCs w:val="28"/>
        </w:rPr>
        <w:t>Твоє (місто, фото, масло);</w:t>
      </w:r>
    </w:p>
    <w:p w:rsidR="00D62F72" w:rsidRDefault="00D62F72" w:rsidP="00D62F72">
      <w:pPr>
        <w:spacing w:line="360" w:lineRule="auto"/>
        <w:ind w:firstLine="284"/>
        <w:jc w:val="both"/>
        <w:rPr>
          <w:sz w:val="28"/>
          <w:szCs w:val="28"/>
        </w:rPr>
      </w:pPr>
      <w:r>
        <w:rPr>
          <w:sz w:val="28"/>
          <w:szCs w:val="28"/>
        </w:rPr>
        <w:t>Твої (брати, сестри, зошити, книжки).</w:t>
      </w:r>
    </w:p>
    <w:p w:rsidR="00D62F72" w:rsidRDefault="00D62F72" w:rsidP="00D62F72">
      <w:pPr>
        <w:spacing w:line="360" w:lineRule="auto"/>
        <w:ind w:firstLine="284"/>
        <w:jc w:val="both"/>
        <w:rPr>
          <w:sz w:val="28"/>
          <w:szCs w:val="28"/>
        </w:rPr>
      </w:pPr>
      <w:r>
        <w:rPr>
          <w:sz w:val="28"/>
          <w:szCs w:val="28"/>
        </w:rPr>
        <w:t xml:space="preserve">But unlike other possessive pronouns, </w:t>
      </w:r>
      <w:r>
        <w:rPr>
          <w:i/>
          <w:sz w:val="28"/>
          <w:szCs w:val="28"/>
        </w:rPr>
        <w:t xml:space="preserve">свій </w:t>
      </w:r>
      <w:r>
        <w:rPr>
          <w:sz w:val="28"/>
          <w:szCs w:val="28"/>
        </w:rPr>
        <w:t>is used to describe the belonging of an object to any person, which is performing an action.</w:t>
      </w:r>
    </w:p>
    <w:p w:rsidR="00D62F72" w:rsidRDefault="00D62F72" w:rsidP="00D62F72">
      <w:pPr>
        <w:spacing w:line="360" w:lineRule="auto"/>
        <w:ind w:firstLine="284"/>
        <w:jc w:val="both"/>
        <w:rPr>
          <w:sz w:val="28"/>
          <w:szCs w:val="28"/>
        </w:rPr>
      </w:pPr>
      <w:r>
        <w:rPr>
          <w:sz w:val="28"/>
          <w:szCs w:val="28"/>
        </w:rPr>
        <w:t>For example:</w:t>
      </w:r>
    </w:p>
    <w:p w:rsidR="00D62F72" w:rsidRDefault="00D62F72" w:rsidP="00D62F72">
      <w:pPr>
        <w:spacing w:line="360" w:lineRule="auto"/>
        <w:ind w:firstLine="284"/>
        <w:jc w:val="both"/>
        <w:rPr>
          <w:sz w:val="28"/>
          <w:szCs w:val="28"/>
        </w:rPr>
      </w:pPr>
      <w:r>
        <w:rPr>
          <w:sz w:val="28"/>
          <w:szCs w:val="28"/>
        </w:rPr>
        <w:t>Він продає свої книги. — He is selling his books (he as a person is performing an action</w:t>
      </w:r>
      <w:r>
        <w:rPr>
          <w:sz w:val="28"/>
          <w:szCs w:val="28"/>
          <w:lang w:val="en-US"/>
        </w:rPr>
        <w:t xml:space="preserve"> – </w:t>
      </w:r>
      <w:r>
        <w:rPr>
          <w:sz w:val="28"/>
          <w:szCs w:val="28"/>
        </w:rPr>
        <w:t>selling);</w:t>
      </w:r>
    </w:p>
    <w:p w:rsidR="00D62F72" w:rsidRDefault="00D62F72" w:rsidP="00D62F72">
      <w:pPr>
        <w:spacing w:line="360" w:lineRule="auto"/>
        <w:ind w:firstLine="284"/>
        <w:jc w:val="both"/>
        <w:rPr>
          <w:sz w:val="28"/>
          <w:szCs w:val="28"/>
        </w:rPr>
      </w:pPr>
      <w:r>
        <w:rPr>
          <w:sz w:val="28"/>
          <w:szCs w:val="28"/>
        </w:rPr>
        <w:t>Його книжки дуже відомі. — His books are very popular (</w:t>
      </w:r>
      <w:r>
        <w:rPr>
          <w:sz w:val="28"/>
          <w:szCs w:val="28"/>
          <w:lang w:val="en-US"/>
        </w:rPr>
        <w:t>there isn’t</w:t>
      </w:r>
      <w:r>
        <w:rPr>
          <w:sz w:val="28"/>
          <w:szCs w:val="28"/>
        </w:rPr>
        <w:t xml:space="preserve"> </w:t>
      </w:r>
      <w:r>
        <w:rPr>
          <w:sz w:val="28"/>
          <w:szCs w:val="28"/>
          <w:lang w:val="en-US"/>
        </w:rPr>
        <w:t xml:space="preserve">any </w:t>
      </w:r>
      <w:r>
        <w:rPr>
          <w:sz w:val="28"/>
          <w:szCs w:val="28"/>
        </w:rPr>
        <w:t>action</w:t>
      </w:r>
      <w:r>
        <w:rPr>
          <w:sz w:val="28"/>
          <w:szCs w:val="28"/>
          <w:lang w:val="en-US"/>
        </w:rPr>
        <w:t xml:space="preserve"> in this sentence</w:t>
      </w:r>
      <w:r>
        <w:rPr>
          <w:sz w:val="28"/>
          <w:szCs w:val="28"/>
        </w:rPr>
        <w:t>).</w:t>
      </w:r>
    </w:p>
    <w:p w:rsidR="00D62F72" w:rsidRDefault="00D62F72" w:rsidP="00D62F72">
      <w:pPr>
        <w:spacing w:line="360" w:lineRule="auto"/>
        <w:ind w:firstLine="284"/>
        <w:jc w:val="both"/>
        <w:rPr>
          <w:lang w:val="en-US"/>
        </w:rPr>
      </w:pPr>
    </w:p>
    <w:p w:rsidR="00D62F72" w:rsidRPr="00D94959" w:rsidRDefault="00D62F72" w:rsidP="00D62F72">
      <w:pPr>
        <w:pStyle w:val="Standard"/>
        <w:autoSpaceDE w:val="0"/>
        <w:spacing w:after="0" w:line="360" w:lineRule="auto"/>
        <w:jc w:val="center"/>
        <w:rPr>
          <w:rFonts w:ascii="Times New Roman" w:hAnsi="Times New Roman"/>
          <w:b/>
          <w:bCs/>
          <w:color w:val="1A171B"/>
          <w:sz w:val="24"/>
          <w:szCs w:val="24"/>
        </w:rPr>
      </w:pPr>
      <w:r>
        <w:rPr>
          <w:rFonts w:ascii="Times New Roman" w:hAnsi="Times New Roman"/>
          <w:b/>
          <w:bCs/>
          <w:color w:val="1A171B"/>
          <w:sz w:val="24"/>
          <w:szCs w:val="24"/>
          <w:lang w:val="en-US"/>
        </w:rPr>
        <w:t>EXERCISES</w:t>
      </w:r>
    </w:p>
    <w:p w:rsidR="00D62F72" w:rsidRDefault="00D62F72" w:rsidP="00D62F72">
      <w:pPr>
        <w:pStyle w:val="Standard"/>
        <w:autoSpaceDE w:val="0"/>
        <w:spacing w:after="0" w:line="360" w:lineRule="auto"/>
        <w:rPr>
          <w:rFonts w:ascii="TimesNewRoman" w:hAnsi="TimesNewRoman" w:cs="TimesNewRoman"/>
          <w:color w:val="231F20"/>
          <w:sz w:val="24"/>
          <w:szCs w:val="24"/>
          <w:lang w:val="uk-UA"/>
        </w:rPr>
      </w:pPr>
    </w:p>
    <w:p w:rsidR="00D62F72" w:rsidRDefault="00D62F72" w:rsidP="00D62F72">
      <w:pPr>
        <w:pStyle w:val="15"/>
        <w:spacing w:after="0" w:line="360" w:lineRule="auto"/>
        <w:ind w:left="0" w:firstLine="38"/>
        <w:jc w:val="both"/>
        <w:rPr>
          <w:rFonts w:ascii="Times New Roman" w:hAnsi="Times New Roman"/>
          <w:b/>
          <w:bCs/>
          <w:sz w:val="28"/>
          <w:szCs w:val="28"/>
          <w:lang w:val="en-US"/>
        </w:rPr>
      </w:pPr>
      <w:r w:rsidRPr="00D94959">
        <w:rPr>
          <w:rFonts w:ascii="Times New Roman" w:hAnsi="Times New Roman"/>
          <w:b/>
          <w:bCs/>
          <w:sz w:val="28"/>
          <w:szCs w:val="28"/>
          <w:lang w:val="ru-RU"/>
        </w:rPr>
        <w:t>1</w:t>
      </w:r>
      <w:r>
        <w:rPr>
          <w:rFonts w:ascii="Times New Roman" w:hAnsi="Times New Roman"/>
          <w:b/>
          <w:bCs/>
          <w:sz w:val="28"/>
          <w:szCs w:val="28"/>
        </w:rPr>
        <w:t xml:space="preserve">. Замініть іменники особовими займенниками. </w:t>
      </w:r>
      <w:r>
        <w:rPr>
          <w:rFonts w:ascii="Times New Roman" w:hAnsi="Times New Roman"/>
          <w:b/>
          <w:bCs/>
          <w:sz w:val="28"/>
          <w:szCs w:val="28"/>
          <w:lang w:val="en-US"/>
        </w:rPr>
        <w:t>Use the personal pronoun instead of the noun.</w:t>
      </w:r>
    </w:p>
    <w:p w:rsidR="00D62F72" w:rsidRDefault="00D62F72" w:rsidP="00D62F72">
      <w:pPr>
        <w:pStyle w:val="15"/>
        <w:spacing w:after="0" w:line="360" w:lineRule="auto"/>
        <w:ind w:left="0" w:firstLine="284"/>
        <w:jc w:val="both"/>
        <w:rPr>
          <w:rFonts w:ascii="Times New Roman" w:hAnsi="Times New Roman"/>
          <w:i/>
          <w:sz w:val="28"/>
          <w:szCs w:val="28"/>
        </w:rPr>
      </w:pPr>
      <w:r>
        <w:rPr>
          <w:rFonts w:ascii="Times New Roman" w:hAnsi="Times New Roman"/>
          <w:i/>
          <w:sz w:val="28"/>
          <w:szCs w:val="28"/>
          <w:u w:val="single"/>
        </w:rPr>
        <w:t>Батько</w:t>
      </w:r>
      <w:r>
        <w:rPr>
          <w:rFonts w:ascii="Times New Roman" w:hAnsi="Times New Roman"/>
          <w:i/>
          <w:sz w:val="28"/>
          <w:szCs w:val="28"/>
        </w:rPr>
        <w:t xml:space="preserve"> працює. – </w:t>
      </w:r>
      <w:r>
        <w:rPr>
          <w:rFonts w:ascii="Times New Roman" w:hAnsi="Times New Roman"/>
          <w:i/>
          <w:sz w:val="28"/>
          <w:szCs w:val="28"/>
          <w:u w:val="single"/>
        </w:rPr>
        <w:t>Він</w:t>
      </w:r>
      <w:r>
        <w:rPr>
          <w:rFonts w:ascii="Times New Roman" w:hAnsi="Times New Roman"/>
          <w:i/>
          <w:sz w:val="28"/>
          <w:szCs w:val="28"/>
        </w:rPr>
        <w:t xml:space="preserve"> працює.</w:t>
      </w:r>
    </w:p>
    <w:p w:rsidR="00D62F72" w:rsidRDefault="00D62F72" w:rsidP="00A7107C">
      <w:pPr>
        <w:pStyle w:val="15"/>
        <w:numPr>
          <w:ilvl w:val="0"/>
          <w:numId w:val="16"/>
        </w:numPr>
        <w:tabs>
          <w:tab w:val="left" w:pos="644"/>
        </w:tabs>
        <w:spacing w:after="0" w:line="360" w:lineRule="auto"/>
        <w:ind w:left="644"/>
        <w:jc w:val="both"/>
        <w:rPr>
          <w:rFonts w:ascii="Times New Roman" w:hAnsi="Times New Roman"/>
          <w:sz w:val="28"/>
          <w:szCs w:val="28"/>
        </w:rPr>
      </w:pPr>
      <w:r>
        <w:rPr>
          <w:rFonts w:ascii="Times New Roman" w:hAnsi="Times New Roman"/>
          <w:sz w:val="28"/>
          <w:szCs w:val="28"/>
        </w:rPr>
        <w:t>Студентка відповідає.  ________________________________________</w:t>
      </w:r>
    </w:p>
    <w:p w:rsidR="00D62F72" w:rsidRDefault="00D62F72" w:rsidP="00A7107C">
      <w:pPr>
        <w:pStyle w:val="15"/>
        <w:numPr>
          <w:ilvl w:val="0"/>
          <w:numId w:val="16"/>
        </w:numPr>
        <w:tabs>
          <w:tab w:val="left" w:pos="644"/>
        </w:tabs>
        <w:spacing w:after="0" w:line="360" w:lineRule="auto"/>
        <w:ind w:left="644"/>
        <w:jc w:val="both"/>
        <w:rPr>
          <w:rFonts w:ascii="Times New Roman" w:hAnsi="Times New Roman"/>
          <w:sz w:val="28"/>
          <w:szCs w:val="28"/>
        </w:rPr>
      </w:pPr>
      <w:r>
        <w:rPr>
          <w:rFonts w:ascii="Times New Roman" w:hAnsi="Times New Roman"/>
          <w:sz w:val="28"/>
          <w:szCs w:val="28"/>
        </w:rPr>
        <w:t>Професор читає. _____________________________________________</w:t>
      </w:r>
    </w:p>
    <w:p w:rsidR="00D62F72" w:rsidRDefault="00D62F72" w:rsidP="00A7107C">
      <w:pPr>
        <w:pStyle w:val="15"/>
        <w:numPr>
          <w:ilvl w:val="0"/>
          <w:numId w:val="16"/>
        </w:numPr>
        <w:tabs>
          <w:tab w:val="left" w:pos="644"/>
        </w:tabs>
        <w:spacing w:after="0" w:line="360" w:lineRule="auto"/>
        <w:ind w:left="644"/>
        <w:jc w:val="both"/>
        <w:rPr>
          <w:rFonts w:ascii="Times New Roman" w:hAnsi="Times New Roman"/>
          <w:sz w:val="28"/>
          <w:szCs w:val="28"/>
        </w:rPr>
      </w:pPr>
      <w:r>
        <w:rPr>
          <w:rFonts w:ascii="Times New Roman" w:hAnsi="Times New Roman"/>
          <w:sz w:val="28"/>
          <w:szCs w:val="28"/>
        </w:rPr>
        <w:t>Студенти слухають. __________________________________________</w:t>
      </w:r>
    </w:p>
    <w:p w:rsidR="00D62F72" w:rsidRDefault="00D62F72" w:rsidP="00A7107C">
      <w:pPr>
        <w:pStyle w:val="15"/>
        <w:numPr>
          <w:ilvl w:val="0"/>
          <w:numId w:val="16"/>
        </w:numPr>
        <w:tabs>
          <w:tab w:val="left" w:pos="644"/>
        </w:tabs>
        <w:spacing w:after="0" w:line="360" w:lineRule="auto"/>
        <w:ind w:left="644"/>
        <w:jc w:val="both"/>
        <w:rPr>
          <w:rFonts w:ascii="Times New Roman" w:hAnsi="Times New Roman"/>
          <w:sz w:val="28"/>
          <w:szCs w:val="28"/>
        </w:rPr>
      </w:pPr>
      <w:r>
        <w:rPr>
          <w:rFonts w:ascii="Times New Roman" w:hAnsi="Times New Roman"/>
          <w:sz w:val="28"/>
          <w:szCs w:val="28"/>
        </w:rPr>
        <w:t>Ліжко праворуч. ________________________________________</w:t>
      </w:r>
    </w:p>
    <w:p w:rsidR="00D62F72" w:rsidRDefault="00D62F72" w:rsidP="00A7107C">
      <w:pPr>
        <w:pStyle w:val="15"/>
        <w:numPr>
          <w:ilvl w:val="0"/>
          <w:numId w:val="16"/>
        </w:numPr>
        <w:tabs>
          <w:tab w:val="left" w:pos="644"/>
        </w:tabs>
        <w:spacing w:after="0" w:line="360" w:lineRule="auto"/>
        <w:ind w:left="644"/>
        <w:jc w:val="both"/>
        <w:rPr>
          <w:rFonts w:ascii="Times New Roman" w:hAnsi="Times New Roman"/>
          <w:sz w:val="28"/>
          <w:szCs w:val="28"/>
        </w:rPr>
      </w:pPr>
      <w:r>
        <w:rPr>
          <w:rFonts w:ascii="Times New Roman" w:hAnsi="Times New Roman"/>
          <w:sz w:val="28"/>
          <w:szCs w:val="28"/>
        </w:rPr>
        <w:t>Килим лежить посередині. _______________________________</w:t>
      </w:r>
    </w:p>
    <w:p w:rsidR="00D62F72" w:rsidRDefault="00D62F72" w:rsidP="00A7107C">
      <w:pPr>
        <w:pStyle w:val="15"/>
        <w:numPr>
          <w:ilvl w:val="0"/>
          <w:numId w:val="16"/>
        </w:numPr>
        <w:tabs>
          <w:tab w:val="left" w:pos="644"/>
        </w:tabs>
        <w:spacing w:after="0" w:line="360" w:lineRule="auto"/>
        <w:ind w:left="644"/>
        <w:jc w:val="both"/>
        <w:rPr>
          <w:rFonts w:ascii="Times New Roman" w:hAnsi="Times New Roman"/>
          <w:sz w:val="28"/>
          <w:szCs w:val="28"/>
        </w:rPr>
      </w:pPr>
      <w:r>
        <w:rPr>
          <w:rFonts w:ascii="Times New Roman" w:hAnsi="Times New Roman"/>
          <w:sz w:val="28"/>
          <w:szCs w:val="28"/>
        </w:rPr>
        <w:t>Шафа стоїть праворуч. ___________________________________</w:t>
      </w:r>
    </w:p>
    <w:p w:rsidR="00D62F72" w:rsidRDefault="00D62F72" w:rsidP="00A7107C">
      <w:pPr>
        <w:pStyle w:val="15"/>
        <w:numPr>
          <w:ilvl w:val="0"/>
          <w:numId w:val="16"/>
        </w:numPr>
        <w:tabs>
          <w:tab w:val="left" w:pos="644"/>
        </w:tabs>
        <w:spacing w:after="0" w:line="360" w:lineRule="auto"/>
        <w:ind w:left="644"/>
        <w:jc w:val="both"/>
        <w:rPr>
          <w:rFonts w:ascii="Times New Roman" w:hAnsi="Times New Roman"/>
          <w:sz w:val="24"/>
          <w:szCs w:val="24"/>
        </w:rPr>
      </w:pPr>
      <w:r>
        <w:rPr>
          <w:rFonts w:ascii="Times New Roman" w:hAnsi="Times New Roman"/>
          <w:sz w:val="28"/>
          <w:szCs w:val="28"/>
        </w:rPr>
        <w:t xml:space="preserve">Студенти пишуть. </w:t>
      </w:r>
      <w:r>
        <w:rPr>
          <w:rFonts w:ascii="Times New Roman" w:hAnsi="Times New Roman"/>
          <w:sz w:val="24"/>
          <w:szCs w:val="24"/>
        </w:rPr>
        <w:t>_______________________________________</w:t>
      </w:r>
    </w:p>
    <w:p w:rsidR="00D62F72" w:rsidRDefault="00D62F72" w:rsidP="00D62F72">
      <w:pPr>
        <w:spacing w:line="360" w:lineRule="auto"/>
        <w:jc w:val="both"/>
        <w:rPr>
          <w:b/>
          <w:sz w:val="28"/>
          <w:szCs w:val="28"/>
          <w:lang w:val="en-US"/>
        </w:rPr>
      </w:pPr>
      <w:r>
        <w:rPr>
          <w:b/>
        </w:rPr>
        <w:t>2.</w:t>
      </w:r>
      <w:r>
        <w:rPr>
          <w:b/>
          <w:sz w:val="28"/>
          <w:szCs w:val="28"/>
        </w:rPr>
        <w:t xml:space="preserve">Перекладіть подані речення українською мовою. </w:t>
      </w:r>
      <w:r>
        <w:rPr>
          <w:b/>
          <w:sz w:val="28"/>
          <w:szCs w:val="28"/>
          <w:lang w:val="en-US"/>
        </w:rPr>
        <w:t>Translate</w:t>
      </w:r>
      <w:r>
        <w:rPr>
          <w:b/>
          <w:sz w:val="28"/>
          <w:szCs w:val="28"/>
        </w:rPr>
        <w:t xml:space="preserve"> </w:t>
      </w:r>
      <w:r>
        <w:rPr>
          <w:b/>
          <w:sz w:val="28"/>
          <w:szCs w:val="28"/>
          <w:lang w:val="en-US"/>
        </w:rPr>
        <w:t>the</w:t>
      </w:r>
      <w:r>
        <w:rPr>
          <w:b/>
          <w:sz w:val="28"/>
          <w:szCs w:val="28"/>
        </w:rPr>
        <w:t xml:space="preserve"> </w:t>
      </w:r>
      <w:r>
        <w:rPr>
          <w:b/>
          <w:sz w:val="28"/>
          <w:szCs w:val="28"/>
          <w:lang w:val="en-US"/>
        </w:rPr>
        <w:t>following</w:t>
      </w:r>
      <w:r>
        <w:rPr>
          <w:b/>
          <w:sz w:val="28"/>
          <w:szCs w:val="28"/>
        </w:rPr>
        <w:t xml:space="preserve"> </w:t>
      </w:r>
      <w:r>
        <w:rPr>
          <w:b/>
          <w:sz w:val="28"/>
          <w:szCs w:val="28"/>
          <w:lang w:val="en-US"/>
        </w:rPr>
        <w:t>sentences</w:t>
      </w:r>
      <w:r>
        <w:rPr>
          <w:b/>
          <w:sz w:val="28"/>
          <w:szCs w:val="28"/>
        </w:rPr>
        <w:t xml:space="preserve"> </w:t>
      </w:r>
      <w:r>
        <w:rPr>
          <w:b/>
          <w:sz w:val="28"/>
          <w:szCs w:val="28"/>
          <w:lang w:val="en-US"/>
        </w:rPr>
        <w:t>into</w:t>
      </w:r>
      <w:r>
        <w:rPr>
          <w:b/>
          <w:sz w:val="28"/>
          <w:szCs w:val="28"/>
        </w:rPr>
        <w:t xml:space="preserve"> </w:t>
      </w:r>
      <w:r>
        <w:rPr>
          <w:b/>
          <w:sz w:val="28"/>
          <w:szCs w:val="28"/>
          <w:lang w:val="en-US"/>
        </w:rPr>
        <w:t>Ukrainian.</w:t>
      </w:r>
    </w:p>
    <w:p w:rsidR="00D62F72" w:rsidRDefault="00D62F72" w:rsidP="00D62F72">
      <w:pPr>
        <w:pStyle w:val="Standard"/>
        <w:autoSpaceDE w:val="0"/>
        <w:spacing w:after="0"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1. She is my friend. 2. He is my friend, too. 3. Whose students are they? 4. It is good film. 5. Is Oleksandra at home? – No, I am sorry, she is not. 6. Monika, where is Tom? – He went to the park. 7. I’m going home. What about you?   </w:t>
      </w:r>
    </w:p>
    <w:p w:rsidR="00D62F72" w:rsidRDefault="00D62F72" w:rsidP="00D62F72">
      <w:pPr>
        <w:pStyle w:val="Standard"/>
        <w:autoSpaceDE w:val="0"/>
        <w:spacing w:after="0" w:line="360" w:lineRule="auto"/>
        <w:jc w:val="both"/>
        <w:rPr>
          <w:rFonts w:cs="TimesNewRoman"/>
          <w:color w:val="231F20"/>
          <w:sz w:val="24"/>
          <w:szCs w:val="24"/>
          <w:lang w:val="en-US"/>
        </w:rPr>
      </w:pPr>
      <w:r>
        <w:rPr>
          <w:rFonts w:cs="TimesNewRoman"/>
          <w:color w:val="231F20"/>
          <w:sz w:val="24"/>
          <w:szCs w:val="24"/>
          <w:lang w:val="en-US"/>
        </w:rPr>
        <w:t>___________________________________________________________________________________________________________________________________________________-</w:t>
      </w:r>
    </w:p>
    <w:p w:rsidR="00D62F72" w:rsidRDefault="00D62F72" w:rsidP="00D62F72">
      <w:pPr>
        <w:pStyle w:val="Standard"/>
        <w:autoSpaceDE w:val="0"/>
        <w:spacing w:after="0" w:line="360" w:lineRule="auto"/>
        <w:jc w:val="both"/>
        <w:rPr>
          <w:rFonts w:cs="TimesNewRoman"/>
          <w:color w:val="231F20"/>
          <w:sz w:val="24"/>
          <w:szCs w:val="24"/>
          <w:lang w:val="en-US"/>
        </w:rPr>
      </w:pPr>
      <w:r>
        <w:rPr>
          <w:rFonts w:cs="TimesNewRoman"/>
          <w:color w:val="231F20"/>
          <w:sz w:val="24"/>
          <w:szCs w:val="24"/>
          <w:lang w:val="en-US"/>
        </w:rPr>
        <w:t>______________________________________________________________________________________________________________________________________________________________________________________________________________________________</w:t>
      </w:r>
    </w:p>
    <w:p w:rsidR="00D62F72" w:rsidRDefault="00D62F72" w:rsidP="00D62F72">
      <w:pPr>
        <w:spacing w:line="360" w:lineRule="auto"/>
        <w:jc w:val="both"/>
        <w:rPr>
          <w:b/>
          <w:sz w:val="28"/>
          <w:szCs w:val="28"/>
          <w:lang w:val="en-US"/>
        </w:rPr>
      </w:pPr>
      <w:r>
        <w:rPr>
          <w:b/>
          <w:sz w:val="28"/>
          <w:szCs w:val="28"/>
          <w:lang w:val="en-US"/>
        </w:rPr>
        <w:t xml:space="preserve">3. </w:t>
      </w:r>
      <w:r>
        <w:rPr>
          <w:b/>
          <w:sz w:val="28"/>
          <w:szCs w:val="28"/>
        </w:rPr>
        <w:t xml:space="preserve">Запишіть іменники до таблиці. </w:t>
      </w:r>
      <w:r>
        <w:rPr>
          <w:b/>
          <w:sz w:val="28"/>
          <w:szCs w:val="28"/>
          <w:lang w:val="en-US"/>
        </w:rPr>
        <w:t>Write the nouns in the table.</w:t>
      </w:r>
    </w:p>
    <w:p w:rsidR="00D62F72" w:rsidRDefault="00D62F72" w:rsidP="00D62F72">
      <w:pPr>
        <w:tabs>
          <w:tab w:val="left" w:pos="707"/>
        </w:tabs>
        <w:spacing w:line="360" w:lineRule="auto"/>
        <w:ind w:left="-13" w:firstLine="38"/>
        <w:jc w:val="both"/>
        <w:rPr>
          <w:i/>
        </w:rPr>
      </w:pPr>
      <w:r>
        <w:rPr>
          <w:sz w:val="28"/>
          <w:szCs w:val="28"/>
        </w:rPr>
        <w:t xml:space="preserve">Бібліотекар, академія, словники, килим, урок, перерва, слово, голова, балкон, око, заняття, дівчата, жінка, стіл, чоловіки, кухня, журнали, помилка, речення.   </w:t>
      </w:r>
      <w:r>
        <w:rPr>
          <w:i/>
        </w:rPr>
        <w:t xml:space="preserve">  </w:t>
      </w:r>
    </w:p>
    <w:tbl>
      <w:tblPr>
        <w:tblW w:w="0" w:type="auto"/>
        <w:jc w:val="center"/>
        <w:tblLayout w:type="fixed"/>
        <w:tblLook w:val="0000" w:firstRow="0" w:lastRow="0" w:firstColumn="0" w:lastColumn="0" w:noHBand="0" w:noVBand="0"/>
      </w:tblPr>
      <w:tblGrid>
        <w:gridCol w:w="2392"/>
        <w:gridCol w:w="2393"/>
        <w:gridCol w:w="2393"/>
        <w:gridCol w:w="2423"/>
      </w:tblGrid>
      <w:tr w:rsidR="00D62F72" w:rsidTr="000A6334">
        <w:trPr>
          <w:jc w:val="center"/>
        </w:trPr>
        <w:tc>
          <w:tcPr>
            <w:tcW w:w="2392" w:type="dxa"/>
            <w:tcBorders>
              <w:top w:val="single" w:sz="4" w:space="0" w:color="000000"/>
              <w:left w:val="single" w:sz="4" w:space="0" w:color="000000"/>
              <w:bottom w:val="single" w:sz="4" w:space="0" w:color="000000"/>
            </w:tcBorders>
          </w:tcPr>
          <w:p w:rsidR="00D62F72" w:rsidRDefault="00D62F72" w:rsidP="000A6334">
            <w:pPr>
              <w:snapToGrid w:val="0"/>
              <w:spacing w:line="360" w:lineRule="auto"/>
              <w:ind w:left="284"/>
              <w:jc w:val="both"/>
              <w:rPr>
                <w:b/>
                <w:sz w:val="28"/>
                <w:szCs w:val="28"/>
              </w:rPr>
            </w:pPr>
            <w:r>
              <w:rPr>
                <w:b/>
                <w:sz w:val="28"/>
                <w:szCs w:val="28"/>
              </w:rPr>
              <w:t>мій</w:t>
            </w:r>
          </w:p>
        </w:tc>
        <w:tc>
          <w:tcPr>
            <w:tcW w:w="2393" w:type="dxa"/>
            <w:tcBorders>
              <w:top w:val="single" w:sz="4" w:space="0" w:color="000000"/>
              <w:left w:val="single" w:sz="4" w:space="0" w:color="000000"/>
              <w:bottom w:val="single" w:sz="4" w:space="0" w:color="000000"/>
            </w:tcBorders>
          </w:tcPr>
          <w:p w:rsidR="00D62F72" w:rsidRDefault="00D62F72" w:rsidP="000A6334">
            <w:pPr>
              <w:snapToGrid w:val="0"/>
              <w:spacing w:line="360" w:lineRule="auto"/>
              <w:ind w:left="284"/>
              <w:jc w:val="both"/>
              <w:rPr>
                <w:b/>
                <w:sz w:val="28"/>
                <w:szCs w:val="28"/>
              </w:rPr>
            </w:pPr>
            <w:r>
              <w:rPr>
                <w:b/>
                <w:sz w:val="28"/>
                <w:szCs w:val="28"/>
              </w:rPr>
              <w:t>Моя</w:t>
            </w:r>
          </w:p>
        </w:tc>
        <w:tc>
          <w:tcPr>
            <w:tcW w:w="2393" w:type="dxa"/>
            <w:tcBorders>
              <w:top w:val="single" w:sz="4" w:space="0" w:color="000000"/>
              <w:left w:val="single" w:sz="4" w:space="0" w:color="000000"/>
              <w:bottom w:val="single" w:sz="4" w:space="0" w:color="000000"/>
            </w:tcBorders>
          </w:tcPr>
          <w:p w:rsidR="00D62F72" w:rsidRDefault="00D62F72" w:rsidP="000A6334">
            <w:pPr>
              <w:snapToGrid w:val="0"/>
              <w:spacing w:line="360" w:lineRule="auto"/>
              <w:ind w:left="284"/>
              <w:jc w:val="both"/>
              <w:rPr>
                <w:b/>
                <w:sz w:val="28"/>
                <w:szCs w:val="28"/>
              </w:rPr>
            </w:pPr>
            <w:r>
              <w:rPr>
                <w:b/>
                <w:sz w:val="28"/>
                <w:szCs w:val="28"/>
              </w:rPr>
              <w:t>Моє</w:t>
            </w:r>
          </w:p>
        </w:tc>
        <w:tc>
          <w:tcPr>
            <w:tcW w:w="2423" w:type="dxa"/>
            <w:tcBorders>
              <w:top w:val="single" w:sz="4" w:space="0" w:color="000000"/>
              <w:left w:val="single" w:sz="4" w:space="0" w:color="000000"/>
              <w:bottom w:val="single" w:sz="4" w:space="0" w:color="000000"/>
              <w:right w:val="single" w:sz="4" w:space="0" w:color="000000"/>
            </w:tcBorders>
          </w:tcPr>
          <w:p w:rsidR="00D62F72" w:rsidRDefault="00D62F72" w:rsidP="000A6334">
            <w:pPr>
              <w:snapToGrid w:val="0"/>
              <w:spacing w:line="360" w:lineRule="auto"/>
              <w:ind w:left="284"/>
              <w:jc w:val="both"/>
              <w:rPr>
                <w:b/>
                <w:sz w:val="28"/>
                <w:szCs w:val="28"/>
              </w:rPr>
            </w:pPr>
            <w:r>
              <w:rPr>
                <w:b/>
                <w:sz w:val="28"/>
                <w:szCs w:val="28"/>
              </w:rPr>
              <w:t>мої</w:t>
            </w:r>
          </w:p>
        </w:tc>
      </w:tr>
      <w:tr w:rsidR="00D62F72" w:rsidTr="000A6334">
        <w:trPr>
          <w:trHeight w:val="888"/>
          <w:jc w:val="center"/>
        </w:trPr>
        <w:tc>
          <w:tcPr>
            <w:tcW w:w="2392" w:type="dxa"/>
            <w:tcBorders>
              <w:left w:val="single" w:sz="4" w:space="0" w:color="000000"/>
              <w:bottom w:val="single" w:sz="4" w:space="0" w:color="000000"/>
            </w:tcBorders>
          </w:tcPr>
          <w:p w:rsidR="00D62F72" w:rsidRDefault="00D62F72" w:rsidP="000A6334">
            <w:pPr>
              <w:snapToGrid w:val="0"/>
              <w:spacing w:line="360" w:lineRule="auto"/>
              <w:ind w:left="284"/>
              <w:jc w:val="both"/>
              <w:rPr>
                <w:sz w:val="28"/>
                <w:szCs w:val="28"/>
              </w:rPr>
            </w:pPr>
            <w:r>
              <w:rPr>
                <w:sz w:val="28"/>
                <w:szCs w:val="28"/>
              </w:rPr>
              <w:t>будинок</w:t>
            </w:r>
          </w:p>
          <w:p w:rsidR="00D62F72" w:rsidRDefault="00D62F72" w:rsidP="000A6334">
            <w:pPr>
              <w:spacing w:line="360" w:lineRule="auto"/>
              <w:ind w:left="284"/>
              <w:jc w:val="both"/>
              <w:rPr>
                <w:sz w:val="28"/>
                <w:szCs w:val="28"/>
              </w:rPr>
            </w:pPr>
          </w:p>
        </w:tc>
        <w:tc>
          <w:tcPr>
            <w:tcW w:w="2393" w:type="dxa"/>
            <w:tcBorders>
              <w:left w:val="single" w:sz="4" w:space="0" w:color="000000"/>
              <w:bottom w:val="single" w:sz="4" w:space="0" w:color="000000"/>
            </w:tcBorders>
          </w:tcPr>
          <w:p w:rsidR="00D62F72" w:rsidRDefault="00D62F72" w:rsidP="000A6334">
            <w:pPr>
              <w:snapToGrid w:val="0"/>
              <w:spacing w:line="360" w:lineRule="auto"/>
              <w:ind w:left="284"/>
              <w:jc w:val="both"/>
              <w:rPr>
                <w:sz w:val="28"/>
                <w:szCs w:val="28"/>
              </w:rPr>
            </w:pPr>
            <w:r>
              <w:rPr>
                <w:sz w:val="28"/>
                <w:szCs w:val="28"/>
              </w:rPr>
              <w:t>шафа</w:t>
            </w:r>
          </w:p>
          <w:p w:rsidR="00D62F72" w:rsidRDefault="00D62F72" w:rsidP="000A6334">
            <w:pPr>
              <w:spacing w:line="360" w:lineRule="auto"/>
              <w:jc w:val="both"/>
              <w:rPr>
                <w:sz w:val="28"/>
                <w:szCs w:val="28"/>
              </w:rPr>
            </w:pPr>
          </w:p>
        </w:tc>
        <w:tc>
          <w:tcPr>
            <w:tcW w:w="2393" w:type="dxa"/>
            <w:tcBorders>
              <w:left w:val="single" w:sz="4" w:space="0" w:color="000000"/>
              <w:bottom w:val="single" w:sz="4" w:space="0" w:color="000000"/>
            </w:tcBorders>
          </w:tcPr>
          <w:p w:rsidR="00D62F72" w:rsidRDefault="00D62F72" w:rsidP="000A6334">
            <w:pPr>
              <w:snapToGrid w:val="0"/>
              <w:spacing w:line="360" w:lineRule="auto"/>
              <w:ind w:left="284"/>
              <w:jc w:val="both"/>
              <w:rPr>
                <w:sz w:val="28"/>
                <w:szCs w:val="28"/>
              </w:rPr>
            </w:pPr>
            <w:r>
              <w:rPr>
                <w:sz w:val="28"/>
                <w:szCs w:val="28"/>
              </w:rPr>
              <w:t>життя</w:t>
            </w:r>
          </w:p>
          <w:p w:rsidR="00D62F72" w:rsidRDefault="00D62F72" w:rsidP="000A6334">
            <w:pPr>
              <w:spacing w:line="360" w:lineRule="auto"/>
              <w:jc w:val="both"/>
              <w:rPr>
                <w:sz w:val="28"/>
                <w:szCs w:val="28"/>
              </w:rPr>
            </w:pPr>
          </w:p>
        </w:tc>
        <w:tc>
          <w:tcPr>
            <w:tcW w:w="2423"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left="284"/>
              <w:jc w:val="both"/>
              <w:rPr>
                <w:sz w:val="28"/>
                <w:szCs w:val="28"/>
              </w:rPr>
            </w:pPr>
            <w:r>
              <w:rPr>
                <w:sz w:val="28"/>
                <w:szCs w:val="28"/>
              </w:rPr>
              <w:t>друзі</w:t>
            </w:r>
          </w:p>
          <w:p w:rsidR="00D62F72" w:rsidRDefault="00D62F72" w:rsidP="000A6334">
            <w:pPr>
              <w:spacing w:line="360" w:lineRule="auto"/>
              <w:jc w:val="both"/>
              <w:rPr>
                <w:sz w:val="28"/>
                <w:szCs w:val="28"/>
              </w:rPr>
            </w:pPr>
          </w:p>
        </w:tc>
      </w:tr>
    </w:tbl>
    <w:p w:rsidR="00D62F72" w:rsidRDefault="00D62F72" w:rsidP="00D62F72">
      <w:pPr>
        <w:pStyle w:val="Standard"/>
        <w:autoSpaceDE w:val="0"/>
        <w:spacing w:after="0" w:line="360" w:lineRule="auto"/>
      </w:pPr>
    </w:p>
    <w:p w:rsidR="00D62F72" w:rsidRDefault="00D62F72" w:rsidP="00D62F72">
      <w:pPr>
        <w:pStyle w:val="15"/>
        <w:tabs>
          <w:tab w:val="left" w:pos="-180"/>
        </w:tabs>
        <w:spacing w:after="0" w:line="360" w:lineRule="auto"/>
        <w:ind w:left="0" w:firstLine="284"/>
        <w:jc w:val="both"/>
        <w:rPr>
          <w:rFonts w:ascii="Times New Roman" w:hAnsi="Times New Roman"/>
          <w:b/>
          <w:sz w:val="28"/>
          <w:szCs w:val="28"/>
        </w:rPr>
      </w:pPr>
      <w:r>
        <w:rPr>
          <w:rFonts w:ascii="Times New Roman" w:hAnsi="Times New Roman"/>
          <w:b/>
          <w:sz w:val="28"/>
          <w:szCs w:val="28"/>
        </w:rPr>
        <w:t xml:space="preserve">4. Запишіть присвійні займенники. </w:t>
      </w:r>
      <w:r>
        <w:rPr>
          <w:rFonts w:ascii="Times New Roman" w:hAnsi="Times New Roman"/>
          <w:b/>
          <w:sz w:val="28"/>
          <w:szCs w:val="28"/>
          <w:lang w:val="en-US"/>
        </w:rPr>
        <w:t>Use</w:t>
      </w:r>
      <w:r>
        <w:rPr>
          <w:rFonts w:ascii="Times New Roman" w:hAnsi="Times New Roman"/>
          <w:b/>
          <w:sz w:val="28"/>
          <w:szCs w:val="28"/>
        </w:rPr>
        <w:t xml:space="preserve"> </w:t>
      </w:r>
      <w:r>
        <w:rPr>
          <w:rFonts w:ascii="Times New Roman" w:hAnsi="Times New Roman"/>
          <w:b/>
          <w:sz w:val="28"/>
          <w:szCs w:val="28"/>
          <w:lang w:val="en-US"/>
        </w:rPr>
        <w:t>the</w:t>
      </w:r>
      <w:r>
        <w:rPr>
          <w:rFonts w:ascii="Times New Roman" w:hAnsi="Times New Roman"/>
          <w:b/>
          <w:sz w:val="28"/>
          <w:szCs w:val="28"/>
        </w:rPr>
        <w:t xml:space="preserve"> </w:t>
      </w:r>
      <w:r>
        <w:rPr>
          <w:rFonts w:ascii="Times New Roman" w:hAnsi="Times New Roman"/>
          <w:b/>
          <w:sz w:val="28"/>
          <w:szCs w:val="28"/>
          <w:lang w:val="en-US"/>
        </w:rPr>
        <w:t>possessive</w:t>
      </w:r>
      <w:r>
        <w:rPr>
          <w:rFonts w:ascii="Times New Roman" w:hAnsi="Times New Roman"/>
          <w:b/>
          <w:sz w:val="28"/>
          <w:szCs w:val="28"/>
        </w:rPr>
        <w:t xml:space="preserve"> </w:t>
      </w:r>
      <w:r>
        <w:rPr>
          <w:rFonts w:ascii="Times New Roman" w:hAnsi="Times New Roman"/>
          <w:b/>
          <w:sz w:val="28"/>
          <w:szCs w:val="28"/>
          <w:lang w:val="en-US"/>
        </w:rPr>
        <w:t>pronouns</w:t>
      </w:r>
      <w:r>
        <w:rPr>
          <w:rFonts w:ascii="Times New Roman" w:hAnsi="Times New Roman"/>
          <w:b/>
          <w:sz w:val="28"/>
          <w:szCs w:val="28"/>
        </w:rPr>
        <w:t>.</w:t>
      </w:r>
    </w:p>
    <w:p w:rsidR="00D62F72" w:rsidRDefault="00D62F72" w:rsidP="00D62F72">
      <w:pPr>
        <w:pStyle w:val="15"/>
        <w:tabs>
          <w:tab w:val="left" w:pos="-180"/>
        </w:tabs>
        <w:spacing w:after="0" w:line="360" w:lineRule="auto"/>
        <w:ind w:left="0" w:firstLine="284"/>
        <w:jc w:val="both"/>
        <w:rPr>
          <w:rFonts w:ascii="Times New Roman" w:hAnsi="Times New Roman"/>
          <w:sz w:val="28"/>
          <w:szCs w:val="28"/>
        </w:rPr>
      </w:pPr>
      <w:r>
        <w:rPr>
          <w:rFonts w:ascii="Times New Roman" w:hAnsi="Times New Roman"/>
          <w:sz w:val="28"/>
          <w:szCs w:val="28"/>
          <w:u w:val="single"/>
        </w:rPr>
        <w:t>Це я.</w:t>
      </w:r>
      <w:r>
        <w:rPr>
          <w:rFonts w:ascii="Times New Roman" w:hAnsi="Times New Roman"/>
          <w:sz w:val="28"/>
          <w:szCs w:val="28"/>
        </w:rPr>
        <w:t xml:space="preserve"> Це ... дім. Це ... вітальня. Це ... крісло. Це ... сусіди.</w:t>
      </w:r>
    </w:p>
    <w:p w:rsidR="00D62F72" w:rsidRDefault="00D62F72" w:rsidP="00D62F72">
      <w:pPr>
        <w:pStyle w:val="15"/>
        <w:tabs>
          <w:tab w:val="left" w:pos="-180"/>
        </w:tabs>
        <w:spacing w:after="0" w:line="360" w:lineRule="auto"/>
        <w:ind w:left="0" w:firstLine="284"/>
        <w:jc w:val="both"/>
        <w:rPr>
          <w:rFonts w:ascii="Times New Roman" w:hAnsi="Times New Roman"/>
          <w:sz w:val="28"/>
          <w:szCs w:val="28"/>
        </w:rPr>
      </w:pPr>
      <w:r>
        <w:rPr>
          <w:rFonts w:ascii="Times New Roman" w:hAnsi="Times New Roman"/>
          <w:sz w:val="28"/>
          <w:szCs w:val="28"/>
          <w:u w:val="single"/>
        </w:rPr>
        <w:t>Це ти.</w:t>
      </w:r>
      <w:r>
        <w:rPr>
          <w:rFonts w:ascii="Times New Roman" w:hAnsi="Times New Roman"/>
          <w:sz w:val="28"/>
          <w:szCs w:val="28"/>
        </w:rPr>
        <w:t xml:space="preserve"> Це ... письмовий стіл? Це ... газета? Це ... дзеркало? Це ... журнали?</w:t>
      </w:r>
    </w:p>
    <w:p w:rsidR="00D62F72" w:rsidRDefault="00D62F72" w:rsidP="00D62F72">
      <w:pPr>
        <w:pStyle w:val="15"/>
        <w:tabs>
          <w:tab w:val="left" w:pos="-180"/>
        </w:tabs>
        <w:spacing w:after="0" w:line="360" w:lineRule="auto"/>
        <w:ind w:left="0" w:firstLine="284"/>
        <w:jc w:val="both"/>
        <w:rPr>
          <w:rFonts w:ascii="Times New Roman" w:hAnsi="Times New Roman"/>
          <w:sz w:val="28"/>
          <w:szCs w:val="28"/>
        </w:rPr>
      </w:pPr>
      <w:r>
        <w:rPr>
          <w:rFonts w:ascii="Times New Roman" w:hAnsi="Times New Roman"/>
          <w:sz w:val="28"/>
          <w:szCs w:val="28"/>
          <w:u w:val="single"/>
        </w:rPr>
        <w:t>Це ми.</w:t>
      </w:r>
      <w:r>
        <w:rPr>
          <w:rFonts w:ascii="Times New Roman" w:hAnsi="Times New Roman"/>
          <w:sz w:val="28"/>
          <w:szCs w:val="28"/>
        </w:rPr>
        <w:t xml:space="preserve"> Це ... університет. Це ... лабораторія. Це ... заняття. Це ... викладачі.</w:t>
      </w:r>
    </w:p>
    <w:p w:rsidR="00D62F72" w:rsidRDefault="00D62F72" w:rsidP="00D62F72">
      <w:pPr>
        <w:pStyle w:val="15"/>
        <w:tabs>
          <w:tab w:val="left" w:pos="-180"/>
        </w:tabs>
        <w:spacing w:after="0" w:line="360" w:lineRule="auto"/>
        <w:ind w:left="0" w:firstLine="284"/>
        <w:jc w:val="both"/>
        <w:rPr>
          <w:rFonts w:ascii="Times New Roman" w:hAnsi="Times New Roman"/>
          <w:sz w:val="28"/>
          <w:szCs w:val="28"/>
        </w:rPr>
      </w:pPr>
      <w:r>
        <w:rPr>
          <w:rFonts w:ascii="Times New Roman" w:hAnsi="Times New Roman"/>
          <w:sz w:val="28"/>
          <w:szCs w:val="28"/>
          <w:u w:val="single"/>
        </w:rPr>
        <w:t>Це ви.</w:t>
      </w:r>
      <w:r>
        <w:rPr>
          <w:rFonts w:ascii="Times New Roman" w:hAnsi="Times New Roman"/>
          <w:sz w:val="28"/>
          <w:szCs w:val="28"/>
        </w:rPr>
        <w:t xml:space="preserve"> Це ... телефон? Це ... сумка? Це ... пальто? Це ... парфуми?</w:t>
      </w:r>
    </w:p>
    <w:p w:rsidR="00D62F72" w:rsidRDefault="00D62F72" w:rsidP="00D62F72">
      <w:pPr>
        <w:pStyle w:val="15"/>
        <w:tabs>
          <w:tab w:val="left" w:pos="-180"/>
        </w:tabs>
        <w:spacing w:after="0" w:line="360" w:lineRule="auto"/>
        <w:ind w:left="0" w:firstLine="284"/>
        <w:jc w:val="both"/>
        <w:rPr>
          <w:rFonts w:ascii="Times New Roman" w:hAnsi="Times New Roman"/>
          <w:sz w:val="28"/>
          <w:szCs w:val="28"/>
        </w:rPr>
      </w:pPr>
      <w:r>
        <w:rPr>
          <w:rFonts w:ascii="Times New Roman" w:hAnsi="Times New Roman"/>
          <w:sz w:val="28"/>
          <w:szCs w:val="28"/>
          <w:u w:val="single"/>
        </w:rPr>
        <w:t>Це вони.</w:t>
      </w:r>
      <w:r>
        <w:rPr>
          <w:rFonts w:ascii="Times New Roman" w:hAnsi="Times New Roman"/>
          <w:sz w:val="28"/>
          <w:szCs w:val="28"/>
        </w:rPr>
        <w:t xml:space="preserve"> Це ... речі. Це ... ключ.</w:t>
      </w:r>
    </w:p>
    <w:p w:rsidR="00D62F72" w:rsidRDefault="00D62F72" w:rsidP="00D62F72">
      <w:pPr>
        <w:pStyle w:val="15"/>
        <w:tabs>
          <w:tab w:val="left" w:pos="-180"/>
        </w:tabs>
        <w:spacing w:after="0" w:line="360" w:lineRule="auto"/>
        <w:ind w:left="0" w:firstLine="284"/>
        <w:jc w:val="both"/>
        <w:rPr>
          <w:rFonts w:ascii="Times New Roman" w:hAnsi="Times New Roman"/>
          <w:sz w:val="24"/>
          <w:szCs w:val="24"/>
        </w:rPr>
      </w:pPr>
    </w:p>
    <w:p w:rsidR="00D62F72" w:rsidRDefault="00D62F72" w:rsidP="00D62F72">
      <w:pPr>
        <w:pStyle w:val="15"/>
        <w:spacing w:after="0" w:line="360" w:lineRule="auto"/>
        <w:ind w:left="0" w:firstLine="284"/>
        <w:jc w:val="both"/>
        <w:rPr>
          <w:rFonts w:ascii="Times New Roman" w:hAnsi="Times New Roman"/>
          <w:b/>
          <w:sz w:val="24"/>
          <w:szCs w:val="24"/>
        </w:rPr>
      </w:pPr>
      <w:r>
        <w:rPr>
          <w:rFonts w:ascii="Times New Roman" w:hAnsi="Times New Roman"/>
          <w:b/>
          <w:sz w:val="24"/>
          <w:szCs w:val="24"/>
        </w:rPr>
        <w:t xml:space="preserve">5.Дайте відповіді на запитання.  </w:t>
      </w:r>
      <w:r>
        <w:rPr>
          <w:rFonts w:ascii="Times New Roman" w:hAnsi="Times New Roman"/>
          <w:b/>
          <w:sz w:val="24"/>
          <w:szCs w:val="24"/>
          <w:lang w:val="en-US"/>
        </w:rPr>
        <w:t>Answer</w:t>
      </w:r>
      <w:r>
        <w:rPr>
          <w:rFonts w:ascii="Times New Roman" w:hAnsi="Times New Roman"/>
          <w:b/>
          <w:sz w:val="24"/>
          <w:szCs w:val="24"/>
        </w:rPr>
        <w:t xml:space="preserve"> </w:t>
      </w:r>
      <w:r>
        <w:rPr>
          <w:rFonts w:ascii="Times New Roman" w:hAnsi="Times New Roman"/>
          <w:b/>
          <w:sz w:val="24"/>
          <w:szCs w:val="24"/>
          <w:lang w:val="en-US"/>
        </w:rPr>
        <w:t>the</w:t>
      </w:r>
      <w:r>
        <w:rPr>
          <w:rFonts w:ascii="Times New Roman" w:hAnsi="Times New Roman"/>
          <w:b/>
          <w:sz w:val="24"/>
          <w:szCs w:val="24"/>
        </w:rPr>
        <w:t xml:space="preserve"> </w:t>
      </w:r>
      <w:r>
        <w:rPr>
          <w:rFonts w:ascii="Times New Roman" w:hAnsi="Times New Roman"/>
          <w:b/>
          <w:sz w:val="24"/>
          <w:szCs w:val="24"/>
          <w:lang w:val="en-US"/>
        </w:rPr>
        <w:t>questions</w:t>
      </w:r>
      <w:r>
        <w:rPr>
          <w:rFonts w:ascii="Times New Roman" w:hAnsi="Times New Roman"/>
          <w:b/>
          <w:sz w:val="24"/>
          <w:szCs w:val="24"/>
        </w:rPr>
        <w:t>.</w:t>
      </w:r>
    </w:p>
    <w:p w:rsidR="00D62F72" w:rsidRPr="006144A8" w:rsidRDefault="00D62F72" w:rsidP="00D62F72">
      <w:pPr>
        <w:pStyle w:val="15"/>
        <w:spacing w:after="0" w:line="360" w:lineRule="auto"/>
        <w:ind w:left="0" w:firstLine="284"/>
        <w:jc w:val="both"/>
        <w:rPr>
          <w:rFonts w:ascii="Times New Roman" w:hAnsi="Times New Roman"/>
          <w:sz w:val="24"/>
          <w:szCs w:val="24"/>
          <w:u w:val="single"/>
          <w:lang w:val="ru-RU"/>
        </w:rPr>
      </w:pPr>
      <w:r>
        <w:rPr>
          <w:rFonts w:ascii="Times New Roman" w:hAnsi="Times New Roman"/>
          <w:sz w:val="24"/>
          <w:szCs w:val="24"/>
        </w:rPr>
        <w:t xml:space="preserve">Example: Чий це словник? Це твій словник? – </w:t>
      </w:r>
      <w:r>
        <w:rPr>
          <w:rFonts w:ascii="Times New Roman" w:hAnsi="Times New Roman"/>
          <w:sz w:val="24"/>
          <w:szCs w:val="24"/>
          <w:u w:val="single"/>
        </w:rPr>
        <w:t>Так, це мій словник. Ні, це не мій словник.</w:t>
      </w:r>
    </w:p>
    <w:p w:rsidR="00D62F72" w:rsidRDefault="00D62F72" w:rsidP="00D62F72">
      <w:pPr>
        <w:pStyle w:val="15"/>
        <w:spacing w:after="0" w:line="360" w:lineRule="auto"/>
        <w:ind w:left="0" w:firstLine="284"/>
        <w:jc w:val="both"/>
        <w:rPr>
          <w:rFonts w:ascii="Times New Roman" w:hAnsi="Times New Roman"/>
          <w:sz w:val="24"/>
          <w:szCs w:val="24"/>
        </w:rPr>
      </w:pPr>
      <w:r>
        <w:rPr>
          <w:rFonts w:ascii="Times New Roman" w:hAnsi="Times New Roman"/>
          <w:sz w:val="24"/>
          <w:szCs w:val="24"/>
        </w:rPr>
        <w:t>Чиє це місце? Це твоє місце?  _____________________________________________</w:t>
      </w:r>
    </w:p>
    <w:p w:rsidR="00D62F72" w:rsidRDefault="00D62F72" w:rsidP="00D62F72">
      <w:pPr>
        <w:pStyle w:val="15"/>
        <w:spacing w:after="0" w:line="360" w:lineRule="auto"/>
        <w:ind w:left="0" w:firstLine="284"/>
        <w:jc w:val="both"/>
        <w:rPr>
          <w:rFonts w:ascii="Times New Roman" w:hAnsi="Times New Roman"/>
          <w:sz w:val="24"/>
          <w:szCs w:val="24"/>
        </w:rPr>
      </w:pPr>
      <w:r>
        <w:rPr>
          <w:rFonts w:ascii="Times New Roman" w:hAnsi="Times New Roman"/>
          <w:sz w:val="24"/>
          <w:szCs w:val="24"/>
        </w:rPr>
        <w:t>Чий це зошит? Це твій зошит? ____________________________________________</w:t>
      </w:r>
    </w:p>
    <w:p w:rsidR="00D62F72" w:rsidRDefault="00D62F72" w:rsidP="00D62F72">
      <w:pPr>
        <w:pStyle w:val="15"/>
        <w:spacing w:after="0" w:line="360" w:lineRule="auto"/>
        <w:ind w:left="0" w:firstLine="284"/>
        <w:jc w:val="both"/>
        <w:rPr>
          <w:rFonts w:ascii="Times New Roman" w:hAnsi="Times New Roman"/>
          <w:sz w:val="24"/>
          <w:szCs w:val="24"/>
        </w:rPr>
      </w:pPr>
      <w:r>
        <w:rPr>
          <w:rFonts w:ascii="Times New Roman" w:hAnsi="Times New Roman"/>
          <w:sz w:val="24"/>
          <w:szCs w:val="24"/>
        </w:rPr>
        <w:t>Чия це країна? Це твоя країна? ____________________________________________</w:t>
      </w:r>
    </w:p>
    <w:p w:rsidR="00D62F72" w:rsidRDefault="00D62F72" w:rsidP="00D62F72">
      <w:pPr>
        <w:pStyle w:val="15"/>
        <w:spacing w:after="0" w:line="360" w:lineRule="auto"/>
        <w:ind w:left="0" w:firstLine="284"/>
        <w:jc w:val="both"/>
        <w:rPr>
          <w:rFonts w:ascii="Times New Roman" w:hAnsi="Times New Roman"/>
          <w:sz w:val="24"/>
          <w:szCs w:val="24"/>
        </w:rPr>
      </w:pPr>
      <w:r>
        <w:rPr>
          <w:rFonts w:ascii="Times New Roman" w:hAnsi="Times New Roman"/>
          <w:sz w:val="24"/>
          <w:szCs w:val="24"/>
        </w:rPr>
        <w:t>Чий це олівець? Це твій  олівець? __________________________________________</w:t>
      </w:r>
    </w:p>
    <w:p w:rsidR="00D62F72" w:rsidRDefault="00D62F72" w:rsidP="00D62F72">
      <w:pPr>
        <w:pStyle w:val="15"/>
        <w:spacing w:after="0" w:line="360" w:lineRule="auto"/>
        <w:ind w:left="0" w:firstLine="284"/>
        <w:jc w:val="both"/>
        <w:rPr>
          <w:rFonts w:ascii="Times New Roman" w:hAnsi="Times New Roman"/>
          <w:sz w:val="24"/>
          <w:szCs w:val="24"/>
        </w:rPr>
      </w:pPr>
      <w:r>
        <w:rPr>
          <w:rFonts w:ascii="Times New Roman" w:hAnsi="Times New Roman"/>
          <w:sz w:val="24"/>
          <w:szCs w:val="24"/>
        </w:rPr>
        <w:t>Чия це ручка? Це твоя ручка? ______________________________________________</w:t>
      </w:r>
    </w:p>
    <w:p w:rsidR="00D62F72" w:rsidRPr="00495F40" w:rsidRDefault="00D62F72" w:rsidP="00D62F72">
      <w:pPr>
        <w:pStyle w:val="15"/>
        <w:spacing w:after="0" w:line="360" w:lineRule="auto"/>
        <w:ind w:left="0" w:firstLine="284"/>
        <w:jc w:val="both"/>
        <w:rPr>
          <w:rFonts w:ascii="Times New Roman" w:hAnsi="Times New Roman"/>
          <w:sz w:val="24"/>
          <w:szCs w:val="24"/>
          <w:lang w:val="en-US"/>
        </w:rPr>
      </w:pPr>
      <w:r>
        <w:rPr>
          <w:rFonts w:ascii="Times New Roman" w:hAnsi="Times New Roman"/>
          <w:sz w:val="24"/>
          <w:szCs w:val="24"/>
        </w:rPr>
        <w:t>Чиї це книги? Це твої книги? ______________________________________________</w:t>
      </w:r>
    </w:p>
    <w:p w:rsidR="00D62F72" w:rsidRDefault="00D62F72" w:rsidP="00D62F72">
      <w:pPr>
        <w:pStyle w:val="15"/>
        <w:spacing w:after="0" w:line="360" w:lineRule="auto"/>
        <w:ind w:left="0" w:firstLine="284"/>
        <w:jc w:val="both"/>
        <w:rPr>
          <w:rFonts w:ascii="Times New Roman" w:hAnsi="Times New Roman"/>
          <w:b/>
          <w:sz w:val="24"/>
          <w:szCs w:val="24"/>
        </w:rPr>
      </w:pPr>
      <w:r>
        <w:rPr>
          <w:rFonts w:ascii="Times New Roman" w:hAnsi="Times New Roman"/>
          <w:b/>
          <w:sz w:val="24"/>
          <w:szCs w:val="24"/>
        </w:rPr>
        <w:t xml:space="preserve">6. Складіть діалог. </w:t>
      </w:r>
      <w:r>
        <w:rPr>
          <w:rFonts w:ascii="Times New Roman" w:hAnsi="Times New Roman"/>
          <w:b/>
          <w:sz w:val="24"/>
          <w:szCs w:val="24"/>
          <w:lang w:val="en-US"/>
        </w:rPr>
        <w:t>Complete</w:t>
      </w:r>
      <w:r>
        <w:rPr>
          <w:rFonts w:ascii="Times New Roman" w:hAnsi="Times New Roman"/>
          <w:b/>
          <w:sz w:val="24"/>
          <w:szCs w:val="24"/>
        </w:rPr>
        <w:t xml:space="preserve"> </w:t>
      </w:r>
      <w:r>
        <w:rPr>
          <w:rFonts w:ascii="Times New Roman" w:hAnsi="Times New Roman"/>
          <w:b/>
          <w:sz w:val="24"/>
          <w:szCs w:val="24"/>
          <w:lang w:val="en-US"/>
        </w:rPr>
        <w:t>the</w:t>
      </w:r>
      <w:r>
        <w:rPr>
          <w:rFonts w:ascii="Times New Roman" w:hAnsi="Times New Roman"/>
          <w:b/>
          <w:sz w:val="24"/>
          <w:szCs w:val="24"/>
        </w:rPr>
        <w:t xml:space="preserve"> </w:t>
      </w:r>
      <w:r>
        <w:rPr>
          <w:rFonts w:ascii="Times New Roman" w:hAnsi="Times New Roman"/>
          <w:b/>
          <w:sz w:val="24"/>
          <w:szCs w:val="24"/>
          <w:lang w:val="en-US"/>
        </w:rPr>
        <w:t>dialogue</w:t>
      </w:r>
      <w:r>
        <w:rPr>
          <w:rFonts w:ascii="Times New Roman" w:hAnsi="Times New Roman"/>
          <w:b/>
          <w:sz w:val="24"/>
          <w:szCs w:val="24"/>
        </w:rPr>
        <w:t>.</w:t>
      </w:r>
    </w:p>
    <w:p w:rsidR="00D62F72" w:rsidRDefault="00D62F72" w:rsidP="00D62F72">
      <w:pPr>
        <w:autoSpaceDE w:val="0"/>
        <w:spacing w:line="360" w:lineRule="auto"/>
        <w:rPr>
          <w:rFonts w:ascii="TimesNewRoman" w:hAnsi="TimesNewRoman" w:cs="TimesNewRoman"/>
          <w:color w:val="231F20"/>
        </w:rPr>
      </w:pPr>
      <w:r>
        <w:rPr>
          <w:rFonts w:ascii="TimesNewRoman" w:hAnsi="TimesNewRoman" w:cs="TimesNewRoman"/>
          <w:color w:val="231F20"/>
        </w:rPr>
        <w:t xml:space="preserve"> ___________________________________________________– ... ? - Мене звуть Ахмед.</w:t>
      </w:r>
    </w:p>
    <w:p w:rsidR="00D62F72" w:rsidRDefault="00D62F72" w:rsidP="00D62F72">
      <w:pPr>
        <w:autoSpaceDE w:val="0"/>
        <w:spacing w:line="360" w:lineRule="auto"/>
        <w:ind w:left="708" w:hanging="708"/>
        <w:rPr>
          <w:rFonts w:ascii="TimesNewRoman" w:hAnsi="TimesNewRoman" w:cs="TimesNewRoman"/>
          <w:color w:val="231F20"/>
        </w:rPr>
      </w:pPr>
      <w:r>
        <w:rPr>
          <w:rFonts w:ascii="TimesNewRoman" w:hAnsi="TimesNewRoman" w:cs="TimesNewRoman"/>
          <w:color w:val="231F20"/>
        </w:rPr>
        <w:t xml:space="preserve"> ____________________________________________________– ... ? - Так, я іноземець.</w:t>
      </w:r>
    </w:p>
    <w:p w:rsidR="00D62F72" w:rsidRDefault="00D62F72" w:rsidP="00D62F72">
      <w:pPr>
        <w:autoSpaceDE w:val="0"/>
        <w:spacing w:line="360" w:lineRule="auto"/>
        <w:rPr>
          <w:rFonts w:ascii="TimesNewRoman" w:hAnsi="TimesNewRoman" w:cs="TimesNewRoman"/>
          <w:color w:val="231F20"/>
        </w:rPr>
      </w:pPr>
      <w:r>
        <w:rPr>
          <w:rFonts w:ascii="TimesNewRoman" w:hAnsi="TimesNewRoman" w:cs="TimesNewRoman"/>
          <w:color w:val="231F20"/>
        </w:rPr>
        <w:t xml:space="preserve"> ____________________________________________________– ... ? - Так, я студент.</w:t>
      </w:r>
    </w:p>
    <w:p w:rsidR="00D62F72" w:rsidRDefault="00D62F72" w:rsidP="00D62F72">
      <w:pPr>
        <w:autoSpaceDE w:val="0"/>
        <w:spacing w:line="360" w:lineRule="auto"/>
        <w:rPr>
          <w:rFonts w:ascii="TimesNewRoman" w:hAnsi="TimesNewRoman" w:cs="TimesNewRoman"/>
          <w:color w:val="231F20"/>
        </w:rPr>
      </w:pPr>
      <w:r>
        <w:rPr>
          <w:rFonts w:ascii="TimesNewRoman" w:hAnsi="TimesNewRoman" w:cs="TimesNewRoman"/>
          <w:color w:val="231F20"/>
        </w:rPr>
        <w:t>_______________________________________________– .. ? - Я навчаюсь в універстеті.</w:t>
      </w:r>
    </w:p>
    <w:p w:rsidR="00D62F72" w:rsidRDefault="00D62F72" w:rsidP="00D62F72">
      <w:pPr>
        <w:autoSpaceDE w:val="0"/>
        <w:spacing w:line="360" w:lineRule="auto"/>
        <w:jc w:val="both"/>
        <w:rPr>
          <w:rFonts w:ascii="TimesNewRoman" w:hAnsi="TimesNewRoman" w:cs="TimesNewRoman"/>
          <w:color w:val="231F20"/>
        </w:rPr>
      </w:pPr>
      <w:r>
        <w:rPr>
          <w:rFonts w:ascii="TimesNewRoman" w:hAnsi="TimesNewRoman" w:cs="TimesNewRoman"/>
          <w:color w:val="231F20"/>
        </w:rPr>
        <w:t>_____________________________________________– ... ? - Я вивчаю українську мову.</w:t>
      </w:r>
    </w:p>
    <w:p w:rsidR="00D62F72" w:rsidRDefault="00D62F72" w:rsidP="00D62F72">
      <w:pPr>
        <w:pStyle w:val="Standard"/>
        <w:autoSpaceDE w:val="0"/>
        <w:spacing w:after="0" w:line="360" w:lineRule="auto"/>
        <w:ind w:left="2832" w:hanging="2832"/>
        <w:rPr>
          <w:rFonts w:cs="TimesNewRoman"/>
          <w:color w:val="231F20"/>
          <w:sz w:val="24"/>
          <w:szCs w:val="24"/>
          <w:lang w:val="uk-UA"/>
        </w:rPr>
      </w:pPr>
    </w:p>
    <w:p w:rsidR="00D62F72" w:rsidRPr="007C277B" w:rsidRDefault="00D62F72" w:rsidP="00D62F72">
      <w:pPr>
        <w:pStyle w:val="15"/>
        <w:spacing w:after="0" w:line="360" w:lineRule="auto"/>
        <w:ind w:left="360"/>
        <w:jc w:val="both"/>
        <w:rPr>
          <w:rFonts w:ascii="Times New Roman" w:hAnsi="Times New Roman"/>
          <w:b/>
          <w:sz w:val="28"/>
          <w:szCs w:val="28"/>
        </w:rPr>
      </w:pPr>
      <w:r w:rsidRPr="007C277B">
        <w:rPr>
          <w:rFonts w:ascii="Times New Roman" w:hAnsi="Times New Roman"/>
          <w:b/>
          <w:sz w:val="28"/>
          <w:szCs w:val="28"/>
        </w:rPr>
        <w:t xml:space="preserve">7.Прочитайте текст. Підкресліть особові займенники. </w:t>
      </w:r>
      <w:r w:rsidRPr="007C277B">
        <w:rPr>
          <w:rFonts w:ascii="Times New Roman" w:hAnsi="Times New Roman"/>
          <w:b/>
          <w:sz w:val="28"/>
          <w:szCs w:val="28"/>
          <w:lang w:val="en-US"/>
        </w:rPr>
        <w:t>Read</w:t>
      </w:r>
      <w:r w:rsidRPr="007C277B">
        <w:rPr>
          <w:rFonts w:ascii="Times New Roman" w:hAnsi="Times New Roman"/>
          <w:b/>
          <w:sz w:val="28"/>
          <w:szCs w:val="28"/>
        </w:rPr>
        <w:t xml:space="preserve"> </w:t>
      </w:r>
      <w:r w:rsidRPr="007C277B">
        <w:rPr>
          <w:rFonts w:ascii="Times New Roman" w:hAnsi="Times New Roman"/>
          <w:b/>
          <w:sz w:val="28"/>
          <w:szCs w:val="28"/>
          <w:lang w:val="en-US"/>
        </w:rPr>
        <w:t>the</w:t>
      </w:r>
      <w:r w:rsidRPr="007C277B">
        <w:rPr>
          <w:rFonts w:ascii="Times New Roman" w:hAnsi="Times New Roman"/>
          <w:b/>
          <w:sz w:val="28"/>
          <w:szCs w:val="28"/>
        </w:rPr>
        <w:t xml:space="preserve"> </w:t>
      </w:r>
      <w:r w:rsidRPr="007C277B">
        <w:rPr>
          <w:rFonts w:ascii="Times New Roman" w:hAnsi="Times New Roman"/>
          <w:b/>
          <w:sz w:val="28"/>
          <w:szCs w:val="28"/>
          <w:lang w:val="en-US"/>
        </w:rPr>
        <w:t>text</w:t>
      </w:r>
      <w:r w:rsidRPr="007C277B">
        <w:rPr>
          <w:rFonts w:ascii="Times New Roman" w:hAnsi="Times New Roman"/>
          <w:b/>
          <w:sz w:val="28"/>
          <w:szCs w:val="28"/>
        </w:rPr>
        <w:t xml:space="preserve">. </w:t>
      </w:r>
      <w:r w:rsidRPr="007C277B">
        <w:rPr>
          <w:rFonts w:ascii="Times New Roman" w:hAnsi="Times New Roman"/>
          <w:b/>
          <w:sz w:val="28"/>
          <w:szCs w:val="28"/>
          <w:lang w:val="en-US"/>
        </w:rPr>
        <w:t>Note</w:t>
      </w:r>
      <w:r w:rsidRPr="007C277B">
        <w:rPr>
          <w:rFonts w:ascii="Times New Roman" w:hAnsi="Times New Roman"/>
          <w:b/>
          <w:sz w:val="28"/>
          <w:szCs w:val="28"/>
        </w:rPr>
        <w:t xml:space="preserve"> </w:t>
      </w:r>
      <w:r w:rsidRPr="007C277B">
        <w:rPr>
          <w:rFonts w:ascii="Times New Roman" w:hAnsi="Times New Roman"/>
          <w:b/>
          <w:sz w:val="28"/>
          <w:szCs w:val="28"/>
          <w:lang w:val="en-US"/>
        </w:rPr>
        <w:t>the</w:t>
      </w:r>
      <w:r w:rsidRPr="007C277B">
        <w:rPr>
          <w:rFonts w:ascii="Times New Roman" w:hAnsi="Times New Roman"/>
          <w:b/>
          <w:sz w:val="28"/>
          <w:szCs w:val="28"/>
        </w:rPr>
        <w:t xml:space="preserve"> pronouns. </w:t>
      </w:r>
    </w:p>
    <w:p w:rsidR="00D62F72" w:rsidRPr="007C277B" w:rsidRDefault="00D62F72" w:rsidP="00D62F72">
      <w:pPr>
        <w:pStyle w:val="15"/>
        <w:spacing w:after="0" w:line="360" w:lineRule="auto"/>
        <w:ind w:left="0" w:firstLine="284"/>
        <w:jc w:val="both"/>
        <w:rPr>
          <w:rFonts w:ascii="Times New Roman" w:hAnsi="Times New Roman"/>
          <w:sz w:val="28"/>
          <w:szCs w:val="28"/>
        </w:rPr>
      </w:pPr>
      <w:r w:rsidRPr="007C277B">
        <w:rPr>
          <w:rFonts w:ascii="Times New Roman" w:hAnsi="Times New Roman"/>
          <w:sz w:val="28"/>
          <w:szCs w:val="28"/>
        </w:rPr>
        <w:t>Привіт! Мене звуть Шохрух. Мені вісімнадцять років. Я навчаюся у Харківському національному медичному університеті. Моя сім’</w:t>
      </w:r>
      <w:r w:rsidRPr="007C277B">
        <w:rPr>
          <w:rFonts w:ascii="Times New Roman" w:hAnsi="Times New Roman"/>
          <w:sz w:val="28"/>
          <w:szCs w:val="28"/>
          <w:lang w:val="ru-RU"/>
        </w:rPr>
        <w:t>я</w:t>
      </w:r>
      <w:r w:rsidRPr="007C277B">
        <w:rPr>
          <w:rFonts w:ascii="Times New Roman" w:hAnsi="Times New Roman"/>
          <w:sz w:val="28"/>
          <w:szCs w:val="28"/>
        </w:rPr>
        <w:t xml:space="preserve"> – батько, мати, сестра, брат, дідусь і бабуся. Ми живемо у великому будинку. На першому поверсі живуть мої батьки, дідусь і бабуся. Це кабінет мого батька. Він – лікар. У кабінеті працюють батько та мій старший брат. Моя мати не працює, але вона дуже любить готувати для нас. Ця велика, світла і сучасна кухня – її улюблена кімната. Вона проводить тут дуже багато часу. Ось мій дідусь та моя бабуся. Вони відпочивають у вітальні. Дідусь читає газету, а бабуся дивиться свій улюблений серіал. </w:t>
      </w:r>
    </w:p>
    <w:p w:rsidR="00D62F72" w:rsidRPr="007C277B" w:rsidRDefault="00D62F72" w:rsidP="00D62F72">
      <w:pPr>
        <w:pStyle w:val="15"/>
        <w:spacing w:after="0" w:line="360" w:lineRule="auto"/>
        <w:ind w:left="0" w:firstLine="284"/>
        <w:jc w:val="both"/>
        <w:rPr>
          <w:rFonts w:ascii="Times New Roman" w:hAnsi="Times New Roman"/>
          <w:sz w:val="28"/>
          <w:szCs w:val="28"/>
        </w:rPr>
      </w:pPr>
      <w:r w:rsidRPr="007C277B">
        <w:rPr>
          <w:rFonts w:ascii="Times New Roman" w:hAnsi="Times New Roman"/>
          <w:sz w:val="28"/>
          <w:szCs w:val="28"/>
        </w:rPr>
        <w:t xml:space="preserve">Мій старший брат, молодша сестра та я живемо на другому поверсі. Моя сестра дуже розумна і чемна. Вона багато читає, любить спорт. Брат веселий та енергійний хлопець. Він часто допомагає батькові. </w:t>
      </w:r>
    </w:p>
    <w:p w:rsidR="00D62F72" w:rsidRDefault="00D62F72" w:rsidP="00A7107C">
      <w:pPr>
        <w:pStyle w:val="Standard"/>
        <w:numPr>
          <w:ilvl w:val="0"/>
          <w:numId w:val="16"/>
        </w:numPr>
        <w:tabs>
          <w:tab w:val="left" w:pos="360"/>
        </w:tabs>
        <w:autoSpaceDE w:val="0"/>
        <w:spacing w:after="0" w:line="360" w:lineRule="auto"/>
        <w:jc w:val="both"/>
        <w:rPr>
          <w:rFonts w:ascii="Times New Roman" w:hAnsi="Times New Roman"/>
          <w:iCs/>
          <w:color w:val="1A171B"/>
          <w:sz w:val="28"/>
          <w:szCs w:val="28"/>
          <w:lang w:val="en-US"/>
        </w:rPr>
      </w:pPr>
      <w:r>
        <w:rPr>
          <w:rFonts w:ascii="Times New Roman" w:hAnsi="Times New Roman"/>
          <w:b/>
          <w:iCs/>
          <w:color w:val="1A171B"/>
          <w:sz w:val="28"/>
          <w:szCs w:val="28"/>
          <w:lang w:val="uk-UA"/>
        </w:rPr>
        <w:t>Прочитайте й вивчіть назви місяців.</w:t>
      </w:r>
      <w:r>
        <w:rPr>
          <w:rFonts w:ascii="Times New Roman" w:hAnsi="Times New Roman"/>
          <w:b/>
          <w:iCs/>
          <w:color w:val="1A171B"/>
          <w:sz w:val="28"/>
          <w:szCs w:val="28"/>
          <w:lang w:val="en-US"/>
        </w:rPr>
        <w:t>Read and study the months in Ukrainian</w:t>
      </w:r>
      <w:r>
        <w:rPr>
          <w:rFonts w:ascii="Times New Roman" w:hAnsi="Times New Roman"/>
          <w:iCs/>
          <w:color w:val="1A171B"/>
          <w:sz w:val="28"/>
          <w:szCs w:val="28"/>
          <w:lang w:val="en-US"/>
        </w:rPr>
        <w:t>.</w:t>
      </w:r>
    </w:p>
    <w:p w:rsidR="00D62F72" w:rsidRDefault="00D62F72" w:rsidP="00D62F72">
      <w:pPr>
        <w:pStyle w:val="2"/>
        <w:shd w:val="clear" w:color="auto" w:fill="FFFFFF"/>
        <w:spacing w:before="0" w:line="360" w:lineRule="auto"/>
        <w:rPr>
          <w:rFonts w:ascii="Times New Roman" w:hAnsi="Times New Roman"/>
          <w:b w:val="0"/>
          <w:iCs/>
          <w:color w:val="1A171B"/>
          <w:sz w:val="28"/>
          <w:szCs w:val="28"/>
        </w:rPr>
      </w:pPr>
      <w:r>
        <w:rPr>
          <w:rFonts w:ascii="Times New Roman" w:hAnsi="Times New Roman"/>
          <w:b w:val="0"/>
          <w:iCs/>
          <w:color w:val="1A171B"/>
          <w:sz w:val="28"/>
          <w:szCs w:val="28"/>
        </w:rPr>
        <w:t>Січень (</w:t>
      </w:r>
      <w:r w:rsidRPr="00D94959">
        <w:rPr>
          <w:rFonts w:ascii="Times New Roman" w:hAnsi="Times New Roman"/>
          <w:b w:val="0"/>
          <w:color w:val="333333"/>
          <w:sz w:val="28"/>
          <w:szCs w:val="28"/>
          <w:lang w:val="en-US"/>
        </w:rPr>
        <w:t>January</w:t>
      </w:r>
      <w:r>
        <w:rPr>
          <w:rFonts w:ascii="Times New Roman" w:hAnsi="Times New Roman"/>
          <w:b w:val="0"/>
          <w:color w:val="333333"/>
          <w:sz w:val="28"/>
          <w:szCs w:val="28"/>
        </w:rPr>
        <w:t>)</w:t>
      </w:r>
      <w:r>
        <w:rPr>
          <w:rFonts w:ascii="Times New Roman" w:hAnsi="Times New Roman"/>
          <w:b w:val="0"/>
          <w:iCs/>
          <w:color w:val="1A171B"/>
          <w:sz w:val="28"/>
          <w:szCs w:val="28"/>
        </w:rPr>
        <w:t>, лютий (</w:t>
      </w:r>
      <w:r w:rsidRPr="00D94959">
        <w:rPr>
          <w:rFonts w:ascii="Times New Roman" w:hAnsi="Times New Roman"/>
          <w:b w:val="0"/>
          <w:color w:val="333333"/>
          <w:sz w:val="28"/>
          <w:szCs w:val="28"/>
          <w:lang w:val="en-US"/>
        </w:rPr>
        <w:t>February</w:t>
      </w:r>
      <w:r>
        <w:rPr>
          <w:rFonts w:ascii="Times New Roman" w:hAnsi="Times New Roman"/>
          <w:b w:val="0"/>
          <w:color w:val="333333"/>
          <w:sz w:val="28"/>
          <w:szCs w:val="28"/>
        </w:rPr>
        <w:t>)</w:t>
      </w:r>
      <w:r>
        <w:rPr>
          <w:rFonts w:ascii="Times New Roman" w:hAnsi="Times New Roman"/>
          <w:b w:val="0"/>
          <w:iCs/>
          <w:color w:val="1A171B"/>
          <w:sz w:val="28"/>
          <w:szCs w:val="28"/>
        </w:rPr>
        <w:t>, березень (</w:t>
      </w:r>
      <w:r w:rsidRPr="00D94959">
        <w:rPr>
          <w:rFonts w:ascii="Times New Roman" w:hAnsi="Times New Roman"/>
          <w:b w:val="0"/>
          <w:color w:val="333333"/>
          <w:sz w:val="28"/>
          <w:szCs w:val="28"/>
          <w:lang w:val="en-US"/>
        </w:rPr>
        <w:t>March</w:t>
      </w:r>
      <w:r>
        <w:rPr>
          <w:rFonts w:ascii="Times New Roman" w:hAnsi="Times New Roman"/>
          <w:b w:val="0"/>
          <w:color w:val="333333"/>
          <w:sz w:val="28"/>
          <w:szCs w:val="28"/>
        </w:rPr>
        <w:t>)</w:t>
      </w:r>
      <w:r>
        <w:rPr>
          <w:rFonts w:ascii="Times New Roman" w:hAnsi="Times New Roman"/>
          <w:b w:val="0"/>
          <w:iCs/>
          <w:color w:val="1A171B"/>
          <w:sz w:val="28"/>
          <w:szCs w:val="28"/>
        </w:rPr>
        <w:t>, квітень (</w:t>
      </w:r>
      <w:r w:rsidRPr="00D94959">
        <w:rPr>
          <w:rFonts w:ascii="Times New Roman" w:hAnsi="Times New Roman"/>
          <w:b w:val="0"/>
          <w:color w:val="333333"/>
          <w:sz w:val="28"/>
          <w:szCs w:val="28"/>
          <w:lang w:val="en-US"/>
        </w:rPr>
        <w:t>April</w:t>
      </w:r>
      <w:r>
        <w:rPr>
          <w:rFonts w:ascii="Times New Roman" w:hAnsi="Times New Roman"/>
          <w:b w:val="0"/>
          <w:color w:val="333333"/>
          <w:sz w:val="28"/>
          <w:szCs w:val="28"/>
        </w:rPr>
        <w:t>)</w:t>
      </w:r>
      <w:r>
        <w:rPr>
          <w:rFonts w:ascii="Times New Roman" w:hAnsi="Times New Roman"/>
          <w:b w:val="0"/>
          <w:iCs/>
          <w:color w:val="1A171B"/>
          <w:sz w:val="28"/>
          <w:szCs w:val="28"/>
        </w:rPr>
        <w:t>, травень (</w:t>
      </w:r>
      <w:r w:rsidRPr="00D94959">
        <w:rPr>
          <w:rFonts w:ascii="Times New Roman" w:hAnsi="Times New Roman"/>
          <w:b w:val="0"/>
          <w:color w:val="333333"/>
          <w:sz w:val="28"/>
          <w:szCs w:val="28"/>
          <w:lang w:val="en-US"/>
        </w:rPr>
        <w:t>May</w:t>
      </w:r>
      <w:r>
        <w:rPr>
          <w:rFonts w:ascii="Times New Roman" w:hAnsi="Times New Roman"/>
          <w:b w:val="0"/>
          <w:color w:val="333333"/>
          <w:sz w:val="28"/>
          <w:szCs w:val="28"/>
        </w:rPr>
        <w:t>)</w:t>
      </w:r>
      <w:r>
        <w:rPr>
          <w:rFonts w:ascii="Times New Roman" w:hAnsi="Times New Roman"/>
          <w:b w:val="0"/>
          <w:iCs/>
          <w:color w:val="1A171B"/>
          <w:sz w:val="28"/>
          <w:szCs w:val="28"/>
        </w:rPr>
        <w:t>, червень (</w:t>
      </w:r>
      <w:r w:rsidRPr="00D94959">
        <w:rPr>
          <w:rFonts w:ascii="Times New Roman" w:hAnsi="Times New Roman"/>
          <w:b w:val="0"/>
          <w:color w:val="333333"/>
          <w:sz w:val="28"/>
          <w:szCs w:val="28"/>
          <w:lang w:val="en-US"/>
        </w:rPr>
        <w:t>June</w:t>
      </w:r>
      <w:r>
        <w:rPr>
          <w:rFonts w:ascii="Times New Roman" w:hAnsi="Times New Roman"/>
          <w:b w:val="0"/>
          <w:color w:val="333333"/>
          <w:sz w:val="28"/>
          <w:szCs w:val="28"/>
        </w:rPr>
        <w:t>)</w:t>
      </w:r>
      <w:r>
        <w:rPr>
          <w:rFonts w:ascii="Times New Roman" w:hAnsi="Times New Roman"/>
          <w:b w:val="0"/>
          <w:iCs/>
          <w:color w:val="1A171B"/>
          <w:sz w:val="28"/>
          <w:szCs w:val="28"/>
        </w:rPr>
        <w:t>, липень (</w:t>
      </w:r>
      <w:r w:rsidRPr="00D94959">
        <w:rPr>
          <w:rFonts w:ascii="Times New Roman" w:hAnsi="Times New Roman"/>
          <w:b w:val="0"/>
          <w:color w:val="333333"/>
          <w:sz w:val="28"/>
          <w:szCs w:val="28"/>
          <w:lang w:val="en-US"/>
        </w:rPr>
        <w:t>July</w:t>
      </w:r>
      <w:r>
        <w:rPr>
          <w:rFonts w:ascii="Times New Roman" w:hAnsi="Times New Roman"/>
          <w:b w:val="0"/>
          <w:color w:val="333333"/>
          <w:sz w:val="28"/>
          <w:szCs w:val="28"/>
        </w:rPr>
        <w:t>)</w:t>
      </w:r>
      <w:r>
        <w:rPr>
          <w:rFonts w:ascii="Times New Roman" w:hAnsi="Times New Roman"/>
          <w:b w:val="0"/>
          <w:iCs/>
          <w:color w:val="1A171B"/>
          <w:sz w:val="28"/>
          <w:szCs w:val="28"/>
        </w:rPr>
        <w:t>, серпень (</w:t>
      </w:r>
      <w:r w:rsidRPr="00D94959">
        <w:rPr>
          <w:rFonts w:ascii="Times New Roman" w:hAnsi="Times New Roman"/>
          <w:b w:val="0"/>
          <w:color w:val="333333"/>
          <w:sz w:val="28"/>
          <w:szCs w:val="28"/>
          <w:lang w:val="en-US"/>
        </w:rPr>
        <w:t>August</w:t>
      </w:r>
      <w:r>
        <w:rPr>
          <w:rFonts w:ascii="Times New Roman" w:hAnsi="Times New Roman"/>
          <w:b w:val="0"/>
          <w:iCs/>
          <w:color w:val="1A171B"/>
          <w:sz w:val="28"/>
          <w:szCs w:val="28"/>
        </w:rPr>
        <w:t>), вересень (</w:t>
      </w:r>
      <w:r w:rsidRPr="00D94959">
        <w:rPr>
          <w:rFonts w:ascii="Times New Roman" w:hAnsi="Times New Roman"/>
          <w:b w:val="0"/>
          <w:color w:val="333333"/>
          <w:sz w:val="28"/>
          <w:szCs w:val="28"/>
          <w:lang w:val="en-US"/>
        </w:rPr>
        <w:t>September</w:t>
      </w:r>
      <w:r>
        <w:rPr>
          <w:rFonts w:ascii="Times New Roman" w:hAnsi="Times New Roman"/>
          <w:b w:val="0"/>
          <w:iCs/>
          <w:color w:val="1A171B"/>
          <w:sz w:val="28"/>
          <w:szCs w:val="28"/>
        </w:rPr>
        <w:t>), жовтень (</w:t>
      </w:r>
      <w:r w:rsidRPr="00D94959">
        <w:rPr>
          <w:rFonts w:ascii="Times New Roman" w:hAnsi="Times New Roman"/>
          <w:b w:val="0"/>
          <w:color w:val="333333"/>
          <w:sz w:val="28"/>
          <w:szCs w:val="28"/>
          <w:lang w:val="en-US"/>
        </w:rPr>
        <w:t>October</w:t>
      </w:r>
      <w:r>
        <w:rPr>
          <w:rFonts w:ascii="Times New Roman" w:hAnsi="Times New Roman"/>
          <w:b w:val="0"/>
          <w:color w:val="333333"/>
          <w:sz w:val="28"/>
          <w:szCs w:val="28"/>
        </w:rPr>
        <w:t>)</w:t>
      </w:r>
      <w:r>
        <w:rPr>
          <w:rFonts w:ascii="Times New Roman" w:hAnsi="Times New Roman"/>
          <w:b w:val="0"/>
          <w:iCs/>
          <w:color w:val="1A171B"/>
          <w:sz w:val="28"/>
          <w:szCs w:val="28"/>
        </w:rPr>
        <w:t>, листопад (</w:t>
      </w:r>
      <w:r w:rsidRPr="00D94959">
        <w:rPr>
          <w:rFonts w:ascii="Times New Roman" w:hAnsi="Times New Roman"/>
          <w:b w:val="0"/>
          <w:color w:val="333333"/>
          <w:sz w:val="28"/>
          <w:szCs w:val="28"/>
          <w:lang w:val="en-US"/>
        </w:rPr>
        <w:t>November</w:t>
      </w:r>
      <w:r>
        <w:rPr>
          <w:rFonts w:ascii="Times New Roman" w:hAnsi="Times New Roman"/>
          <w:b w:val="0"/>
          <w:color w:val="333333"/>
          <w:sz w:val="28"/>
          <w:szCs w:val="28"/>
        </w:rPr>
        <w:t>)</w:t>
      </w:r>
      <w:r>
        <w:rPr>
          <w:rFonts w:ascii="Times New Roman" w:hAnsi="Times New Roman"/>
          <w:b w:val="0"/>
          <w:iCs/>
          <w:color w:val="1A171B"/>
          <w:sz w:val="28"/>
          <w:szCs w:val="28"/>
        </w:rPr>
        <w:t>, грудень (</w:t>
      </w:r>
      <w:r w:rsidRPr="00D94959">
        <w:rPr>
          <w:rFonts w:ascii="Times New Roman" w:hAnsi="Times New Roman"/>
          <w:b w:val="0"/>
          <w:color w:val="333333"/>
          <w:sz w:val="28"/>
          <w:szCs w:val="28"/>
          <w:lang w:val="en-US"/>
        </w:rPr>
        <w:t>December</w:t>
      </w:r>
      <w:r>
        <w:rPr>
          <w:rFonts w:ascii="Times New Roman" w:hAnsi="Times New Roman"/>
          <w:b w:val="0"/>
          <w:color w:val="333333"/>
          <w:sz w:val="28"/>
          <w:szCs w:val="28"/>
        </w:rPr>
        <w:t>)</w:t>
      </w:r>
      <w:r>
        <w:rPr>
          <w:rFonts w:ascii="Times New Roman" w:hAnsi="Times New Roman"/>
          <w:b w:val="0"/>
          <w:iCs/>
          <w:color w:val="1A171B"/>
          <w:sz w:val="28"/>
          <w:szCs w:val="28"/>
        </w:rPr>
        <w:t xml:space="preserve">. </w:t>
      </w:r>
    </w:p>
    <w:p w:rsidR="00D62F72" w:rsidRPr="007C277B" w:rsidRDefault="00D62F72" w:rsidP="00D62F72">
      <w:pPr>
        <w:spacing w:line="360" w:lineRule="auto"/>
        <w:rPr>
          <w:sz w:val="28"/>
          <w:szCs w:val="28"/>
          <w:lang w:val="en-US"/>
        </w:rPr>
      </w:pPr>
      <w:r w:rsidRPr="007C277B">
        <w:rPr>
          <w:sz w:val="28"/>
          <w:szCs w:val="28"/>
        </w:rPr>
        <w:t>Осінь-</w:t>
      </w:r>
      <w:r w:rsidRPr="007C277B">
        <w:rPr>
          <w:sz w:val="28"/>
          <w:szCs w:val="28"/>
          <w:lang w:val="en-US"/>
        </w:rPr>
        <w:t>autumn.</w:t>
      </w:r>
    </w:p>
    <w:p w:rsidR="00D62F72" w:rsidRPr="007C277B" w:rsidRDefault="00D62F72" w:rsidP="00D62F72">
      <w:pPr>
        <w:spacing w:line="360" w:lineRule="auto"/>
        <w:rPr>
          <w:sz w:val="28"/>
          <w:szCs w:val="28"/>
          <w:lang w:val="en-US"/>
        </w:rPr>
      </w:pPr>
      <w:r w:rsidRPr="007C277B">
        <w:rPr>
          <w:sz w:val="28"/>
          <w:szCs w:val="28"/>
        </w:rPr>
        <w:t xml:space="preserve">Зима – </w:t>
      </w:r>
      <w:r w:rsidRPr="007C277B">
        <w:rPr>
          <w:sz w:val="28"/>
          <w:szCs w:val="28"/>
          <w:lang w:val="en-US"/>
        </w:rPr>
        <w:t xml:space="preserve">winter </w:t>
      </w:r>
    </w:p>
    <w:p w:rsidR="00D62F72" w:rsidRPr="007C277B" w:rsidRDefault="00D62F72" w:rsidP="00D62F72">
      <w:pPr>
        <w:spacing w:line="360" w:lineRule="auto"/>
        <w:rPr>
          <w:sz w:val="28"/>
          <w:szCs w:val="28"/>
          <w:lang w:val="en-US"/>
        </w:rPr>
      </w:pPr>
      <w:r w:rsidRPr="007C277B">
        <w:rPr>
          <w:sz w:val="28"/>
          <w:szCs w:val="28"/>
        </w:rPr>
        <w:t>Весна</w:t>
      </w:r>
      <w:r w:rsidRPr="007C277B">
        <w:rPr>
          <w:sz w:val="28"/>
          <w:szCs w:val="28"/>
          <w:lang w:val="en-US"/>
        </w:rPr>
        <w:t>- spring</w:t>
      </w:r>
    </w:p>
    <w:p w:rsidR="00D62F72" w:rsidRPr="007C277B" w:rsidRDefault="00D62F72" w:rsidP="00D62F72">
      <w:pPr>
        <w:spacing w:line="360" w:lineRule="auto"/>
        <w:rPr>
          <w:sz w:val="28"/>
          <w:szCs w:val="28"/>
          <w:lang w:val="en-US"/>
        </w:rPr>
      </w:pPr>
      <w:r w:rsidRPr="007C277B">
        <w:rPr>
          <w:sz w:val="28"/>
          <w:szCs w:val="28"/>
        </w:rPr>
        <w:t>Літо</w:t>
      </w:r>
      <w:r w:rsidRPr="007C277B">
        <w:rPr>
          <w:sz w:val="28"/>
          <w:szCs w:val="28"/>
          <w:lang w:val="en-US"/>
        </w:rPr>
        <w:t>- summer.</w:t>
      </w:r>
    </w:p>
    <w:p w:rsidR="00D62F72" w:rsidRPr="00495F40" w:rsidRDefault="00D62F72" w:rsidP="00A7107C">
      <w:pPr>
        <w:widowControl w:val="0"/>
        <w:numPr>
          <w:ilvl w:val="0"/>
          <w:numId w:val="16"/>
        </w:numPr>
        <w:tabs>
          <w:tab w:val="left" w:pos="360"/>
        </w:tabs>
        <w:suppressAutoHyphens/>
        <w:spacing w:line="360" w:lineRule="auto"/>
        <w:jc w:val="both"/>
        <w:textAlignment w:val="baseline"/>
        <w:rPr>
          <w:b/>
          <w:sz w:val="28"/>
          <w:szCs w:val="28"/>
          <w:lang w:val="en-US"/>
        </w:rPr>
      </w:pPr>
      <w:r w:rsidRPr="00495F40">
        <w:rPr>
          <w:b/>
          <w:sz w:val="28"/>
          <w:szCs w:val="28"/>
        </w:rPr>
        <w:t xml:space="preserve">Прочитайте текст про друзів та їх кімнату. </w:t>
      </w:r>
      <w:r w:rsidRPr="00495F40">
        <w:rPr>
          <w:b/>
          <w:sz w:val="28"/>
          <w:szCs w:val="28"/>
          <w:lang w:val="en-US"/>
        </w:rPr>
        <w:t xml:space="preserve">Read the text about friends and their room. </w:t>
      </w:r>
    </w:p>
    <w:p w:rsidR="00D62F72" w:rsidRPr="00495F40" w:rsidRDefault="00D62F72" w:rsidP="00D62F72">
      <w:pPr>
        <w:spacing w:line="360" w:lineRule="auto"/>
        <w:jc w:val="both"/>
        <w:rPr>
          <w:sz w:val="28"/>
          <w:szCs w:val="28"/>
        </w:rPr>
      </w:pPr>
      <w:r w:rsidRPr="00495F40">
        <w:rPr>
          <w:sz w:val="28"/>
          <w:szCs w:val="28"/>
        </w:rPr>
        <w:t>Знайомтеся. Це мої друзі: Іван, Бенджамін та Алі. Вони  з різних країн, але нам разом добре, у нас спільні інтереси. Ми навчаємося у Харківському  національному медичному університеті на першому курсі. Іван хоче стати стоматологом, Бенджамін – кардіологом, Алі – хірургом. Ми навчаємося добре, багато часу проводимо  у бібліотеці. Ми живемо у гуртожитку в одній кімнаті. Наша кімната невелика, але затишна. У нас є ліжка, велика шафа, телевізор, три столи та багато книг. На стіні є картини та фото. У нас багато друзів.</w:t>
      </w:r>
    </w:p>
    <w:p w:rsidR="00D62F72" w:rsidRPr="00495F40" w:rsidRDefault="00D62F72" w:rsidP="00A7107C">
      <w:pPr>
        <w:widowControl w:val="0"/>
        <w:numPr>
          <w:ilvl w:val="0"/>
          <w:numId w:val="16"/>
        </w:numPr>
        <w:tabs>
          <w:tab w:val="left" w:pos="360"/>
        </w:tabs>
        <w:suppressAutoHyphens/>
        <w:spacing w:line="360" w:lineRule="auto"/>
        <w:jc w:val="both"/>
        <w:textAlignment w:val="baseline"/>
        <w:rPr>
          <w:b/>
          <w:sz w:val="28"/>
          <w:szCs w:val="28"/>
          <w:lang w:val="en-US"/>
        </w:rPr>
      </w:pPr>
      <w:r w:rsidRPr="00495F40">
        <w:rPr>
          <w:b/>
          <w:sz w:val="28"/>
          <w:szCs w:val="28"/>
        </w:rPr>
        <w:t>Опиши свою власну кімнату</w:t>
      </w:r>
      <w:r>
        <w:rPr>
          <w:b/>
          <w:sz w:val="28"/>
          <w:szCs w:val="28"/>
        </w:rPr>
        <w:t xml:space="preserve"> чи квартиру</w:t>
      </w:r>
      <w:r w:rsidRPr="00495F40">
        <w:rPr>
          <w:b/>
          <w:sz w:val="28"/>
          <w:szCs w:val="28"/>
        </w:rPr>
        <w:t xml:space="preserve">. </w:t>
      </w:r>
      <w:r w:rsidRPr="00495F40">
        <w:rPr>
          <w:b/>
          <w:sz w:val="28"/>
          <w:szCs w:val="28"/>
          <w:lang w:val="en-US"/>
        </w:rPr>
        <w:t>Describe your own room or flat.</w:t>
      </w:r>
    </w:p>
    <w:p w:rsidR="00D62F72" w:rsidRDefault="00D62F72" w:rsidP="00D62F72">
      <w:pPr>
        <w:spacing w:line="360" w:lineRule="auto"/>
        <w:jc w:val="both"/>
        <w:rPr>
          <w:lang w:val="en-US"/>
        </w:rPr>
      </w:pPr>
      <w:r>
        <w:rPr>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2F72" w:rsidRDefault="00D62F72" w:rsidP="00D62F72">
      <w:pPr>
        <w:pStyle w:val="Standard"/>
        <w:autoSpaceDE w:val="0"/>
        <w:spacing w:after="0" w:line="360" w:lineRule="auto"/>
        <w:jc w:val="center"/>
        <w:rPr>
          <w:rFonts w:ascii="Times New Roman" w:hAnsi="Times New Roman"/>
          <w:b/>
          <w:bCs/>
          <w:color w:val="1A171B"/>
          <w:sz w:val="30"/>
          <w:szCs w:val="30"/>
          <w:lang w:val="en-US"/>
        </w:rPr>
      </w:pPr>
    </w:p>
    <w:p w:rsidR="00D62F72" w:rsidRPr="00495F40" w:rsidRDefault="00D62F72" w:rsidP="00D62F72">
      <w:pPr>
        <w:pStyle w:val="Standard"/>
        <w:autoSpaceDE w:val="0"/>
        <w:spacing w:after="0" w:line="360" w:lineRule="auto"/>
        <w:jc w:val="center"/>
        <w:rPr>
          <w:rFonts w:ascii="Times New Roman" w:hAnsi="Times New Roman"/>
          <w:b/>
          <w:bCs/>
          <w:color w:val="1A171B"/>
          <w:sz w:val="30"/>
          <w:szCs w:val="30"/>
          <w:lang w:val="en-US"/>
        </w:rPr>
      </w:pPr>
      <w:r>
        <w:rPr>
          <w:rFonts w:ascii="Times New Roman" w:hAnsi="Times New Roman"/>
          <w:b/>
          <w:bCs/>
          <w:color w:val="1A171B"/>
          <w:sz w:val="30"/>
          <w:szCs w:val="30"/>
          <w:lang w:val="en-US"/>
        </w:rPr>
        <w:t>LESSON</w:t>
      </w:r>
      <w:r w:rsidRPr="00495F40">
        <w:rPr>
          <w:rFonts w:ascii="Times New Roman" w:hAnsi="Times New Roman"/>
          <w:b/>
          <w:bCs/>
          <w:color w:val="1A171B"/>
          <w:sz w:val="30"/>
          <w:szCs w:val="30"/>
          <w:lang w:val="en-US"/>
        </w:rPr>
        <w:t xml:space="preserve"> </w:t>
      </w:r>
      <w:r>
        <w:rPr>
          <w:rFonts w:ascii="Times New Roman" w:hAnsi="Times New Roman"/>
          <w:b/>
          <w:bCs/>
          <w:color w:val="1A171B"/>
          <w:sz w:val="30"/>
          <w:szCs w:val="30"/>
          <w:lang w:val="en-US"/>
        </w:rPr>
        <w:t>11</w:t>
      </w:r>
    </w:p>
    <w:p w:rsidR="00D62F72" w:rsidRDefault="00D62F72" w:rsidP="00D62F72">
      <w:pPr>
        <w:spacing w:line="360" w:lineRule="auto"/>
        <w:ind w:firstLine="284"/>
        <w:jc w:val="center"/>
        <w:rPr>
          <w:b/>
          <w:lang w:val="en-US"/>
        </w:rPr>
      </w:pPr>
      <w:r>
        <w:rPr>
          <w:b/>
        </w:rPr>
        <w:t xml:space="preserve">ЧИСЛІВНИК </w:t>
      </w:r>
      <w:r>
        <w:rPr>
          <w:b/>
          <w:lang w:val="en-US"/>
        </w:rPr>
        <w:t>(THE</w:t>
      </w:r>
      <w:r>
        <w:rPr>
          <w:b/>
        </w:rPr>
        <w:t xml:space="preserve"> </w:t>
      </w:r>
      <w:r>
        <w:rPr>
          <w:b/>
          <w:lang w:val="en-US"/>
        </w:rPr>
        <w:t>NUMERAL)</w:t>
      </w:r>
    </w:p>
    <w:p w:rsidR="00D62F72" w:rsidRDefault="00D62F72" w:rsidP="00D62F72">
      <w:pPr>
        <w:pStyle w:val="Standard"/>
        <w:autoSpaceDE w:val="0"/>
        <w:spacing w:after="0" w:line="360" w:lineRule="auto"/>
        <w:rPr>
          <w:rFonts w:ascii="Times New Roman" w:hAnsi="Times New Roman"/>
          <w:b/>
          <w:bCs/>
          <w:color w:val="1A171B"/>
          <w:sz w:val="28"/>
          <w:szCs w:val="28"/>
          <w:lang w:val="en-US"/>
        </w:rPr>
      </w:pPr>
      <w:r>
        <w:rPr>
          <w:rFonts w:ascii="Times New Roman" w:hAnsi="Times New Roman"/>
          <w:b/>
          <w:bCs/>
          <w:color w:val="1A171B"/>
          <w:sz w:val="28"/>
          <w:szCs w:val="28"/>
          <w:lang w:val="uk-UA"/>
        </w:rPr>
        <w:t>ЛЕКСИКА</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VOCABULARY</w:t>
      </w:r>
      <w:r>
        <w:rPr>
          <w:rFonts w:ascii="Times New Roman" w:hAnsi="Times New Roman"/>
          <w:b/>
          <w:bCs/>
          <w:color w:val="1A171B"/>
          <w:sz w:val="28"/>
          <w:szCs w:val="28"/>
          <w:lang w:val="uk-UA"/>
        </w:rPr>
        <w:tab/>
        <w:t>ЛЕКСИКА</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VOCABULARY</w:t>
      </w:r>
    </w:p>
    <w:p w:rsidR="00D62F72" w:rsidRPr="00D94959" w:rsidRDefault="00D62F72" w:rsidP="00D62F72">
      <w:pPr>
        <w:pStyle w:val="Standard"/>
        <w:autoSpaceDE w:val="0"/>
        <w:spacing w:after="0" w:line="360" w:lineRule="auto"/>
        <w:ind w:hanging="709"/>
        <w:rPr>
          <w:rFonts w:ascii="Times New Roman" w:hAnsi="Times New Roman" w:cs="Times New Roman"/>
          <w:iCs/>
          <w:color w:val="1A171B"/>
          <w:sz w:val="28"/>
          <w:szCs w:val="28"/>
          <w:lang w:val="uk-UA"/>
        </w:rPr>
      </w:pPr>
      <w:r>
        <w:rPr>
          <w:rFonts w:ascii="Times New Roman" w:hAnsi="Times New Roman" w:cs="Times New Roman"/>
          <w:iCs/>
          <w:color w:val="1A171B"/>
          <w:sz w:val="28"/>
          <w:szCs w:val="28"/>
          <w:lang w:val="uk-UA"/>
        </w:rPr>
        <w:tab/>
        <w:t xml:space="preserve">Слухайте, повторюйте, </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Listen</w:t>
      </w:r>
      <w:r>
        <w:rPr>
          <w:rFonts w:ascii="Times New Roman" w:hAnsi="Times New Roman" w:cs="Times New Roman"/>
          <w:iCs/>
          <w:color w:val="1A171B"/>
          <w:sz w:val="28"/>
          <w:szCs w:val="28"/>
          <w:lang w:val="uk-UA"/>
        </w:rPr>
        <w:t xml:space="preserve">, </w:t>
      </w:r>
      <w:r>
        <w:rPr>
          <w:rFonts w:ascii="Times New Roman" w:hAnsi="Times New Roman" w:cs="Times New Roman"/>
          <w:iCs/>
          <w:color w:val="1A171B"/>
          <w:sz w:val="28"/>
          <w:szCs w:val="28"/>
          <w:lang w:val="en-US"/>
        </w:rPr>
        <w:t>repeat</w:t>
      </w:r>
      <w:r>
        <w:rPr>
          <w:rFonts w:ascii="Times New Roman" w:hAnsi="Times New Roman" w:cs="Times New Roman"/>
          <w:iCs/>
          <w:color w:val="1A171B"/>
          <w:sz w:val="28"/>
          <w:szCs w:val="28"/>
          <w:lang w:val="uk-UA"/>
        </w:rPr>
        <w:t xml:space="preserve"> </w:t>
      </w:r>
      <w:r>
        <w:rPr>
          <w:rFonts w:ascii="Times New Roman" w:hAnsi="Times New Roman" w:cs="Times New Roman"/>
          <w:iCs/>
          <w:color w:val="1A171B"/>
          <w:sz w:val="28"/>
          <w:szCs w:val="28"/>
          <w:lang w:val="en-US"/>
        </w:rPr>
        <w:t>and</w:t>
      </w:r>
    </w:p>
    <w:p w:rsidR="00D62F72" w:rsidRPr="008C53FE" w:rsidRDefault="00D62F72" w:rsidP="00D62F72">
      <w:pPr>
        <w:pStyle w:val="Standard"/>
        <w:autoSpaceDE w:val="0"/>
        <w:spacing w:after="0" w:line="360" w:lineRule="auto"/>
        <w:ind w:hanging="709"/>
        <w:rPr>
          <w:rFonts w:ascii="Times New Roman" w:hAnsi="Times New Roman" w:cs="Times New Roman"/>
          <w:iCs/>
          <w:color w:val="1A171B"/>
          <w:sz w:val="28"/>
          <w:szCs w:val="28"/>
          <w:lang w:val="uk-UA"/>
        </w:rPr>
      </w:pPr>
      <w:r>
        <w:rPr>
          <w:rFonts w:ascii="Times New Roman" w:hAnsi="Times New Roman" w:cs="Times New Roman"/>
          <w:iCs/>
          <w:color w:val="1A171B"/>
          <w:sz w:val="28"/>
          <w:szCs w:val="28"/>
          <w:lang w:val="uk-UA"/>
        </w:rPr>
        <w:tab/>
        <w:t>Запам’ятовуйте.</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t xml:space="preserve"> </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memorize</w:t>
      </w:r>
      <w:r>
        <w:rPr>
          <w:rFonts w:ascii="Times New Roman" w:hAnsi="Times New Roman" w:cs="Times New Roman"/>
          <w:iCs/>
          <w:color w:val="1A171B"/>
          <w:sz w:val="28"/>
          <w:szCs w:val="28"/>
          <w:lang w:val="uk-UA"/>
        </w:rPr>
        <w:t>.</w:t>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en-US"/>
        </w:rPr>
        <w:tab/>
      </w:r>
    </w:p>
    <w:p w:rsidR="00D62F72" w:rsidRPr="008C53FE" w:rsidRDefault="00D62F72" w:rsidP="00D62F72">
      <w:pPr>
        <w:pStyle w:val="Standard"/>
        <w:autoSpaceDE w:val="0"/>
        <w:spacing w:after="0" w:line="360" w:lineRule="auto"/>
        <w:ind w:hanging="709"/>
        <w:rPr>
          <w:rFonts w:ascii="Times New Roman" w:hAnsi="Times New Roman" w:cs="Times New Roman"/>
          <w:iCs/>
          <w:color w:val="1A171B"/>
          <w:sz w:val="28"/>
          <w:szCs w:val="28"/>
          <w:lang w:val="en-US"/>
        </w:rPr>
      </w:pPr>
      <w:r>
        <w:rPr>
          <w:rFonts w:ascii="Times New Roman" w:hAnsi="Times New Roman" w:cs="Times New Roman"/>
          <w:iCs/>
          <w:color w:val="1A171B"/>
          <w:sz w:val="28"/>
          <w:szCs w:val="28"/>
          <w:lang w:val="uk-UA"/>
        </w:rPr>
        <w:tab/>
        <w:t xml:space="preserve">Поїзд </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train</w:t>
      </w:r>
      <w:r w:rsidRPr="00DE0519">
        <w:rPr>
          <w:rFonts w:ascii="Times New Roman" w:hAnsi="Times New Roman" w:cs="Times New Roman"/>
          <w:iCs/>
          <w:color w:val="1A171B"/>
          <w:sz w:val="28"/>
          <w:szCs w:val="28"/>
          <w:lang w:val="uk-UA"/>
        </w:rPr>
        <w:t xml:space="preserve"> </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t xml:space="preserve">хліб </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 xml:space="preserve">bread </w:t>
      </w:r>
    </w:p>
    <w:p w:rsidR="00D62F72" w:rsidRPr="00DE0519" w:rsidRDefault="00D62F72" w:rsidP="00D62F72">
      <w:pPr>
        <w:pStyle w:val="Standard"/>
        <w:autoSpaceDE w:val="0"/>
        <w:spacing w:after="0" w:line="360" w:lineRule="auto"/>
        <w:rPr>
          <w:rFonts w:ascii="Times New Roman" w:hAnsi="Times New Roman" w:cs="Times New Roman"/>
          <w:iCs/>
          <w:color w:val="1A171B"/>
          <w:sz w:val="28"/>
          <w:szCs w:val="28"/>
          <w:lang w:val="uk-UA"/>
        </w:rPr>
      </w:pPr>
      <w:r>
        <w:rPr>
          <w:rFonts w:ascii="Times New Roman" w:hAnsi="Times New Roman" w:cs="Times New Roman"/>
          <w:iCs/>
          <w:color w:val="1A171B"/>
          <w:sz w:val="28"/>
          <w:szCs w:val="28"/>
          <w:lang w:val="uk-UA"/>
        </w:rPr>
        <w:t>хвилина</w:t>
      </w:r>
      <w:r w:rsidRPr="00DE0519">
        <w:rPr>
          <w:rFonts w:ascii="Times New Roman" w:hAnsi="Times New Roman" w:cs="Times New Roman"/>
          <w:iCs/>
          <w:color w:val="1A171B"/>
          <w:sz w:val="28"/>
          <w:szCs w:val="28"/>
          <w:lang w:val="uk-UA"/>
        </w:rPr>
        <w:tab/>
      </w:r>
      <w:r w:rsidRPr="00DE0519">
        <w:rPr>
          <w:rFonts w:ascii="Times New Roman" w:hAnsi="Times New Roman" w:cs="Times New Roman"/>
          <w:iCs/>
          <w:color w:val="1A171B"/>
          <w:sz w:val="28"/>
          <w:szCs w:val="28"/>
          <w:lang w:val="uk-UA"/>
        </w:rPr>
        <w:tab/>
      </w:r>
      <w:r w:rsidRPr="00DE0519">
        <w:rPr>
          <w:rFonts w:ascii="Times New Roman" w:hAnsi="Times New Roman" w:cs="Times New Roman"/>
          <w:iCs/>
          <w:color w:val="1A171B"/>
          <w:sz w:val="28"/>
          <w:szCs w:val="28"/>
          <w:lang w:val="uk-UA"/>
        </w:rPr>
        <w:tab/>
      </w:r>
      <w:r w:rsidRPr="00DE0519">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minute</w:t>
      </w:r>
      <w:r w:rsidRPr="00DE0519">
        <w:rPr>
          <w:rFonts w:ascii="Times New Roman" w:hAnsi="Times New Roman" w:cs="Times New Roman"/>
          <w:iCs/>
          <w:color w:val="1A171B"/>
          <w:sz w:val="28"/>
          <w:szCs w:val="28"/>
          <w:lang w:val="uk-UA"/>
        </w:rPr>
        <w:t xml:space="preserve"> </w:t>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uk-UA"/>
        </w:rPr>
        <w:t>будильник</w:t>
      </w:r>
      <w:r w:rsidRPr="008C53FE">
        <w:rPr>
          <w:rFonts w:ascii="Arial" w:hAnsi="Arial" w:cs="Arial"/>
          <w:color w:val="333333"/>
          <w:shd w:val="clear" w:color="auto" w:fill="FFFFFF"/>
          <w:lang w:val="en-US"/>
        </w:rPr>
        <w:t xml:space="preserve"> </w:t>
      </w:r>
      <w:r>
        <w:rPr>
          <w:rFonts w:ascii="Arial" w:hAnsi="Arial" w:cs="Arial"/>
          <w:color w:val="333333"/>
          <w:shd w:val="clear" w:color="auto" w:fill="FFFFFF"/>
          <w:lang w:val="en-US"/>
        </w:rPr>
        <w:tab/>
      </w:r>
      <w:r w:rsidRPr="008C53FE">
        <w:rPr>
          <w:rFonts w:ascii="Times New Roman" w:hAnsi="Times New Roman" w:cs="Times New Roman"/>
          <w:color w:val="333333"/>
          <w:sz w:val="28"/>
          <w:szCs w:val="28"/>
          <w:shd w:val="clear" w:color="auto" w:fill="FFFFFF"/>
          <w:lang w:val="en-US"/>
        </w:rPr>
        <w:t>alarm clock</w:t>
      </w:r>
    </w:p>
    <w:p w:rsidR="00D62F72" w:rsidRPr="003E18C2" w:rsidRDefault="00D62F72" w:rsidP="00D62F72">
      <w:pPr>
        <w:pStyle w:val="Standard"/>
        <w:autoSpaceDE w:val="0"/>
        <w:spacing w:after="0" w:line="360" w:lineRule="auto"/>
        <w:rPr>
          <w:rFonts w:ascii="Times New Roman" w:hAnsi="Times New Roman" w:cs="Times New Roman"/>
          <w:iCs/>
          <w:color w:val="1A171B"/>
          <w:sz w:val="28"/>
          <w:szCs w:val="28"/>
          <w:lang w:val="uk-UA"/>
        </w:rPr>
      </w:pPr>
      <w:r>
        <w:rPr>
          <w:rFonts w:ascii="Times New Roman" w:hAnsi="Times New Roman" w:cs="Times New Roman"/>
          <w:iCs/>
          <w:color w:val="1A171B"/>
          <w:sz w:val="28"/>
          <w:szCs w:val="28"/>
          <w:lang w:val="uk-UA"/>
        </w:rPr>
        <w:t xml:space="preserve"> година</w:t>
      </w:r>
      <w:r w:rsidRPr="00DE0519">
        <w:rPr>
          <w:rFonts w:ascii="Times New Roman" w:hAnsi="Times New Roman" w:cs="Times New Roman"/>
          <w:iCs/>
          <w:color w:val="1A171B"/>
          <w:sz w:val="28"/>
          <w:szCs w:val="28"/>
          <w:lang w:val="uk-UA"/>
        </w:rPr>
        <w:tab/>
      </w:r>
      <w:r w:rsidRPr="00DE0519">
        <w:rPr>
          <w:rFonts w:ascii="Times New Roman" w:hAnsi="Times New Roman" w:cs="Times New Roman"/>
          <w:iCs/>
          <w:color w:val="1A171B"/>
          <w:sz w:val="28"/>
          <w:szCs w:val="28"/>
          <w:lang w:val="uk-UA"/>
        </w:rPr>
        <w:tab/>
      </w:r>
      <w:r w:rsidRPr="00DE0519">
        <w:rPr>
          <w:rFonts w:ascii="Times New Roman" w:hAnsi="Times New Roman" w:cs="Times New Roman"/>
          <w:iCs/>
          <w:color w:val="1A171B"/>
          <w:sz w:val="28"/>
          <w:szCs w:val="28"/>
          <w:lang w:val="uk-UA"/>
        </w:rPr>
        <w:tab/>
      </w:r>
      <w:r w:rsidRPr="00DE0519">
        <w:rPr>
          <w:rFonts w:ascii="Times New Roman" w:hAnsi="Times New Roman" w:cs="Times New Roman"/>
          <w:iCs/>
          <w:color w:val="1A171B"/>
          <w:sz w:val="28"/>
          <w:szCs w:val="28"/>
          <w:lang w:val="uk-UA"/>
        </w:rPr>
        <w:tab/>
      </w:r>
      <w:r w:rsidRPr="00DE0519">
        <w:rPr>
          <w:rFonts w:ascii="Times New Roman" w:hAnsi="Times New Roman" w:cs="Times New Roman"/>
          <w:iCs/>
          <w:color w:val="1A171B"/>
          <w:sz w:val="28"/>
          <w:szCs w:val="28"/>
          <w:lang w:val="en-US"/>
        </w:rPr>
        <w:t>hour</w:t>
      </w:r>
      <w:r w:rsidRPr="003E18C2">
        <w:rPr>
          <w:rFonts w:ascii="Times New Roman" w:hAnsi="Times New Roman" w:cs="Times New Roman"/>
          <w:iCs/>
          <w:color w:val="1A171B"/>
          <w:sz w:val="28"/>
          <w:szCs w:val="28"/>
          <w:lang w:val="uk-UA"/>
        </w:rPr>
        <w:tab/>
      </w:r>
      <w:r w:rsidRPr="003E18C2">
        <w:rPr>
          <w:rFonts w:ascii="Times New Roman" w:hAnsi="Times New Roman" w:cs="Times New Roman"/>
          <w:iCs/>
          <w:color w:val="1A171B"/>
          <w:sz w:val="28"/>
          <w:szCs w:val="28"/>
          <w:lang w:val="uk-UA"/>
        </w:rPr>
        <w:tab/>
      </w:r>
      <w:r w:rsidRPr="003E18C2">
        <w:rPr>
          <w:rFonts w:ascii="Times New Roman" w:hAnsi="Times New Roman" w:cs="Times New Roman"/>
          <w:iCs/>
          <w:color w:val="1A171B"/>
          <w:sz w:val="28"/>
          <w:szCs w:val="28"/>
          <w:lang w:val="uk-UA"/>
        </w:rPr>
        <w:tab/>
        <w:t xml:space="preserve">готувати </w:t>
      </w:r>
      <w:r w:rsidRPr="003E18C2">
        <w:rPr>
          <w:rFonts w:ascii="Times New Roman" w:hAnsi="Times New Roman" w:cs="Times New Roman"/>
          <w:iCs/>
          <w:color w:val="1A171B"/>
          <w:sz w:val="28"/>
          <w:szCs w:val="28"/>
          <w:lang w:val="uk-UA"/>
        </w:rPr>
        <w:tab/>
      </w:r>
      <w:r w:rsidRPr="003E18C2">
        <w:rPr>
          <w:rFonts w:ascii="Times New Roman" w:hAnsi="Times New Roman" w:cs="Times New Roman"/>
          <w:color w:val="333333"/>
          <w:sz w:val="28"/>
          <w:szCs w:val="28"/>
          <w:shd w:val="clear" w:color="auto" w:fill="FFFFFF"/>
        </w:rPr>
        <w:t>to</w:t>
      </w:r>
      <w:r w:rsidRPr="003E18C2">
        <w:rPr>
          <w:rFonts w:ascii="Times New Roman" w:hAnsi="Times New Roman" w:cs="Times New Roman"/>
          <w:color w:val="333333"/>
          <w:sz w:val="28"/>
          <w:szCs w:val="28"/>
          <w:shd w:val="clear" w:color="auto" w:fill="FFFFFF"/>
          <w:lang w:val="uk-UA"/>
        </w:rPr>
        <w:t xml:space="preserve"> </w:t>
      </w:r>
      <w:r w:rsidRPr="003E18C2">
        <w:rPr>
          <w:rFonts w:ascii="Times New Roman" w:hAnsi="Times New Roman" w:cs="Times New Roman"/>
          <w:color w:val="333333"/>
          <w:sz w:val="28"/>
          <w:szCs w:val="28"/>
          <w:shd w:val="clear" w:color="auto" w:fill="FFFFFF"/>
        </w:rPr>
        <w:t>cook</w:t>
      </w:r>
    </w:p>
    <w:p w:rsidR="00D62F72" w:rsidRPr="003E18C2" w:rsidRDefault="00D62F72" w:rsidP="00D62F72">
      <w:pPr>
        <w:pStyle w:val="Standard"/>
        <w:autoSpaceDE w:val="0"/>
        <w:spacing w:after="0" w:line="360" w:lineRule="auto"/>
        <w:ind w:hanging="709"/>
        <w:rPr>
          <w:rFonts w:ascii="Times New Roman" w:hAnsi="Times New Roman" w:cs="Times New Roman"/>
          <w:iCs/>
          <w:color w:val="1A171B"/>
          <w:sz w:val="28"/>
          <w:szCs w:val="28"/>
          <w:lang w:val="uk-UA"/>
        </w:rPr>
      </w:pPr>
      <w:r w:rsidRPr="00DE0519">
        <w:rPr>
          <w:rFonts w:ascii="Times New Roman" w:hAnsi="Times New Roman" w:cs="Times New Roman"/>
          <w:iCs/>
          <w:color w:val="1A171B"/>
          <w:sz w:val="28"/>
          <w:szCs w:val="28"/>
          <w:lang w:val="uk-UA"/>
        </w:rPr>
        <w:tab/>
        <w:t>спортзал</w:t>
      </w:r>
      <w:r w:rsidRPr="00DE0519">
        <w:rPr>
          <w:rFonts w:ascii="Times New Roman" w:hAnsi="Times New Roman" w:cs="Times New Roman"/>
          <w:iCs/>
          <w:color w:val="1A171B"/>
          <w:sz w:val="28"/>
          <w:szCs w:val="28"/>
          <w:lang w:val="uk-UA"/>
        </w:rPr>
        <w:tab/>
      </w:r>
      <w:r w:rsidRPr="00DE0519">
        <w:rPr>
          <w:rFonts w:ascii="Times New Roman" w:hAnsi="Times New Roman" w:cs="Times New Roman"/>
          <w:iCs/>
          <w:color w:val="1A171B"/>
          <w:sz w:val="28"/>
          <w:szCs w:val="28"/>
          <w:lang w:val="uk-UA"/>
        </w:rPr>
        <w:tab/>
      </w:r>
      <w:r w:rsidRPr="00DE0519">
        <w:rPr>
          <w:rFonts w:ascii="Times New Roman" w:hAnsi="Times New Roman" w:cs="Times New Roman"/>
          <w:iCs/>
          <w:color w:val="1A171B"/>
          <w:sz w:val="28"/>
          <w:szCs w:val="28"/>
          <w:lang w:val="uk-UA"/>
        </w:rPr>
        <w:tab/>
      </w:r>
      <w:r w:rsidRPr="00DE0519">
        <w:rPr>
          <w:rFonts w:ascii="Times New Roman" w:hAnsi="Times New Roman" w:cs="Times New Roman"/>
          <w:iCs/>
          <w:color w:val="1A171B"/>
          <w:sz w:val="28"/>
          <w:szCs w:val="28"/>
          <w:lang w:val="uk-UA"/>
        </w:rPr>
        <w:tab/>
      </w:r>
      <w:r w:rsidRPr="008C53FE">
        <w:rPr>
          <w:rStyle w:val="apple-converted-space"/>
          <w:rFonts w:ascii="Times New Roman" w:hAnsi="Times New Roman" w:cs="Times New Roman"/>
          <w:color w:val="333333"/>
          <w:sz w:val="28"/>
          <w:szCs w:val="28"/>
          <w:shd w:val="clear" w:color="auto" w:fill="FFFFFF"/>
          <w:lang w:val="en-US"/>
        </w:rPr>
        <w:t> </w:t>
      </w:r>
      <w:r w:rsidRPr="008C53FE">
        <w:rPr>
          <w:rFonts w:ascii="Times New Roman" w:hAnsi="Times New Roman" w:cs="Times New Roman"/>
          <w:color w:val="333333"/>
          <w:sz w:val="28"/>
          <w:szCs w:val="28"/>
          <w:shd w:val="clear" w:color="auto" w:fill="FFFFFF"/>
          <w:lang w:val="en-US"/>
        </w:rPr>
        <w:t>gym</w:t>
      </w:r>
      <w:r>
        <w:rPr>
          <w:rFonts w:ascii="Times New Roman" w:hAnsi="Times New Roman" w:cs="Times New Roman"/>
          <w:color w:val="333333"/>
          <w:sz w:val="28"/>
          <w:szCs w:val="28"/>
          <w:shd w:val="clear" w:color="auto" w:fill="FFFFFF"/>
          <w:lang w:val="uk-UA"/>
        </w:rPr>
        <w:tab/>
      </w:r>
      <w:r>
        <w:rPr>
          <w:rFonts w:ascii="Times New Roman" w:hAnsi="Times New Roman" w:cs="Times New Roman"/>
          <w:color w:val="333333"/>
          <w:sz w:val="28"/>
          <w:szCs w:val="28"/>
          <w:shd w:val="clear" w:color="auto" w:fill="FFFFFF"/>
          <w:lang w:val="uk-UA"/>
        </w:rPr>
        <w:tab/>
      </w:r>
      <w:r>
        <w:rPr>
          <w:rFonts w:ascii="Times New Roman" w:hAnsi="Times New Roman" w:cs="Times New Roman"/>
          <w:color w:val="333333"/>
          <w:sz w:val="28"/>
          <w:szCs w:val="28"/>
          <w:shd w:val="clear" w:color="auto" w:fill="FFFFFF"/>
          <w:lang w:val="uk-UA"/>
        </w:rPr>
        <w:tab/>
        <w:t xml:space="preserve">їжа </w:t>
      </w:r>
      <w:r>
        <w:rPr>
          <w:rFonts w:ascii="Times New Roman" w:hAnsi="Times New Roman" w:cs="Times New Roman"/>
          <w:color w:val="333333"/>
          <w:sz w:val="28"/>
          <w:szCs w:val="28"/>
          <w:shd w:val="clear" w:color="auto" w:fill="FFFFFF"/>
          <w:lang w:val="uk-UA"/>
        </w:rPr>
        <w:tab/>
      </w:r>
      <w:r>
        <w:rPr>
          <w:rFonts w:ascii="Times New Roman" w:hAnsi="Times New Roman" w:cs="Times New Roman"/>
          <w:color w:val="333333"/>
          <w:sz w:val="28"/>
          <w:szCs w:val="28"/>
          <w:shd w:val="clear" w:color="auto" w:fill="FFFFFF"/>
          <w:lang w:val="en-US"/>
        </w:rPr>
        <w:t>food</w:t>
      </w:r>
    </w:p>
    <w:p w:rsidR="00D62F72" w:rsidRPr="003E18C2" w:rsidRDefault="00D62F72" w:rsidP="00D62F72">
      <w:pPr>
        <w:pStyle w:val="Standard"/>
        <w:autoSpaceDE w:val="0"/>
        <w:spacing w:after="0" w:line="360" w:lineRule="auto"/>
        <w:ind w:hanging="709"/>
        <w:rPr>
          <w:rFonts w:ascii="Times New Roman" w:hAnsi="Times New Roman" w:cs="Times New Roman"/>
          <w:iCs/>
          <w:color w:val="1A171B"/>
          <w:sz w:val="28"/>
          <w:szCs w:val="28"/>
          <w:lang w:val="en-US"/>
        </w:rPr>
      </w:pPr>
      <w:r w:rsidRPr="00DE0519">
        <w:rPr>
          <w:rFonts w:ascii="Times New Roman" w:hAnsi="Times New Roman" w:cs="Times New Roman"/>
          <w:iCs/>
          <w:color w:val="1A171B"/>
          <w:sz w:val="28"/>
          <w:szCs w:val="28"/>
          <w:lang w:val="uk-UA"/>
        </w:rPr>
        <w:tab/>
        <w:t xml:space="preserve">словник </w:t>
      </w:r>
      <w:r w:rsidRPr="00DE0519">
        <w:rPr>
          <w:rFonts w:ascii="Times New Roman" w:hAnsi="Times New Roman" w:cs="Times New Roman"/>
          <w:iCs/>
          <w:color w:val="1A171B"/>
          <w:sz w:val="28"/>
          <w:szCs w:val="28"/>
          <w:lang w:val="uk-UA"/>
        </w:rPr>
        <w:tab/>
      </w:r>
      <w:r w:rsidRPr="00DE0519">
        <w:rPr>
          <w:rFonts w:ascii="Times New Roman" w:hAnsi="Times New Roman" w:cs="Times New Roman"/>
          <w:iCs/>
          <w:color w:val="1A171B"/>
          <w:sz w:val="28"/>
          <w:szCs w:val="28"/>
          <w:lang w:val="uk-UA"/>
        </w:rPr>
        <w:tab/>
      </w:r>
      <w:r w:rsidRPr="00DE0519">
        <w:rPr>
          <w:rFonts w:ascii="Times New Roman" w:hAnsi="Times New Roman" w:cs="Times New Roman"/>
          <w:iCs/>
          <w:color w:val="1A171B"/>
          <w:sz w:val="28"/>
          <w:szCs w:val="28"/>
          <w:lang w:val="uk-UA"/>
        </w:rPr>
        <w:tab/>
      </w:r>
      <w:r w:rsidRPr="00DE0519">
        <w:rPr>
          <w:rFonts w:ascii="Times New Roman" w:hAnsi="Times New Roman" w:cs="Times New Roman"/>
          <w:iCs/>
          <w:color w:val="1A171B"/>
          <w:sz w:val="28"/>
          <w:szCs w:val="28"/>
          <w:lang w:val="uk-UA"/>
        </w:rPr>
        <w:tab/>
      </w:r>
      <w:r w:rsidRPr="008C53FE">
        <w:rPr>
          <w:rFonts w:ascii="Times New Roman" w:hAnsi="Times New Roman" w:cs="Times New Roman"/>
          <w:color w:val="333333"/>
          <w:sz w:val="28"/>
          <w:szCs w:val="28"/>
          <w:shd w:val="clear" w:color="auto" w:fill="FFFFFF"/>
          <w:lang w:val="en-US"/>
        </w:rPr>
        <w:t>dictionary</w:t>
      </w:r>
      <w:r w:rsidRPr="008C53FE">
        <w:rPr>
          <w:rStyle w:val="apple-converted-space"/>
          <w:rFonts w:ascii="Times New Roman" w:hAnsi="Times New Roman" w:cs="Times New Roman"/>
          <w:color w:val="333333"/>
          <w:sz w:val="28"/>
          <w:szCs w:val="28"/>
          <w:shd w:val="clear" w:color="auto" w:fill="FFFFFF"/>
          <w:lang w:val="en-US"/>
        </w:rPr>
        <w:t> </w:t>
      </w:r>
      <w:r w:rsidRPr="00DE0519">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uk-UA"/>
        </w:rPr>
        <w:t>вільний час</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 xml:space="preserve">free time </w:t>
      </w:r>
    </w:p>
    <w:p w:rsidR="00D62F72" w:rsidRPr="003E18C2" w:rsidRDefault="00D62F72" w:rsidP="00D62F72">
      <w:pPr>
        <w:pStyle w:val="Standard"/>
        <w:autoSpaceDE w:val="0"/>
        <w:spacing w:after="0" w:line="360" w:lineRule="auto"/>
        <w:rPr>
          <w:rFonts w:ascii="Times New Roman" w:hAnsi="Times New Roman" w:cs="Times New Roman"/>
          <w:iCs/>
          <w:color w:val="1A171B"/>
          <w:sz w:val="28"/>
          <w:szCs w:val="28"/>
          <w:lang w:val="en-US"/>
        </w:rPr>
      </w:pPr>
      <w:r w:rsidRPr="00DE0519">
        <w:rPr>
          <w:rFonts w:ascii="Times New Roman" w:hAnsi="Times New Roman" w:cs="Times New Roman"/>
          <w:iCs/>
          <w:color w:val="1A171B"/>
          <w:sz w:val="28"/>
          <w:szCs w:val="28"/>
          <w:lang w:val="uk-UA"/>
        </w:rPr>
        <w:t>ціна</w:t>
      </w:r>
      <w:r w:rsidRPr="00DE0519">
        <w:rPr>
          <w:rFonts w:ascii="Times New Roman" w:hAnsi="Times New Roman" w:cs="Times New Roman"/>
          <w:iCs/>
          <w:color w:val="1A171B"/>
          <w:sz w:val="28"/>
          <w:szCs w:val="28"/>
          <w:lang w:val="en-US"/>
        </w:rPr>
        <w:tab/>
      </w:r>
      <w:r w:rsidRPr="00DE0519">
        <w:rPr>
          <w:rFonts w:ascii="Times New Roman" w:hAnsi="Times New Roman" w:cs="Times New Roman"/>
          <w:iCs/>
          <w:color w:val="1A171B"/>
          <w:sz w:val="28"/>
          <w:szCs w:val="28"/>
          <w:lang w:val="en-US"/>
        </w:rPr>
        <w:tab/>
      </w:r>
      <w:r w:rsidRPr="00DE0519">
        <w:rPr>
          <w:rFonts w:ascii="Times New Roman" w:hAnsi="Times New Roman" w:cs="Times New Roman"/>
          <w:iCs/>
          <w:color w:val="1A171B"/>
          <w:sz w:val="28"/>
          <w:szCs w:val="28"/>
          <w:lang w:val="en-US"/>
        </w:rPr>
        <w:tab/>
      </w:r>
      <w:r w:rsidRPr="00DE0519">
        <w:rPr>
          <w:rFonts w:ascii="Times New Roman" w:hAnsi="Times New Roman" w:cs="Times New Roman"/>
          <w:iCs/>
          <w:color w:val="1A171B"/>
          <w:sz w:val="28"/>
          <w:szCs w:val="28"/>
          <w:lang w:val="en-US"/>
        </w:rPr>
        <w:tab/>
      </w:r>
      <w:r w:rsidRPr="00DE0519">
        <w:rPr>
          <w:rFonts w:ascii="Times New Roman" w:hAnsi="Times New Roman" w:cs="Times New Roman"/>
          <w:iCs/>
          <w:color w:val="1A171B"/>
          <w:sz w:val="28"/>
          <w:szCs w:val="28"/>
          <w:lang w:val="en-US"/>
        </w:rPr>
        <w:tab/>
        <w:t>price</w:t>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uk-UA"/>
        </w:rPr>
        <w:t>домашнє завдання</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home task</w:t>
      </w:r>
    </w:p>
    <w:p w:rsidR="00D62F72" w:rsidRPr="00DE0519" w:rsidRDefault="00D62F72" w:rsidP="00D62F72">
      <w:pPr>
        <w:pStyle w:val="Standard"/>
        <w:autoSpaceDE w:val="0"/>
        <w:spacing w:after="0" w:line="360" w:lineRule="auto"/>
        <w:rPr>
          <w:rFonts w:ascii="Times New Roman" w:hAnsi="Times New Roman" w:cs="Times New Roman"/>
          <w:iCs/>
          <w:color w:val="1A171B"/>
          <w:sz w:val="28"/>
          <w:szCs w:val="28"/>
          <w:lang w:val="en-US"/>
        </w:rPr>
      </w:pPr>
      <w:r w:rsidRPr="00DE0519">
        <w:rPr>
          <w:rFonts w:ascii="Times New Roman" w:hAnsi="Times New Roman" w:cs="Times New Roman"/>
          <w:iCs/>
          <w:color w:val="1A171B"/>
          <w:sz w:val="28"/>
          <w:szCs w:val="28"/>
          <w:lang w:val="uk-UA"/>
        </w:rPr>
        <w:t>базар</w:t>
      </w:r>
      <w:r w:rsidRPr="00DE0519">
        <w:rPr>
          <w:rFonts w:ascii="Times New Roman" w:hAnsi="Times New Roman" w:cs="Times New Roman"/>
          <w:iCs/>
          <w:color w:val="1A171B"/>
          <w:sz w:val="28"/>
          <w:szCs w:val="28"/>
          <w:lang w:val="en-US"/>
        </w:rPr>
        <w:tab/>
      </w:r>
      <w:r w:rsidRPr="00DE0519">
        <w:rPr>
          <w:rFonts w:ascii="Times New Roman" w:hAnsi="Times New Roman" w:cs="Times New Roman"/>
          <w:iCs/>
          <w:color w:val="1A171B"/>
          <w:sz w:val="28"/>
          <w:szCs w:val="28"/>
          <w:lang w:val="en-US"/>
        </w:rPr>
        <w:tab/>
      </w:r>
      <w:r w:rsidRPr="00DE0519">
        <w:rPr>
          <w:rFonts w:ascii="Times New Roman" w:hAnsi="Times New Roman" w:cs="Times New Roman"/>
          <w:iCs/>
          <w:color w:val="1A171B"/>
          <w:sz w:val="28"/>
          <w:szCs w:val="28"/>
          <w:lang w:val="en-US"/>
        </w:rPr>
        <w:tab/>
      </w:r>
      <w:r w:rsidRPr="00DE0519">
        <w:rPr>
          <w:rFonts w:ascii="Times New Roman" w:hAnsi="Times New Roman" w:cs="Times New Roman"/>
          <w:iCs/>
          <w:color w:val="1A171B"/>
          <w:sz w:val="28"/>
          <w:szCs w:val="28"/>
          <w:lang w:val="en-US"/>
        </w:rPr>
        <w:tab/>
      </w:r>
      <w:r w:rsidRPr="00DE0519">
        <w:rPr>
          <w:rFonts w:ascii="Times New Roman" w:hAnsi="Times New Roman" w:cs="Times New Roman"/>
          <w:iCs/>
          <w:color w:val="1A171B"/>
          <w:sz w:val="28"/>
          <w:szCs w:val="28"/>
          <w:lang w:val="en-US"/>
        </w:rPr>
        <w:tab/>
        <w:t>market</w:t>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uk-UA"/>
        </w:rPr>
        <w:t>спати</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to sleep</w:t>
      </w:r>
    </w:p>
    <w:p w:rsidR="00D62F72" w:rsidRPr="00DE0519" w:rsidRDefault="00D62F72" w:rsidP="00D62F72">
      <w:pPr>
        <w:pStyle w:val="Standard"/>
        <w:autoSpaceDE w:val="0"/>
        <w:spacing w:after="0" w:line="360" w:lineRule="auto"/>
        <w:rPr>
          <w:rFonts w:ascii="Times New Roman" w:hAnsi="Times New Roman" w:cs="Times New Roman"/>
          <w:iCs/>
          <w:color w:val="1A171B"/>
          <w:sz w:val="28"/>
          <w:szCs w:val="28"/>
          <w:lang w:val="en-US"/>
        </w:rPr>
      </w:pPr>
      <w:r>
        <w:rPr>
          <w:rFonts w:ascii="Times New Roman" w:hAnsi="Times New Roman" w:cs="Times New Roman"/>
          <w:iCs/>
          <w:color w:val="1A171B"/>
          <w:sz w:val="28"/>
          <w:szCs w:val="28"/>
          <w:lang w:val="uk-UA"/>
        </w:rPr>
        <w:t>решта</w:t>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en-US"/>
        </w:rPr>
        <w:tab/>
        <w:t xml:space="preserve">other </w:t>
      </w:r>
    </w:p>
    <w:p w:rsidR="00D62F72" w:rsidRPr="00DE0519" w:rsidRDefault="00D62F72" w:rsidP="00D62F72">
      <w:pPr>
        <w:pStyle w:val="Standard"/>
        <w:autoSpaceDE w:val="0"/>
        <w:spacing w:after="0" w:line="360" w:lineRule="auto"/>
        <w:rPr>
          <w:rFonts w:ascii="Times New Roman" w:hAnsi="Times New Roman" w:cs="Times New Roman"/>
          <w:iCs/>
          <w:color w:val="1A171B"/>
          <w:sz w:val="28"/>
          <w:szCs w:val="28"/>
          <w:lang w:val="en-US"/>
        </w:rPr>
      </w:pPr>
      <w:r>
        <w:rPr>
          <w:rFonts w:ascii="Times New Roman" w:hAnsi="Times New Roman" w:cs="Times New Roman"/>
          <w:iCs/>
          <w:color w:val="1A171B"/>
          <w:sz w:val="28"/>
          <w:szCs w:val="28"/>
          <w:lang w:val="uk-UA"/>
        </w:rPr>
        <w:t>модуль</w:t>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en-US"/>
        </w:rPr>
        <w:tab/>
        <w:t>module</w:t>
      </w:r>
    </w:p>
    <w:p w:rsidR="00D62F72" w:rsidRPr="00DE0519" w:rsidRDefault="00D62F72" w:rsidP="00D62F72">
      <w:pPr>
        <w:pStyle w:val="Standard"/>
        <w:autoSpaceDE w:val="0"/>
        <w:spacing w:after="0" w:line="360" w:lineRule="auto"/>
        <w:rPr>
          <w:rFonts w:ascii="Times New Roman" w:hAnsi="Times New Roman" w:cs="Times New Roman"/>
          <w:iCs/>
          <w:color w:val="1A171B"/>
          <w:sz w:val="28"/>
          <w:szCs w:val="28"/>
          <w:lang w:val="en-US"/>
        </w:rPr>
      </w:pPr>
      <w:r>
        <w:rPr>
          <w:rFonts w:ascii="Times New Roman" w:hAnsi="Times New Roman" w:cs="Times New Roman"/>
          <w:iCs/>
          <w:color w:val="1A171B"/>
          <w:sz w:val="28"/>
          <w:szCs w:val="28"/>
          <w:lang w:val="uk-UA"/>
        </w:rPr>
        <w:t>іспит</w:t>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en-US"/>
        </w:rPr>
        <w:tab/>
      </w:r>
      <w:r>
        <w:rPr>
          <w:rFonts w:ascii="Times New Roman" w:hAnsi="Times New Roman" w:cs="Times New Roman"/>
          <w:iCs/>
          <w:color w:val="1A171B"/>
          <w:sz w:val="28"/>
          <w:szCs w:val="28"/>
          <w:lang w:val="en-US"/>
        </w:rPr>
        <w:tab/>
        <w:t xml:space="preserve">exam </w:t>
      </w:r>
    </w:p>
    <w:p w:rsidR="00D62F72" w:rsidRPr="00495F40" w:rsidRDefault="00D62F72" w:rsidP="00D62F72">
      <w:pPr>
        <w:spacing w:line="360" w:lineRule="auto"/>
        <w:jc w:val="both"/>
        <w:rPr>
          <w:b/>
        </w:rPr>
      </w:pPr>
      <w:r>
        <w:rPr>
          <w:rFonts w:eastAsia="Calibri" w:cs="Calibri"/>
          <w:b/>
          <w:bCs/>
          <w:color w:val="1A171B"/>
          <w:sz w:val="28"/>
          <w:szCs w:val="28"/>
        </w:rPr>
        <w:t>ДІАЛОГИ</w:t>
      </w:r>
      <w:r>
        <w:rPr>
          <w:rFonts w:eastAsia="Calibri" w:cs="Calibri"/>
          <w:b/>
          <w:bCs/>
          <w:color w:val="1A171B"/>
          <w:sz w:val="28"/>
          <w:szCs w:val="28"/>
        </w:rPr>
        <w:tab/>
      </w:r>
      <w:r>
        <w:rPr>
          <w:rFonts w:eastAsia="Calibri" w:cs="Calibri"/>
          <w:b/>
          <w:bCs/>
          <w:color w:val="1A171B"/>
          <w:sz w:val="28"/>
          <w:szCs w:val="28"/>
        </w:rPr>
        <w:tab/>
      </w:r>
      <w:r>
        <w:rPr>
          <w:rFonts w:eastAsia="Calibri" w:cs="Calibri"/>
          <w:b/>
          <w:bCs/>
          <w:color w:val="1A171B"/>
          <w:sz w:val="28"/>
          <w:szCs w:val="28"/>
        </w:rPr>
        <w:tab/>
      </w:r>
      <w:r>
        <w:rPr>
          <w:rFonts w:eastAsia="Calibri" w:cs="Calibri"/>
          <w:b/>
          <w:bCs/>
          <w:color w:val="1A171B"/>
          <w:sz w:val="28"/>
          <w:szCs w:val="28"/>
        </w:rPr>
        <w:tab/>
      </w:r>
      <w:r>
        <w:rPr>
          <w:rFonts w:eastAsia="Calibri" w:cs="Calibri"/>
          <w:b/>
          <w:bCs/>
          <w:color w:val="1A171B"/>
          <w:sz w:val="28"/>
          <w:szCs w:val="28"/>
          <w:lang w:val="en-US"/>
        </w:rPr>
        <w:t>DIALOGUES</w:t>
      </w:r>
    </w:p>
    <w:p w:rsidR="00D62F72" w:rsidRPr="00DE0519" w:rsidRDefault="00D62F72" w:rsidP="00D62F72">
      <w:pPr>
        <w:autoSpaceDE w:val="0"/>
        <w:spacing w:line="360" w:lineRule="auto"/>
        <w:ind w:firstLine="284"/>
        <w:rPr>
          <w:color w:val="1A171B"/>
          <w:sz w:val="28"/>
          <w:szCs w:val="28"/>
        </w:rPr>
      </w:pPr>
      <w:r w:rsidRPr="00495F40">
        <w:rPr>
          <w:color w:val="1A171B"/>
          <w:sz w:val="28"/>
          <w:szCs w:val="28"/>
        </w:rPr>
        <w:t>−</w:t>
      </w:r>
      <w:r>
        <w:rPr>
          <w:color w:val="1A171B"/>
          <w:sz w:val="28"/>
          <w:szCs w:val="28"/>
        </w:rPr>
        <w:t>Ігоре, скільки тобі років?</w:t>
      </w:r>
      <w:r>
        <w:rPr>
          <w:color w:val="1A171B"/>
          <w:sz w:val="28"/>
          <w:szCs w:val="28"/>
        </w:rPr>
        <w:tab/>
      </w:r>
      <w:r>
        <w:rPr>
          <w:color w:val="1A171B"/>
          <w:sz w:val="28"/>
          <w:szCs w:val="28"/>
        </w:rPr>
        <w:tab/>
      </w:r>
      <w:r w:rsidRPr="00DE0519">
        <w:rPr>
          <w:color w:val="1A171B"/>
          <w:sz w:val="28"/>
          <w:szCs w:val="28"/>
        </w:rPr>
        <w:t>—</w:t>
      </w:r>
      <w:r w:rsidRPr="00495F40">
        <w:rPr>
          <w:color w:val="1A171B"/>
          <w:sz w:val="28"/>
          <w:szCs w:val="28"/>
          <w:lang w:val="en-US"/>
        </w:rPr>
        <w:t>Igor</w:t>
      </w:r>
      <w:r w:rsidRPr="00DE0519">
        <w:rPr>
          <w:color w:val="1A171B"/>
          <w:sz w:val="28"/>
          <w:szCs w:val="28"/>
        </w:rPr>
        <w:t xml:space="preserve">, </w:t>
      </w:r>
      <w:r w:rsidRPr="00495F40">
        <w:rPr>
          <w:color w:val="1A171B"/>
          <w:sz w:val="28"/>
          <w:szCs w:val="28"/>
          <w:lang w:val="en-US"/>
        </w:rPr>
        <w:t>how</w:t>
      </w:r>
      <w:r w:rsidRPr="00DE0519">
        <w:rPr>
          <w:color w:val="1A171B"/>
          <w:sz w:val="28"/>
          <w:szCs w:val="28"/>
        </w:rPr>
        <w:t xml:space="preserve"> </w:t>
      </w:r>
      <w:r w:rsidRPr="00495F40">
        <w:rPr>
          <w:color w:val="1A171B"/>
          <w:sz w:val="28"/>
          <w:szCs w:val="28"/>
          <w:lang w:val="en-US"/>
        </w:rPr>
        <w:t>old</w:t>
      </w:r>
      <w:r w:rsidRPr="00DE0519">
        <w:rPr>
          <w:color w:val="1A171B"/>
          <w:sz w:val="28"/>
          <w:szCs w:val="28"/>
        </w:rPr>
        <w:t xml:space="preserve"> </w:t>
      </w:r>
      <w:r w:rsidRPr="00495F40">
        <w:rPr>
          <w:color w:val="1A171B"/>
          <w:sz w:val="28"/>
          <w:szCs w:val="28"/>
          <w:lang w:val="en-US"/>
        </w:rPr>
        <w:t>are</w:t>
      </w:r>
      <w:r w:rsidRPr="00DE0519">
        <w:rPr>
          <w:color w:val="1A171B"/>
          <w:sz w:val="28"/>
          <w:szCs w:val="28"/>
        </w:rPr>
        <w:t xml:space="preserve"> </w:t>
      </w:r>
      <w:r w:rsidRPr="00495F40">
        <w:rPr>
          <w:color w:val="1A171B"/>
          <w:sz w:val="28"/>
          <w:szCs w:val="28"/>
          <w:lang w:val="en-US"/>
        </w:rPr>
        <w:t>you</w:t>
      </w:r>
      <w:r w:rsidRPr="00DE0519">
        <w:rPr>
          <w:color w:val="1A171B"/>
          <w:sz w:val="28"/>
          <w:szCs w:val="28"/>
        </w:rPr>
        <w:t>?</w:t>
      </w:r>
    </w:p>
    <w:p w:rsidR="00D62F72" w:rsidRPr="00495F40" w:rsidRDefault="00D62F72" w:rsidP="00A7107C">
      <w:pPr>
        <w:numPr>
          <w:ilvl w:val="0"/>
          <w:numId w:val="11"/>
        </w:numPr>
        <w:autoSpaceDE w:val="0"/>
        <w:spacing w:line="360" w:lineRule="auto"/>
        <w:rPr>
          <w:color w:val="1A171B"/>
          <w:sz w:val="28"/>
          <w:szCs w:val="28"/>
          <w:lang w:val="en-US"/>
        </w:rPr>
      </w:pPr>
      <w:r>
        <w:rPr>
          <w:color w:val="1A171B"/>
          <w:sz w:val="28"/>
          <w:szCs w:val="28"/>
        </w:rPr>
        <w:t>Мені 18, а тобі?</w:t>
      </w:r>
      <w:r>
        <w:rPr>
          <w:color w:val="1A171B"/>
          <w:sz w:val="28"/>
          <w:szCs w:val="28"/>
        </w:rPr>
        <w:tab/>
      </w:r>
      <w:r>
        <w:rPr>
          <w:color w:val="1A171B"/>
          <w:sz w:val="28"/>
          <w:szCs w:val="28"/>
        </w:rPr>
        <w:tab/>
      </w:r>
      <w:r>
        <w:rPr>
          <w:color w:val="1A171B"/>
          <w:sz w:val="28"/>
          <w:szCs w:val="28"/>
        </w:rPr>
        <w:tab/>
      </w:r>
      <w:r w:rsidRPr="00DE0519">
        <w:rPr>
          <w:color w:val="1A171B"/>
          <w:sz w:val="28"/>
          <w:szCs w:val="28"/>
        </w:rPr>
        <w:t xml:space="preserve">— </w:t>
      </w:r>
      <w:r w:rsidRPr="00495F40">
        <w:rPr>
          <w:color w:val="1A171B"/>
          <w:sz w:val="28"/>
          <w:szCs w:val="28"/>
          <w:lang w:val="en-US"/>
        </w:rPr>
        <w:t>I</w:t>
      </w:r>
      <w:r w:rsidRPr="00DE0519">
        <w:rPr>
          <w:color w:val="1A171B"/>
          <w:sz w:val="28"/>
          <w:szCs w:val="28"/>
        </w:rPr>
        <w:t>’</w:t>
      </w:r>
      <w:r w:rsidRPr="00495F40">
        <w:rPr>
          <w:color w:val="1A171B"/>
          <w:sz w:val="28"/>
          <w:szCs w:val="28"/>
          <w:lang w:val="en-US"/>
        </w:rPr>
        <w:t>m 18 years old. And you?</w:t>
      </w:r>
    </w:p>
    <w:p w:rsidR="00D62F72" w:rsidRPr="00495F40" w:rsidRDefault="00D62F72" w:rsidP="00A7107C">
      <w:pPr>
        <w:numPr>
          <w:ilvl w:val="0"/>
          <w:numId w:val="11"/>
        </w:numPr>
        <w:autoSpaceDE w:val="0"/>
        <w:spacing w:line="360" w:lineRule="auto"/>
        <w:rPr>
          <w:color w:val="1A171B"/>
          <w:sz w:val="28"/>
          <w:szCs w:val="28"/>
          <w:lang w:val="en-US"/>
        </w:rPr>
      </w:pPr>
      <w:r>
        <w:rPr>
          <w:color w:val="1A171B"/>
          <w:sz w:val="28"/>
          <w:szCs w:val="28"/>
        </w:rPr>
        <w:t>Мені 24</w:t>
      </w:r>
      <w:r>
        <w:rPr>
          <w:color w:val="1A171B"/>
          <w:sz w:val="28"/>
          <w:szCs w:val="28"/>
        </w:rPr>
        <w:tab/>
      </w:r>
      <w:r>
        <w:rPr>
          <w:color w:val="1A171B"/>
          <w:sz w:val="28"/>
          <w:szCs w:val="28"/>
        </w:rPr>
        <w:tab/>
      </w:r>
      <w:r>
        <w:rPr>
          <w:color w:val="1A171B"/>
          <w:sz w:val="28"/>
          <w:szCs w:val="28"/>
        </w:rPr>
        <w:tab/>
      </w:r>
      <w:r>
        <w:rPr>
          <w:color w:val="1A171B"/>
          <w:sz w:val="28"/>
          <w:szCs w:val="28"/>
        </w:rPr>
        <w:tab/>
      </w:r>
      <w:r>
        <w:rPr>
          <w:color w:val="1A171B"/>
          <w:sz w:val="28"/>
          <w:szCs w:val="28"/>
        </w:rPr>
        <w:tab/>
      </w:r>
      <w:r w:rsidRPr="00495F40">
        <w:rPr>
          <w:color w:val="1A171B"/>
          <w:sz w:val="28"/>
          <w:szCs w:val="28"/>
          <w:lang w:val="en-US"/>
        </w:rPr>
        <w:t>— I’m 24 years old.</w:t>
      </w:r>
    </w:p>
    <w:p w:rsidR="00D62F72" w:rsidRPr="00495F40" w:rsidRDefault="00D62F72" w:rsidP="00D62F72">
      <w:pPr>
        <w:autoSpaceDE w:val="0"/>
        <w:spacing w:line="360" w:lineRule="auto"/>
        <w:rPr>
          <w:color w:val="1A171B"/>
          <w:sz w:val="28"/>
          <w:szCs w:val="28"/>
          <w:lang w:val="en-US"/>
        </w:rPr>
      </w:pPr>
      <w:r w:rsidRPr="00495F40">
        <w:rPr>
          <w:color w:val="1A171B"/>
          <w:sz w:val="28"/>
          <w:szCs w:val="28"/>
          <w:lang w:val="en-US"/>
        </w:rPr>
        <w:t xml:space="preserve">— </w:t>
      </w:r>
      <w:r>
        <w:rPr>
          <w:color w:val="1A171B"/>
          <w:sz w:val="28"/>
          <w:szCs w:val="28"/>
        </w:rPr>
        <w:t xml:space="preserve">У тебе є сестра? </w:t>
      </w:r>
      <w:r>
        <w:rPr>
          <w:color w:val="1A171B"/>
          <w:sz w:val="28"/>
          <w:szCs w:val="28"/>
        </w:rPr>
        <w:tab/>
      </w:r>
      <w:r>
        <w:rPr>
          <w:color w:val="1A171B"/>
          <w:sz w:val="28"/>
          <w:szCs w:val="28"/>
        </w:rPr>
        <w:tab/>
      </w:r>
      <w:r>
        <w:rPr>
          <w:color w:val="1A171B"/>
          <w:sz w:val="28"/>
          <w:szCs w:val="28"/>
        </w:rPr>
        <w:tab/>
        <w:t>−</w:t>
      </w:r>
      <w:r w:rsidRPr="00495F40">
        <w:rPr>
          <w:color w:val="1A171B"/>
          <w:sz w:val="28"/>
          <w:szCs w:val="28"/>
          <w:lang w:val="en-US"/>
        </w:rPr>
        <w:t>Do you have a sister?</w:t>
      </w:r>
    </w:p>
    <w:p w:rsidR="00D62F72" w:rsidRPr="00495F40" w:rsidRDefault="00D62F72" w:rsidP="00D62F72">
      <w:pPr>
        <w:autoSpaceDE w:val="0"/>
        <w:spacing w:line="360" w:lineRule="auto"/>
        <w:rPr>
          <w:color w:val="1A171B"/>
          <w:sz w:val="28"/>
          <w:szCs w:val="28"/>
          <w:lang w:val="en-US"/>
        </w:rPr>
      </w:pPr>
      <w:r>
        <w:rPr>
          <w:color w:val="1A171B"/>
          <w:sz w:val="28"/>
          <w:szCs w:val="28"/>
          <w:lang w:val="en-US"/>
        </w:rPr>
        <w:t>−</w:t>
      </w:r>
      <w:r>
        <w:rPr>
          <w:color w:val="1A171B"/>
          <w:sz w:val="28"/>
          <w:szCs w:val="28"/>
        </w:rPr>
        <w:t>Так.</w:t>
      </w:r>
      <w:r>
        <w:rPr>
          <w:color w:val="1A171B"/>
          <w:sz w:val="28"/>
          <w:szCs w:val="28"/>
        </w:rPr>
        <w:tab/>
      </w:r>
      <w:r>
        <w:rPr>
          <w:color w:val="1A171B"/>
          <w:sz w:val="28"/>
          <w:szCs w:val="28"/>
        </w:rPr>
        <w:tab/>
      </w:r>
      <w:r>
        <w:rPr>
          <w:color w:val="1A171B"/>
          <w:sz w:val="28"/>
          <w:szCs w:val="28"/>
        </w:rPr>
        <w:tab/>
      </w:r>
      <w:r>
        <w:rPr>
          <w:color w:val="1A171B"/>
          <w:sz w:val="28"/>
          <w:szCs w:val="28"/>
        </w:rPr>
        <w:tab/>
      </w:r>
      <w:r>
        <w:rPr>
          <w:color w:val="1A171B"/>
          <w:sz w:val="28"/>
          <w:szCs w:val="28"/>
        </w:rPr>
        <w:tab/>
      </w:r>
      <w:r>
        <w:rPr>
          <w:color w:val="1A171B"/>
          <w:sz w:val="28"/>
          <w:szCs w:val="28"/>
        </w:rPr>
        <w:tab/>
      </w:r>
      <w:r w:rsidRPr="00495F40">
        <w:rPr>
          <w:color w:val="1A171B"/>
          <w:sz w:val="28"/>
          <w:szCs w:val="28"/>
          <w:lang w:val="en-US"/>
        </w:rPr>
        <w:t>— Yes.</w:t>
      </w:r>
    </w:p>
    <w:p w:rsidR="00D62F72" w:rsidRPr="00495F40" w:rsidRDefault="00D62F72" w:rsidP="00D62F72">
      <w:pPr>
        <w:autoSpaceDE w:val="0"/>
        <w:spacing w:line="360" w:lineRule="auto"/>
        <w:rPr>
          <w:color w:val="1A171B"/>
          <w:sz w:val="28"/>
          <w:szCs w:val="28"/>
          <w:lang w:val="en-US"/>
        </w:rPr>
      </w:pPr>
      <w:r w:rsidRPr="00495F40">
        <w:rPr>
          <w:color w:val="1A171B"/>
          <w:sz w:val="28"/>
          <w:szCs w:val="28"/>
          <w:lang w:val="en-US"/>
        </w:rPr>
        <w:t>—</w:t>
      </w:r>
      <w:r>
        <w:rPr>
          <w:color w:val="1A171B"/>
          <w:sz w:val="28"/>
          <w:szCs w:val="28"/>
        </w:rPr>
        <w:t>А брат?</w:t>
      </w:r>
      <w:r>
        <w:rPr>
          <w:color w:val="1A171B"/>
          <w:sz w:val="28"/>
          <w:szCs w:val="28"/>
        </w:rPr>
        <w:tab/>
      </w:r>
      <w:r>
        <w:rPr>
          <w:color w:val="1A171B"/>
          <w:sz w:val="28"/>
          <w:szCs w:val="28"/>
        </w:rPr>
        <w:tab/>
      </w:r>
      <w:r>
        <w:rPr>
          <w:color w:val="1A171B"/>
          <w:sz w:val="28"/>
          <w:szCs w:val="28"/>
        </w:rPr>
        <w:tab/>
      </w:r>
      <w:r>
        <w:rPr>
          <w:color w:val="1A171B"/>
          <w:sz w:val="28"/>
          <w:szCs w:val="28"/>
        </w:rPr>
        <w:tab/>
      </w:r>
      <w:r>
        <w:rPr>
          <w:color w:val="1A171B"/>
          <w:sz w:val="28"/>
          <w:szCs w:val="28"/>
        </w:rPr>
        <w:tab/>
      </w:r>
      <w:r w:rsidRPr="00495F40">
        <w:rPr>
          <w:color w:val="1A171B"/>
          <w:sz w:val="28"/>
          <w:szCs w:val="28"/>
          <w:lang w:val="en-US"/>
        </w:rPr>
        <w:t xml:space="preserve"> </w:t>
      </w:r>
      <w:r>
        <w:rPr>
          <w:color w:val="1A171B"/>
          <w:sz w:val="28"/>
          <w:szCs w:val="28"/>
          <w:lang w:val="en-US"/>
        </w:rPr>
        <w:t>−</w:t>
      </w:r>
      <w:r w:rsidRPr="00495F40">
        <w:rPr>
          <w:color w:val="1A171B"/>
          <w:sz w:val="28"/>
          <w:szCs w:val="28"/>
          <w:lang w:val="en-US"/>
        </w:rPr>
        <w:t>And a brother?</w:t>
      </w:r>
    </w:p>
    <w:p w:rsidR="00D62F72" w:rsidRPr="00495F40" w:rsidRDefault="00D62F72" w:rsidP="00D62F72">
      <w:pPr>
        <w:autoSpaceDE w:val="0"/>
        <w:spacing w:line="360" w:lineRule="auto"/>
        <w:rPr>
          <w:color w:val="1A171B"/>
          <w:sz w:val="28"/>
          <w:szCs w:val="28"/>
        </w:rPr>
      </w:pPr>
      <w:r w:rsidRPr="00495F40">
        <w:rPr>
          <w:color w:val="1A171B"/>
          <w:sz w:val="28"/>
          <w:szCs w:val="28"/>
        </w:rPr>
        <w:t xml:space="preserve">— </w:t>
      </w:r>
      <w:r>
        <w:rPr>
          <w:color w:val="1A171B"/>
          <w:sz w:val="28"/>
          <w:szCs w:val="28"/>
        </w:rPr>
        <w:t>Так, а</w:t>
      </w:r>
      <w:r>
        <w:rPr>
          <w:color w:val="1A171B"/>
          <w:sz w:val="28"/>
          <w:szCs w:val="28"/>
        </w:rPr>
        <w:tab/>
        <w:t>у  тебе?</w:t>
      </w:r>
      <w:r>
        <w:rPr>
          <w:color w:val="1A171B"/>
          <w:sz w:val="28"/>
          <w:szCs w:val="28"/>
        </w:rPr>
        <w:tab/>
      </w:r>
      <w:r>
        <w:rPr>
          <w:color w:val="1A171B"/>
          <w:sz w:val="28"/>
          <w:szCs w:val="28"/>
        </w:rPr>
        <w:tab/>
      </w:r>
      <w:r>
        <w:rPr>
          <w:color w:val="1A171B"/>
          <w:sz w:val="28"/>
          <w:szCs w:val="28"/>
        </w:rPr>
        <w:tab/>
        <w:t>−</w:t>
      </w:r>
      <w:r w:rsidRPr="00495F40">
        <w:rPr>
          <w:color w:val="1A171B"/>
          <w:sz w:val="28"/>
          <w:szCs w:val="28"/>
          <w:lang w:val="en-US"/>
        </w:rPr>
        <w:t>Yes</w:t>
      </w:r>
      <w:r w:rsidRPr="00495F40">
        <w:rPr>
          <w:color w:val="1A171B"/>
          <w:sz w:val="28"/>
          <w:szCs w:val="28"/>
        </w:rPr>
        <w:t xml:space="preserve">. </w:t>
      </w:r>
      <w:r w:rsidRPr="00495F40">
        <w:rPr>
          <w:color w:val="1A171B"/>
          <w:sz w:val="28"/>
          <w:szCs w:val="28"/>
          <w:lang w:val="en-US"/>
        </w:rPr>
        <w:t>And</w:t>
      </w:r>
      <w:r w:rsidRPr="00495F40">
        <w:rPr>
          <w:color w:val="1A171B"/>
          <w:sz w:val="28"/>
          <w:szCs w:val="28"/>
        </w:rPr>
        <w:t xml:space="preserve"> </w:t>
      </w:r>
      <w:r w:rsidRPr="00495F40">
        <w:rPr>
          <w:color w:val="1A171B"/>
          <w:sz w:val="28"/>
          <w:szCs w:val="28"/>
          <w:lang w:val="en-US"/>
        </w:rPr>
        <w:t>you</w:t>
      </w:r>
      <w:r w:rsidRPr="00495F40">
        <w:rPr>
          <w:color w:val="1A171B"/>
          <w:sz w:val="28"/>
          <w:szCs w:val="28"/>
        </w:rPr>
        <w:t>?</w:t>
      </w:r>
    </w:p>
    <w:p w:rsidR="00D62F72" w:rsidRPr="00495F40" w:rsidRDefault="00D62F72" w:rsidP="00D62F72">
      <w:pPr>
        <w:autoSpaceDE w:val="0"/>
        <w:spacing w:line="360" w:lineRule="auto"/>
        <w:rPr>
          <w:color w:val="1A171B"/>
          <w:sz w:val="28"/>
          <w:szCs w:val="28"/>
          <w:lang w:val="en-US"/>
        </w:rPr>
      </w:pPr>
      <w:r>
        <w:rPr>
          <w:color w:val="1A171B"/>
          <w:sz w:val="28"/>
          <w:szCs w:val="28"/>
          <w:lang w:val="en-US"/>
        </w:rPr>
        <w:t>−</w:t>
      </w:r>
      <w:r>
        <w:rPr>
          <w:color w:val="1A171B"/>
          <w:sz w:val="28"/>
          <w:szCs w:val="28"/>
        </w:rPr>
        <w:t xml:space="preserve">Ні, у мене немає брата, є лише сестра. </w:t>
      </w:r>
      <w:r w:rsidRPr="00495F40">
        <w:rPr>
          <w:color w:val="1A171B"/>
          <w:sz w:val="28"/>
          <w:szCs w:val="28"/>
          <w:lang w:val="en-US"/>
        </w:rPr>
        <w:t xml:space="preserve">— </w:t>
      </w:r>
      <w:r>
        <w:rPr>
          <w:color w:val="1A171B"/>
          <w:sz w:val="28"/>
          <w:szCs w:val="28"/>
          <w:lang w:val="en-US"/>
        </w:rPr>
        <w:t xml:space="preserve">I don’t have a brother, but </w:t>
      </w:r>
      <w:r w:rsidRPr="00495F40">
        <w:rPr>
          <w:color w:val="1A171B"/>
          <w:sz w:val="28"/>
          <w:szCs w:val="28"/>
          <w:lang w:val="en-US"/>
        </w:rPr>
        <w:t>I have a sister.</w:t>
      </w:r>
    </w:p>
    <w:p w:rsidR="00D62F72" w:rsidRPr="001C2D84" w:rsidRDefault="00D62F72" w:rsidP="00D62F72">
      <w:pPr>
        <w:spacing w:line="360" w:lineRule="auto"/>
        <w:rPr>
          <w:b/>
          <w:lang w:val="en-US"/>
        </w:rPr>
      </w:pPr>
    </w:p>
    <w:p w:rsidR="00D62F72" w:rsidRDefault="00D62F72" w:rsidP="00D62F72">
      <w:pPr>
        <w:spacing w:line="360" w:lineRule="auto"/>
        <w:ind w:firstLine="284"/>
        <w:jc w:val="both"/>
      </w:pPr>
    </w:p>
    <w:p w:rsidR="00D62F72" w:rsidRPr="00495F40" w:rsidRDefault="00D62F72" w:rsidP="00D62F72">
      <w:pPr>
        <w:spacing w:line="360" w:lineRule="auto"/>
        <w:ind w:firstLine="284"/>
        <w:jc w:val="both"/>
        <w:rPr>
          <w:sz w:val="28"/>
          <w:szCs w:val="28"/>
          <w:lang w:val="en-US"/>
        </w:rPr>
      </w:pPr>
      <w:r w:rsidRPr="00495F40">
        <w:rPr>
          <w:sz w:val="28"/>
          <w:szCs w:val="28"/>
          <w:lang w:val="en-US"/>
        </w:rPr>
        <w:t>The</w:t>
      </w:r>
      <w:r w:rsidRPr="00495F40">
        <w:rPr>
          <w:sz w:val="28"/>
          <w:szCs w:val="28"/>
        </w:rPr>
        <w:t xml:space="preserve"> </w:t>
      </w:r>
      <w:r w:rsidRPr="00495F40">
        <w:rPr>
          <w:sz w:val="28"/>
          <w:szCs w:val="28"/>
          <w:lang w:val="en-US"/>
        </w:rPr>
        <w:t>Numeral</w:t>
      </w:r>
      <w:r w:rsidRPr="00495F40">
        <w:rPr>
          <w:sz w:val="28"/>
          <w:szCs w:val="28"/>
        </w:rPr>
        <w:t xml:space="preserve"> </w:t>
      </w:r>
      <w:r w:rsidRPr="00495F40">
        <w:rPr>
          <w:sz w:val="28"/>
          <w:szCs w:val="28"/>
          <w:lang w:val="en-US"/>
        </w:rPr>
        <w:t>is</w:t>
      </w:r>
      <w:r w:rsidRPr="00495F40">
        <w:rPr>
          <w:sz w:val="28"/>
          <w:szCs w:val="28"/>
        </w:rPr>
        <w:t xml:space="preserve"> </w:t>
      </w:r>
      <w:r w:rsidRPr="00495F40">
        <w:rPr>
          <w:sz w:val="28"/>
          <w:szCs w:val="28"/>
          <w:lang w:val="en-US"/>
        </w:rPr>
        <w:t>a</w:t>
      </w:r>
      <w:r w:rsidRPr="00495F40">
        <w:rPr>
          <w:sz w:val="28"/>
          <w:szCs w:val="28"/>
        </w:rPr>
        <w:t xml:space="preserve"> </w:t>
      </w:r>
      <w:r w:rsidRPr="00495F40">
        <w:rPr>
          <w:sz w:val="28"/>
          <w:szCs w:val="28"/>
          <w:lang w:val="en-US"/>
        </w:rPr>
        <w:t>part</w:t>
      </w:r>
      <w:r w:rsidRPr="00495F40">
        <w:rPr>
          <w:sz w:val="28"/>
          <w:szCs w:val="28"/>
        </w:rPr>
        <w:t xml:space="preserve"> </w:t>
      </w:r>
      <w:r w:rsidRPr="00495F40">
        <w:rPr>
          <w:sz w:val="28"/>
          <w:szCs w:val="28"/>
          <w:lang w:val="en-US"/>
        </w:rPr>
        <w:t>of</w:t>
      </w:r>
      <w:r w:rsidRPr="00495F40">
        <w:rPr>
          <w:sz w:val="28"/>
          <w:szCs w:val="28"/>
        </w:rPr>
        <w:t xml:space="preserve"> </w:t>
      </w:r>
      <w:r w:rsidRPr="00495F40">
        <w:rPr>
          <w:sz w:val="28"/>
          <w:szCs w:val="28"/>
          <w:lang w:val="en-US"/>
        </w:rPr>
        <w:t>speech</w:t>
      </w:r>
      <w:r w:rsidRPr="00495F40">
        <w:rPr>
          <w:sz w:val="28"/>
          <w:szCs w:val="28"/>
        </w:rPr>
        <w:t xml:space="preserve"> </w:t>
      </w:r>
      <w:r w:rsidRPr="00495F40">
        <w:rPr>
          <w:sz w:val="28"/>
          <w:szCs w:val="28"/>
          <w:lang w:val="en-US"/>
        </w:rPr>
        <w:t>which</w:t>
      </w:r>
      <w:r w:rsidRPr="00495F40">
        <w:rPr>
          <w:sz w:val="28"/>
          <w:szCs w:val="28"/>
        </w:rPr>
        <w:t xml:space="preserve"> </w:t>
      </w:r>
      <w:r w:rsidRPr="00495F40">
        <w:rPr>
          <w:sz w:val="28"/>
          <w:szCs w:val="28"/>
          <w:lang w:val="en-US"/>
        </w:rPr>
        <w:t>denotes</w:t>
      </w:r>
      <w:r w:rsidRPr="00495F40">
        <w:rPr>
          <w:sz w:val="28"/>
          <w:szCs w:val="28"/>
        </w:rPr>
        <w:t xml:space="preserve"> </w:t>
      </w:r>
      <w:r w:rsidRPr="00495F40">
        <w:rPr>
          <w:sz w:val="28"/>
          <w:szCs w:val="28"/>
          <w:lang w:val="en-US"/>
        </w:rPr>
        <w:t>the</w:t>
      </w:r>
      <w:r w:rsidRPr="00495F40">
        <w:rPr>
          <w:sz w:val="28"/>
          <w:szCs w:val="28"/>
        </w:rPr>
        <w:t xml:space="preserve"> </w:t>
      </w:r>
      <w:r w:rsidRPr="00495F40">
        <w:rPr>
          <w:sz w:val="28"/>
          <w:szCs w:val="28"/>
          <w:lang w:val="en-US"/>
        </w:rPr>
        <w:t>quantity</w:t>
      </w:r>
      <w:r w:rsidRPr="00495F40">
        <w:rPr>
          <w:sz w:val="28"/>
          <w:szCs w:val="28"/>
        </w:rPr>
        <w:t xml:space="preserve"> </w:t>
      </w:r>
      <w:r w:rsidRPr="00495F40">
        <w:rPr>
          <w:sz w:val="28"/>
          <w:szCs w:val="28"/>
          <w:lang w:val="en-US"/>
        </w:rPr>
        <w:t>and</w:t>
      </w:r>
      <w:r w:rsidRPr="00495F40">
        <w:rPr>
          <w:sz w:val="28"/>
          <w:szCs w:val="28"/>
        </w:rPr>
        <w:t xml:space="preserve"> </w:t>
      </w:r>
      <w:r w:rsidRPr="00495F40">
        <w:rPr>
          <w:sz w:val="28"/>
          <w:szCs w:val="28"/>
          <w:lang w:val="en-US"/>
        </w:rPr>
        <w:t>answers</w:t>
      </w:r>
      <w:r w:rsidRPr="00495F40">
        <w:rPr>
          <w:sz w:val="28"/>
          <w:szCs w:val="28"/>
        </w:rPr>
        <w:t xml:space="preserve"> </w:t>
      </w:r>
      <w:r w:rsidRPr="00495F40">
        <w:rPr>
          <w:sz w:val="28"/>
          <w:szCs w:val="28"/>
          <w:lang w:val="en-US"/>
        </w:rPr>
        <w:t>the</w:t>
      </w:r>
      <w:r w:rsidRPr="00495F40">
        <w:rPr>
          <w:sz w:val="28"/>
          <w:szCs w:val="28"/>
        </w:rPr>
        <w:t xml:space="preserve"> </w:t>
      </w:r>
      <w:r w:rsidRPr="00495F40">
        <w:rPr>
          <w:sz w:val="28"/>
          <w:szCs w:val="28"/>
          <w:lang w:val="en-US"/>
        </w:rPr>
        <w:t xml:space="preserve">questions How much? or Which? According to grammatical meanings Numerals are divided into two groups: Cardinal and Ordinal. </w:t>
      </w:r>
    </w:p>
    <w:p w:rsidR="00D62F72" w:rsidRPr="00495F40" w:rsidRDefault="00D62F72" w:rsidP="00D62F72">
      <w:pPr>
        <w:spacing w:line="360" w:lineRule="auto"/>
        <w:ind w:firstLine="284"/>
        <w:jc w:val="both"/>
        <w:rPr>
          <w:sz w:val="28"/>
          <w:szCs w:val="28"/>
        </w:rPr>
      </w:pPr>
      <w:r w:rsidRPr="00495F40">
        <w:rPr>
          <w:sz w:val="28"/>
          <w:szCs w:val="28"/>
          <w:lang w:val="en-US"/>
        </w:rPr>
        <w:t>Cardinal Numerals express quantitative characteristic of objects and answer the question How many? / Скільки? There are several types of Cardinal Numerals: cardinal, composite, cardinal indefinite, fractions.</w:t>
      </w:r>
      <w:r w:rsidRPr="00495F40">
        <w:rPr>
          <w:sz w:val="28"/>
          <w:szCs w:val="28"/>
        </w:rPr>
        <w:t xml:space="preserve"> </w:t>
      </w:r>
      <w:r w:rsidRPr="00495F40">
        <w:rPr>
          <w:sz w:val="28"/>
          <w:szCs w:val="28"/>
          <w:lang w:val="en-US"/>
        </w:rPr>
        <w:t>Ordinal Numerals express the order of objects in the process of counting and answer the question Which?</w:t>
      </w:r>
      <w:r w:rsidRPr="00495F40">
        <w:rPr>
          <w:sz w:val="28"/>
          <w:szCs w:val="28"/>
        </w:rPr>
        <w:t xml:space="preserve"> /</w:t>
      </w:r>
      <w:r w:rsidRPr="00495F40">
        <w:rPr>
          <w:sz w:val="28"/>
          <w:szCs w:val="28"/>
          <w:lang w:val="en-US"/>
        </w:rPr>
        <w:t xml:space="preserve"> </w:t>
      </w:r>
      <w:r w:rsidRPr="00495F40">
        <w:rPr>
          <w:sz w:val="28"/>
          <w:szCs w:val="28"/>
        </w:rPr>
        <w:t>Котрий? Котра? Котре?</w:t>
      </w:r>
    </w:p>
    <w:p w:rsidR="00D62F72" w:rsidRDefault="00D62F72" w:rsidP="00D62F72">
      <w:pPr>
        <w:spacing w:line="360" w:lineRule="auto"/>
        <w:jc w:val="both"/>
        <w:rPr>
          <w:lang w:val="en-US"/>
        </w:rPr>
      </w:pPr>
    </w:p>
    <w:p w:rsidR="00D62F72" w:rsidRDefault="00D62F72" w:rsidP="00D62F72">
      <w:pPr>
        <w:spacing w:line="360" w:lineRule="auto"/>
        <w:ind w:firstLine="284"/>
        <w:jc w:val="both"/>
      </w:pPr>
    </w:p>
    <w:tbl>
      <w:tblPr>
        <w:tblW w:w="0" w:type="auto"/>
        <w:tblInd w:w="-15" w:type="dxa"/>
        <w:tblLayout w:type="fixed"/>
        <w:tblLook w:val="0000" w:firstRow="0" w:lastRow="0" w:firstColumn="0" w:lastColumn="0" w:noHBand="0" w:noVBand="0"/>
      </w:tblPr>
      <w:tblGrid>
        <w:gridCol w:w="4775"/>
        <w:gridCol w:w="4826"/>
      </w:tblGrid>
      <w:tr w:rsidR="00D62F72" w:rsidTr="000A6334">
        <w:tc>
          <w:tcPr>
            <w:tcW w:w="4775" w:type="dxa"/>
            <w:tcBorders>
              <w:top w:val="single" w:sz="4" w:space="0" w:color="000000"/>
              <w:left w:val="single" w:sz="4" w:space="0" w:color="000000"/>
              <w:bottom w:val="single" w:sz="4" w:space="0" w:color="000000"/>
            </w:tcBorders>
          </w:tcPr>
          <w:p w:rsidR="00D62F72" w:rsidRDefault="00D62F72" w:rsidP="000A6334">
            <w:pPr>
              <w:snapToGrid w:val="0"/>
              <w:spacing w:line="360" w:lineRule="auto"/>
              <w:ind w:firstLine="284"/>
              <w:jc w:val="center"/>
              <w:rPr>
                <w:b/>
              </w:rPr>
            </w:pPr>
            <w:r>
              <w:rPr>
                <w:b/>
              </w:rPr>
              <w:t>Кількісні числівники</w:t>
            </w:r>
          </w:p>
          <w:p w:rsidR="00D62F72" w:rsidRDefault="00D62F72" w:rsidP="000A6334">
            <w:pPr>
              <w:spacing w:line="360" w:lineRule="auto"/>
              <w:ind w:firstLine="284"/>
              <w:jc w:val="center"/>
              <w:rPr>
                <w:lang w:val="en-US"/>
              </w:rPr>
            </w:pPr>
            <w:r>
              <w:rPr>
                <w:lang w:val="en-US"/>
              </w:rPr>
              <w:t>Cardinal Numerals</w:t>
            </w:r>
          </w:p>
        </w:tc>
        <w:tc>
          <w:tcPr>
            <w:tcW w:w="4826" w:type="dxa"/>
            <w:tcBorders>
              <w:top w:val="single" w:sz="4" w:space="0" w:color="000000"/>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jc w:val="center"/>
              <w:rPr>
                <w:b/>
              </w:rPr>
            </w:pPr>
            <w:r>
              <w:rPr>
                <w:b/>
              </w:rPr>
              <w:t>Порядкові числівники</w:t>
            </w:r>
          </w:p>
          <w:p w:rsidR="00D62F72" w:rsidRDefault="00D62F72" w:rsidP="000A6334">
            <w:pPr>
              <w:spacing w:line="360" w:lineRule="auto"/>
              <w:ind w:firstLine="284"/>
              <w:jc w:val="center"/>
              <w:rPr>
                <w:lang w:val="en-US"/>
              </w:rPr>
            </w:pPr>
            <w:r>
              <w:rPr>
                <w:lang w:val="en-US"/>
              </w:rPr>
              <w:t>Ordinal Numerals</w:t>
            </w:r>
          </w:p>
        </w:tc>
      </w:tr>
      <w:tr w:rsidR="00D62F72" w:rsidTr="000A6334">
        <w:trPr>
          <w:trHeight w:val="371"/>
        </w:trPr>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1 – один</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 xml:space="preserve">1 – перший, -а, -е </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2 – два</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2 – другий,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3 – три</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3 – третій,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4 – чотири</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4 – четвертий,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5 – п</w:t>
            </w:r>
            <w:r>
              <w:rPr>
                <w:lang w:val="en-US"/>
              </w:rPr>
              <w:t>’</w:t>
            </w:r>
            <w:r>
              <w:t xml:space="preserve">ять </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5 -- п</w:t>
            </w:r>
            <w:r>
              <w:rPr>
                <w:lang w:val="en-US"/>
              </w:rPr>
              <w:t>’</w:t>
            </w:r>
            <w:r>
              <w:t>ятий,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6 – шість</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6 – шостий,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7 – сім</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7 – сьомий,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8 – вісім</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8 – восьмий,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9 – дев</w:t>
            </w:r>
            <w:r>
              <w:rPr>
                <w:lang w:val="en-US"/>
              </w:rPr>
              <w:t>’</w:t>
            </w:r>
            <w:r>
              <w:t xml:space="preserve">ять </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9 – дев</w:t>
            </w:r>
            <w:r>
              <w:rPr>
                <w:lang w:val="en-US"/>
              </w:rPr>
              <w:t>’</w:t>
            </w:r>
            <w:r>
              <w:t>ятий ,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10 – десять</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10 – десятий,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11 – одинадцять</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11 – одинадцятий,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12 – дванадцять</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12 – дванадцятий,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13 – тринадцять</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13 – тринадцятий,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14 – чотирнадцять</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14 – чотирнадцятий,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15 – п</w:t>
            </w:r>
            <w:r>
              <w:rPr>
                <w:lang w:val="en-US"/>
              </w:rPr>
              <w:t>’</w:t>
            </w:r>
            <w:r>
              <w:t xml:space="preserve">ятнадцять </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15 – п</w:t>
            </w:r>
            <w:r>
              <w:rPr>
                <w:lang w:val="en-US"/>
              </w:rPr>
              <w:t>’</w:t>
            </w:r>
            <w:r>
              <w:t xml:space="preserve">ятнадцятий, -а, -е </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16 – шістнадцять</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16 – шістнадцятий,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17 – сімнадцять</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17 – сімнадцятий,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18 – вісімнадцять</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18 – вісімнадцятий,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19 -- дев</w:t>
            </w:r>
            <w:r>
              <w:rPr>
                <w:lang w:val="en-US"/>
              </w:rPr>
              <w:t>’</w:t>
            </w:r>
            <w:r>
              <w:t>ятнадцять</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19 – дев</w:t>
            </w:r>
            <w:r>
              <w:rPr>
                <w:lang w:val="en-US"/>
              </w:rPr>
              <w:t>’</w:t>
            </w:r>
            <w:r>
              <w:t>ятнадцятий,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 xml:space="preserve">20 – двадцять </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20 – двадцятий,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30 – тридцять</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30 - тридцятий,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40 – сорок</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40 – сороковий,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50 – п’ятдесят</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50 – п’ятдесятий,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60 – шістдесят</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60 – шістдесятий,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70 – сімдесят</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70 – сімдесятий,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80 – вісімдесят</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80 – вісімдесятий,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t>90 – дев’яносто</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90 – дев’яностий, -а, -е</w:t>
            </w:r>
          </w:p>
        </w:tc>
      </w:tr>
      <w:tr w:rsidR="00D62F72" w:rsidTr="000A6334">
        <w:tc>
          <w:tcPr>
            <w:tcW w:w="4775" w:type="dxa"/>
            <w:tcBorders>
              <w:left w:val="single" w:sz="4" w:space="0" w:color="000000"/>
              <w:bottom w:val="single" w:sz="4" w:space="0" w:color="000000"/>
            </w:tcBorders>
          </w:tcPr>
          <w:p w:rsidR="00D62F72" w:rsidRDefault="00D62F72" w:rsidP="000A6334">
            <w:pPr>
              <w:snapToGrid w:val="0"/>
              <w:spacing w:line="360" w:lineRule="auto"/>
              <w:ind w:firstLine="284"/>
            </w:pPr>
            <w:r>
              <w:rPr>
                <w:lang w:val="en-US"/>
              </w:rPr>
              <w:t>100 – c</w:t>
            </w:r>
            <w:r>
              <w:t>то</w:t>
            </w:r>
          </w:p>
        </w:tc>
        <w:tc>
          <w:tcPr>
            <w:tcW w:w="4826" w:type="dxa"/>
            <w:tcBorders>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pPr>
            <w:r>
              <w:t>100 – сотий, -а, -е</w:t>
            </w:r>
          </w:p>
        </w:tc>
      </w:tr>
    </w:tbl>
    <w:p w:rsidR="00D62F72" w:rsidRPr="00495F40" w:rsidRDefault="00D62F72" w:rsidP="00D62F72">
      <w:pPr>
        <w:pStyle w:val="Standard"/>
        <w:autoSpaceDE w:val="0"/>
        <w:spacing w:after="0" w:line="360" w:lineRule="auto"/>
        <w:rPr>
          <w:rFonts w:cs="TimesNewRoman"/>
          <w:color w:val="231F20"/>
          <w:sz w:val="24"/>
          <w:szCs w:val="24"/>
          <w:lang w:val="en-US"/>
        </w:rPr>
      </w:pPr>
    </w:p>
    <w:p w:rsidR="00D62F72" w:rsidRPr="00495F40" w:rsidRDefault="00D62F72" w:rsidP="00D62F72">
      <w:pPr>
        <w:spacing w:line="360" w:lineRule="auto"/>
        <w:ind w:firstLine="284"/>
        <w:jc w:val="both"/>
        <w:rPr>
          <w:sz w:val="28"/>
          <w:szCs w:val="28"/>
          <w:lang w:val="en-US"/>
        </w:rPr>
      </w:pPr>
      <w:r w:rsidRPr="00495F40">
        <w:rPr>
          <w:sz w:val="28"/>
          <w:szCs w:val="28"/>
          <w:lang w:val="en-US"/>
        </w:rPr>
        <w:t>Numerals which denote the order of objects when we count them, express grammatical categories of gender, number and case. For ex.:</w:t>
      </w:r>
    </w:p>
    <w:p w:rsidR="00D62F72" w:rsidRDefault="00D62F72" w:rsidP="00D62F72">
      <w:pPr>
        <w:spacing w:line="360" w:lineRule="auto"/>
        <w:ind w:firstLine="284"/>
        <w:jc w:val="both"/>
      </w:pPr>
    </w:p>
    <w:tbl>
      <w:tblPr>
        <w:tblW w:w="0" w:type="auto"/>
        <w:tblInd w:w="-15" w:type="dxa"/>
        <w:tblLayout w:type="fixed"/>
        <w:tblLook w:val="0000" w:firstRow="0" w:lastRow="0" w:firstColumn="0" w:lastColumn="0" w:noHBand="0" w:noVBand="0"/>
      </w:tblPr>
      <w:tblGrid>
        <w:gridCol w:w="250"/>
        <w:gridCol w:w="3260"/>
        <w:gridCol w:w="2977"/>
        <w:gridCol w:w="3114"/>
      </w:tblGrid>
      <w:tr w:rsidR="00D62F72" w:rsidTr="000A6334">
        <w:tc>
          <w:tcPr>
            <w:tcW w:w="250" w:type="dxa"/>
            <w:tcBorders>
              <w:top w:val="single" w:sz="4" w:space="0" w:color="000000"/>
              <w:left w:val="single" w:sz="4" w:space="0" w:color="000000"/>
              <w:bottom w:val="single" w:sz="4" w:space="0" w:color="000000"/>
            </w:tcBorders>
          </w:tcPr>
          <w:p w:rsidR="00D62F72" w:rsidRDefault="00D62F72" w:rsidP="000A6334">
            <w:pPr>
              <w:snapToGrid w:val="0"/>
              <w:spacing w:line="360" w:lineRule="auto"/>
              <w:ind w:firstLine="284"/>
              <w:jc w:val="center"/>
            </w:pPr>
          </w:p>
        </w:tc>
        <w:tc>
          <w:tcPr>
            <w:tcW w:w="3260" w:type="dxa"/>
            <w:tcBorders>
              <w:top w:val="single" w:sz="4" w:space="0" w:color="000000"/>
              <w:left w:val="single" w:sz="4" w:space="0" w:color="000000"/>
              <w:bottom w:val="single" w:sz="4" w:space="0" w:color="000000"/>
            </w:tcBorders>
          </w:tcPr>
          <w:p w:rsidR="00D62F72" w:rsidRPr="00495F40" w:rsidRDefault="00D62F72" w:rsidP="000A6334">
            <w:pPr>
              <w:snapToGrid w:val="0"/>
              <w:spacing w:line="360" w:lineRule="auto"/>
              <w:ind w:firstLine="284"/>
              <w:jc w:val="center"/>
              <w:rPr>
                <w:lang w:val="en-US"/>
              </w:rPr>
            </w:pPr>
            <w:r>
              <w:t>Шостий клас(чол.р.)</w:t>
            </w:r>
          </w:p>
        </w:tc>
        <w:tc>
          <w:tcPr>
            <w:tcW w:w="2977" w:type="dxa"/>
            <w:tcBorders>
              <w:top w:val="single" w:sz="4" w:space="0" w:color="000000"/>
              <w:left w:val="single" w:sz="4" w:space="0" w:color="000000"/>
              <w:bottom w:val="single" w:sz="4" w:space="0" w:color="000000"/>
            </w:tcBorders>
          </w:tcPr>
          <w:p w:rsidR="00D62F72" w:rsidRDefault="00D62F72" w:rsidP="000A6334">
            <w:pPr>
              <w:snapToGrid w:val="0"/>
              <w:spacing w:line="360" w:lineRule="auto"/>
              <w:ind w:firstLine="284"/>
              <w:jc w:val="center"/>
            </w:pPr>
            <w:r>
              <w:t>Шоста група(жін.р.)</w:t>
            </w:r>
          </w:p>
        </w:tc>
        <w:tc>
          <w:tcPr>
            <w:tcW w:w="3114" w:type="dxa"/>
            <w:tcBorders>
              <w:top w:val="single" w:sz="4" w:space="0" w:color="000000"/>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jc w:val="center"/>
            </w:pPr>
            <w:r>
              <w:t>Шосте червня (сер.р.)</w:t>
            </w:r>
          </w:p>
        </w:tc>
      </w:tr>
      <w:tr w:rsidR="00D62F72" w:rsidTr="000A6334">
        <w:tc>
          <w:tcPr>
            <w:tcW w:w="250" w:type="dxa"/>
            <w:tcBorders>
              <w:top w:val="single" w:sz="4" w:space="0" w:color="000000"/>
              <w:left w:val="single" w:sz="4" w:space="0" w:color="000000"/>
              <w:bottom w:val="single" w:sz="4" w:space="0" w:color="000000"/>
            </w:tcBorders>
          </w:tcPr>
          <w:p w:rsidR="00D62F72" w:rsidRDefault="00D62F72" w:rsidP="000A6334">
            <w:pPr>
              <w:snapToGrid w:val="0"/>
              <w:spacing w:line="360" w:lineRule="auto"/>
              <w:ind w:firstLine="284"/>
              <w:jc w:val="center"/>
            </w:pPr>
          </w:p>
        </w:tc>
        <w:tc>
          <w:tcPr>
            <w:tcW w:w="3260" w:type="dxa"/>
            <w:tcBorders>
              <w:top w:val="single" w:sz="4" w:space="0" w:color="000000"/>
              <w:left w:val="single" w:sz="4" w:space="0" w:color="000000"/>
              <w:bottom w:val="single" w:sz="4" w:space="0" w:color="000000"/>
            </w:tcBorders>
          </w:tcPr>
          <w:p w:rsidR="00D62F72" w:rsidRPr="00495F40" w:rsidRDefault="00D62F72" w:rsidP="000A6334">
            <w:pPr>
              <w:snapToGrid w:val="0"/>
              <w:spacing w:line="360" w:lineRule="auto"/>
              <w:ind w:firstLine="284"/>
              <w:jc w:val="center"/>
            </w:pPr>
            <w:r>
              <w:t xml:space="preserve">п’ятий студент </w:t>
            </w:r>
          </w:p>
        </w:tc>
        <w:tc>
          <w:tcPr>
            <w:tcW w:w="2977" w:type="dxa"/>
            <w:tcBorders>
              <w:top w:val="single" w:sz="4" w:space="0" w:color="000000"/>
              <w:left w:val="single" w:sz="4" w:space="0" w:color="000000"/>
              <w:bottom w:val="single" w:sz="4" w:space="0" w:color="000000"/>
            </w:tcBorders>
          </w:tcPr>
          <w:p w:rsidR="00D62F72" w:rsidRDefault="00D62F72" w:rsidP="000A6334">
            <w:pPr>
              <w:snapToGrid w:val="0"/>
              <w:spacing w:line="360" w:lineRule="auto"/>
              <w:ind w:firstLine="284"/>
              <w:jc w:val="center"/>
            </w:pPr>
            <w:r>
              <w:t xml:space="preserve">п’ята лікарня </w:t>
            </w:r>
          </w:p>
        </w:tc>
        <w:tc>
          <w:tcPr>
            <w:tcW w:w="3114" w:type="dxa"/>
            <w:tcBorders>
              <w:top w:val="single" w:sz="4" w:space="0" w:color="000000"/>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jc w:val="center"/>
            </w:pPr>
            <w:r>
              <w:t>п’яте вікно</w:t>
            </w:r>
          </w:p>
        </w:tc>
      </w:tr>
      <w:tr w:rsidR="00D62F72" w:rsidTr="000A6334">
        <w:tc>
          <w:tcPr>
            <w:tcW w:w="250" w:type="dxa"/>
            <w:tcBorders>
              <w:top w:val="single" w:sz="4" w:space="0" w:color="000000"/>
              <w:left w:val="single" w:sz="4" w:space="0" w:color="000000"/>
              <w:bottom w:val="single" w:sz="4" w:space="0" w:color="000000"/>
            </w:tcBorders>
          </w:tcPr>
          <w:p w:rsidR="00D62F72" w:rsidRDefault="00D62F72" w:rsidP="000A6334">
            <w:pPr>
              <w:snapToGrid w:val="0"/>
              <w:spacing w:line="360" w:lineRule="auto"/>
              <w:ind w:firstLine="284"/>
              <w:jc w:val="center"/>
            </w:pPr>
          </w:p>
        </w:tc>
        <w:tc>
          <w:tcPr>
            <w:tcW w:w="3260" w:type="dxa"/>
            <w:tcBorders>
              <w:top w:val="single" w:sz="4" w:space="0" w:color="000000"/>
              <w:left w:val="single" w:sz="4" w:space="0" w:color="000000"/>
              <w:bottom w:val="single" w:sz="4" w:space="0" w:color="000000"/>
            </w:tcBorders>
          </w:tcPr>
          <w:p w:rsidR="00D62F72" w:rsidRDefault="00D62F72" w:rsidP="000A6334">
            <w:pPr>
              <w:snapToGrid w:val="0"/>
              <w:spacing w:line="360" w:lineRule="auto"/>
              <w:ind w:firstLine="284"/>
              <w:jc w:val="center"/>
            </w:pPr>
            <w:r>
              <w:t>десятий поїзд</w:t>
            </w:r>
          </w:p>
        </w:tc>
        <w:tc>
          <w:tcPr>
            <w:tcW w:w="2977" w:type="dxa"/>
            <w:tcBorders>
              <w:top w:val="single" w:sz="4" w:space="0" w:color="000000"/>
              <w:left w:val="single" w:sz="4" w:space="0" w:color="000000"/>
              <w:bottom w:val="single" w:sz="4" w:space="0" w:color="000000"/>
            </w:tcBorders>
          </w:tcPr>
          <w:p w:rsidR="00D62F72" w:rsidRDefault="00D62F72" w:rsidP="000A6334">
            <w:pPr>
              <w:snapToGrid w:val="0"/>
              <w:spacing w:line="360" w:lineRule="auto"/>
              <w:ind w:firstLine="284"/>
              <w:jc w:val="center"/>
            </w:pPr>
            <w:r>
              <w:t>десята квартира</w:t>
            </w:r>
          </w:p>
        </w:tc>
        <w:tc>
          <w:tcPr>
            <w:tcW w:w="3114" w:type="dxa"/>
            <w:tcBorders>
              <w:top w:val="single" w:sz="4" w:space="0" w:color="000000"/>
              <w:left w:val="single" w:sz="4" w:space="0" w:color="000000"/>
              <w:bottom w:val="single" w:sz="4" w:space="0" w:color="000000"/>
              <w:right w:val="single" w:sz="4" w:space="0" w:color="000000"/>
            </w:tcBorders>
          </w:tcPr>
          <w:p w:rsidR="00D62F72" w:rsidRDefault="00D62F72" w:rsidP="000A6334">
            <w:pPr>
              <w:snapToGrid w:val="0"/>
              <w:spacing w:line="360" w:lineRule="auto"/>
              <w:ind w:firstLine="284"/>
              <w:jc w:val="center"/>
            </w:pPr>
            <w:r>
              <w:t>десяте ліжко</w:t>
            </w:r>
          </w:p>
        </w:tc>
      </w:tr>
    </w:tbl>
    <w:p w:rsidR="00D62F72" w:rsidRPr="007C277B" w:rsidRDefault="00D62F72" w:rsidP="00D62F72">
      <w:pPr>
        <w:shd w:val="clear" w:color="auto" w:fill="FFFFFF"/>
        <w:spacing w:after="240" w:line="360" w:lineRule="auto"/>
        <w:ind w:left="708" w:hanging="708"/>
        <w:jc w:val="center"/>
        <w:rPr>
          <w:b/>
          <w:color w:val="2A2513"/>
          <w:sz w:val="28"/>
          <w:szCs w:val="28"/>
          <w:lang w:eastAsia="ru-RU"/>
        </w:rPr>
      </w:pPr>
      <w:r w:rsidRPr="007C277B">
        <w:rPr>
          <w:b/>
          <w:color w:val="2A2513"/>
          <w:sz w:val="28"/>
          <w:szCs w:val="28"/>
          <w:lang w:eastAsia="ru-RU"/>
        </w:rPr>
        <w:t>Відмінювання кількісних   числівників.</w:t>
      </w:r>
    </w:p>
    <w:tbl>
      <w:tblPr>
        <w:tblW w:w="5730" w:type="dxa"/>
        <w:jc w:val="center"/>
        <w:tblBorders>
          <w:top w:val="single" w:sz="6" w:space="0" w:color="000000"/>
          <w:left w:val="single" w:sz="6" w:space="0" w:color="000000"/>
          <w:bottom w:val="single" w:sz="6" w:space="0" w:color="000000"/>
          <w:right w:val="single" w:sz="6" w:space="0" w:color="000000"/>
        </w:tblBorders>
        <w:shd w:val="clear" w:color="auto" w:fill="FFFFFF"/>
        <w:tblCellMar>
          <w:top w:w="30" w:type="dxa"/>
          <w:left w:w="30" w:type="dxa"/>
          <w:bottom w:w="30" w:type="dxa"/>
          <w:right w:w="30" w:type="dxa"/>
        </w:tblCellMar>
        <w:tblLook w:val="04A0" w:firstRow="1" w:lastRow="0" w:firstColumn="1" w:lastColumn="0" w:noHBand="0" w:noVBand="1"/>
      </w:tblPr>
      <w:tblGrid>
        <w:gridCol w:w="601"/>
        <w:gridCol w:w="1585"/>
        <w:gridCol w:w="2295"/>
        <w:gridCol w:w="2090"/>
      </w:tblGrid>
      <w:tr w:rsidR="00D62F72" w:rsidRPr="00546F94" w:rsidTr="000A633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шість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одинадцять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п'ятдесят</w:t>
            </w:r>
          </w:p>
        </w:tc>
      </w:tr>
      <w:tr w:rsidR="00D62F72" w:rsidRPr="00546F94" w:rsidTr="000A633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Р.</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шести (шістьох)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одинадцяти (одинадцятьох)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п'ятдесяти (п'ятдесятьох)</w:t>
            </w:r>
          </w:p>
        </w:tc>
      </w:tr>
      <w:tr w:rsidR="00D62F72" w:rsidRPr="00546F94" w:rsidTr="000A633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шести (шістьом)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одинадцяти (одинадцятьом)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п'ятдесяти (п'ятдесятьом)</w:t>
            </w:r>
          </w:p>
        </w:tc>
      </w:tr>
      <w:tr w:rsidR="00D62F72" w:rsidRPr="00546F94" w:rsidTr="000A633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Зн.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шість (шістьох)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одинадцять (одинадцятьох)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п'ятдесят (п'ятдесятьох)</w:t>
            </w:r>
          </w:p>
        </w:tc>
      </w:tr>
      <w:tr w:rsidR="00D62F72" w:rsidRPr="00546F94" w:rsidTr="000A6334">
        <w:trPr>
          <w:trHeight w:val="64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шістьма (шістьома)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одинадцятьма (одинадцятьома)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п'ятдесятьма (п'ятдесятьома)</w:t>
            </w:r>
          </w:p>
        </w:tc>
      </w:tr>
      <w:tr w:rsidR="00D62F72" w:rsidRPr="00546F94" w:rsidTr="000A633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...шести (...шістьох)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...одинадцяти (...одинадцятьох)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...п'ятдесяти (...п'ятдесятьох</w:t>
            </w:r>
          </w:p>
        </w:tc>
      </w:tr>
    </w:tbl>
    <w:p w:rsidR="00D62F72" w:rsidRDefault="00D62F72" w:rsidP="00D62F72">
      <w:pPr>
        <w:pStyle w:val="Standard"/>
        <w:autoSpaceDE w:val="0"/>
        <w:spacing w:after="0" w:line="360" w:lineRule="auto"/>
        <w:rPr>
          <w:rFonts w:cs="TimesNewRoman"/>
          <w:color w:val="231F20"/>
          <w:sz w:val="24"/>
          <w:szCs w:val="24"/>
          <w:lang w:val="uk-UA"/>
        </w:rPr>
      </w:pPr>
    </w:p>
    <w:p w:rsidR="00D62F72" w:rsidRPr="007C277B" w:rsidRDefault="00D62F72" w:rsidP="00D62F72">
      <w:pPr>
        <w:shd w:val="clear" w:color="auto" w:fill="FFFFFF"/>
        <w:spacing w:after="240" w:line="360" w:lineRule="auto"/>
        <w:ind w:left="708" w:hanging="708"/>
        <w:jc w:val="center"/>
        <w:rPr>
          <w:b/>
          <w:color w:val="2A2513"/>
          <w:sz w:val="28"/>
          <w:szCs w:val="28"/>
          <w:lang w:eastAsia="ru-RU"/>
        </w:rPr>
      </w:pPr>
      <w:r w:rsidRPr="007C277B">
        <w:rPr>
          <w:b/>
          <w:color w:val="2A2513"/>
          <w:sz w:val="28"/>
          <w:szCs w:val="28"/>
          <w:lang w:eastAsia="ru-RU"/>
        </w:rPr>
        <w:t xml:space="preserve">Відмінювання порядкових </w:t>
      </w:r>
      <w:r>
        <w:rPr>
          <w:b/>
          <w:color w:val="2A2513"/>
          <w:sz w:val="28"/>
          <w:szCs w:val="28"/>
          <w:lang w:eastAsia="ru-RU"/>
        </w:rPr>
        <w:t xml:space="preserve"> числівників</w:t>
      </w:r>
    </w:p>
    <w:p w:rsidR="00D62F72" w:rsidRPr="00546F94" w:rsidRDefault="00D62F72" w:rsidP="00D62F72">
      <w:pPr>
        <w:shd w:val="clear" w:color="auto" w:fill="FFFFFF"/>
        <w:spacing w:after="240" w:line="360" w:lineRule="auto"/>
        <w:ind w:left="708" w:firstLine="708"/>
        <w:rPr>
          <w:rFonts w:ascii="Georgia" w:hAnsi="Georgia"/>
          <w:color w:val="2A2513"/>
          <w:sz w:val="28"/>
          <w:szCs w:val="28"/>
          <w:lang w:eastAsia="ru-RU"/>
        </w:rPr>
      </w:pPr>
      <w:r w:rsidRPr="00546F94">
        <w:rPr>
          <w:rFonts w:ascii="Georgia" w:hAnsi="Georgia"/>
          <w:color w:val="2A2513"/>
          <w:sz w:val="28"/>
          <w:szCs w:val="28"/>
          <w:lang w:eastAsia="ru-RU"/>
        </w:rPr>
        <w:t>Однина</w:t>
      </w:r>
      <w:r>
        <w:rPr>
          <w:rFonts w:ascii="Georgia" w:hAnsi="Georgia"/>
          <w:color w:val="2A2513"/>
          <w:sz w:val="28"/>
          <w:szCs w:val="28"/>
          <w:lang w:eastAsia="ru-RU"/>
        </w:rPr>
        <w:tab/>
      </w:r>
      <w:r w:rsidRPr="00546F94">
        <w:rPr>
          <w:rFonts w:ascii="Georgia" w:hAnsi="Georgia"/>
          <w:color w:val="2A2513"/>
          <w:sz w:val="28"/>
          <w:szCs w:val="28"/>
          <w:lang w:eastAsia="ru-RU"/>
        </w:rPr>
        <w:tab/>
      </w:r>
      <w:r w:rsidRPr="00546F94">
        <w:rPr>
          <w:rFonts w:ascii="Georgia" w:hAnsi="Georgia"/>
          <w:color w:val="2A2513"/>
          <w:sz w:val="28"/>
          <w:szCs w:val="28"/>
          <w:lang w:eastAsia="ru-RU"/>
        </w:rPr>
        <w:tab/>
      </w:r>
      <w:r>
        <w:rPr>
          <w:rFonts w:ascii="Georgia" w:hAnsi="Georgia"/>
          <w:color w:val="2A2513"/>
          <w:sz w:val="28"/>
          <w:szCs w:val="28"/>
          <w:lang w:eastAsia="ru-RU"/>
        </w:rPr>
        <w:tab/>
      </w:r>
      <w:r>
        <w:rPr>
          <w:rFonts w:ascii="Georgia" w:hAnsi="Georgia"/>
          <w:color w:val="2A2513"/>
          <w:sz w:val="28"/>
          <w:szCs w:val="28"/>
          <w:lang w:eastAsia="ru-RU"/>
        </w:rPr>
        <w:tab/>
      </w:r>
      <w:r>
        <w:rPr>
          <w:rFonts w:ascii="Georgia" w:hAnsi="Georgia"/>
          <w:color w:val="2A2513"/>
          <w:sz w:val="28"/>
          <w:szCs w:val="28"/>
          <w:lang w:eastAsia="ru-RU"/>
        </w:rPr>
        <w:tab/>
      </w:r>
      <w:r>
        <w:rPr>
          <w:rFonts w:ascii="Georgia" w:hAnsi="Georgia"/>
          <w:color w:val="2A2513"/>
          <w:sz w:val="28"/>
          <w:szCs w:val="28"/>
          <w:lang w:eastAsia="ru-RU"/>
        </w:rPr>
        <w:tab/>
      </w:r>
      <w:r w:rsidRPr="00546F94">
        <w:rPr>
          <w:rFonts w:ascii="Georgia" w:hAnsi="Georgia"/>
          <w:color w:val="2A2513"/>
          <w:sz w:val="28"/>
          <w:szCs w:val="28"/>
          <w:lang w:eastAsia="ru-RU"/>
        </w:rPr>
        <w:t>множина</w:t>
      </w:r>
    </w:p>
    <w:tbl>
      <w:tblPr>
        <w:tblW w:w="6465" w:type="dxa"/>
        <w:jc w:val="center"/>
        <w:tblBorders>
          <w:top w:val="single" w:sz="6" w:space="0" w:color="000000"/>
          <w:left w:val="single" w:sz="6" w:space="0" w:color="000000"/>
          <w:bottom w:val="single" w:sz="6" w:space="0" w:color="000000"/>
          <w:right w:val="single" w:sz="6" w:space="0" w:color="000000"/>
        </w:tblBorders>
        <w:shd w:val="clear" w:color="auto" w:fill="FFFFFF"/>
        <w:tblCellMar>
          <w:top w:w="30" w:type="dxa"/>
          <w:left w:w="30" w:type="dxa"/>
          <w:bottom w:w="30" w:type="dxa"/>
          <w:right w:w="30" w:type="dxa"/>
        </w:tblCellMar>
        <w:tblLook w:val="04A0" w:firstRow="1" w:lastRow="0" w:firstColumn="1" w:lastColumn="0" w:noHBand="0" w:noVBand="1"/>
      </w:tblPr>
      <w:tblGrid>
        <w:gridCol w:w="553"/>
        <w:gridCol w:w="2381"/>
        <w:gridCol w:w="1378"/>
        <w:gridCol w:w="1607"/>
        <w:gridCol w:w="2054"/>
      </w:tblGrid>
      <w:tr w:rsidR="00D62F72" w:rsidRPr="00546F94" w:rsidTr="000A633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rFonts w:ascii="Georgia" w:hAnsi="Georgia"/>
                <w:color w:val="2A2513"/>
                <w:sz w:val="21"/>
                <w:szCs w:val="21"/>
                <w:lang w:eastAsia="ru-RU"/>
              </w:rPr>
            </w:pPr>
            <w:r w:rsidRPr="00546F94">
              <w:rPr>
                <w:rFonts w:ascii="Georgia" w:hAnsi="Georgia"/>
                <w:color w:val="2A2513"/>
                <w:sz w:val="21"/>
                <w:szCs w:val="2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чоловічий рід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жіночий рід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середній рід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 </w:t>
            </w:r>
          </w:p>
        </w:tc>
      </w:tr>
      <w:tr w:rsidR="00D62F72" w:rsidRPr="00546F94" w:rsidTr="000A633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rFonts w:ascii="Georgia" w:hAnsi="Georgia"/>
                <w:color w:val="2A2513"/>
                <w:sz w:val="21"/>
                <w:szCs w:val="21"/>
                <w:lang w:eastAsia="ru-RU"/>
              </w:rPr>
            </w:pPr>
            <w:r w:rsidRPr="00546F94">
              <w:rPr>
                <w:rFonts w:ascii="Georgia" w:hAnsi="Georgia"/>
                <w:color w:val="2A2513"/>
                <w:sz w:val="21"/>
                <w:szCs w:val="21"/>
                <w:lang w:eastAsia="ru-RU"/>
              </w:rPr>
              <w:t>Н.</w:t>
            </w:r>
          </w:p>
          <w:p w:rsidR="00D62F72" w:rsidRPr="00546F94" w:rsidRDefault="00D62F72" w:rsidP="000A6334">
            <w:pPr>
              <w:spacing w:after="240" w:line="360" w:lineRule="auto"/>
              <w:rPr>
                <w:rFonts w:ascii="Georgia" w:hAnsi="Georgia"/>
                <w:color w:val="2A2513"/>
                <w:sz w:val="21"/>
                <w:szCs w:val="21"/>
                <w:lang w:eastAsia="ru-RU"/>
              </w:rPr>
            </w:pPr>
            <w:r w:rsidRPr="00546F94">
              <w:rPr>
                <w:rFonts w:ascii="Georgia" w:hAnsi="Georgia"/>
                <w:color w:val="2A2513"/>
                <w:sz w:val="21"/>
                <w:szCs w:val="21"/>
                <w:lang w:eastAsia="ru-RU"/>
              </w:rPr>
              <w:t>Р.</w:t>
            </w:r>
          </w:p>
          <w:p w:rsidR="00D62F72" w:rsidRPr="00546F94" w:rsidRDefault="00D62F72" w:rsidP="000A6334">
            <w:pPr>
              <w:spacing w:after="240" w:line="360" w:lineRule="auto"/>
              <w:rPr>
                <w:rFonts w:ascii="Georgia" w:hAnsi="Georgia"/>
                <w:color w:val="2A2513"/>
                <w:sz w:val="21"/>
                <w:szCs w:val="21"/>
                <w:lang w:eastAsia="ru-RU"/>
              </w:rPr>
            </w:pPr>
            <w:r w:rsidRPr="00546F94">
              <w:rPr>
                <w:rFonts w:ascii="Georgia" w:hAnsi="Georgia"/>
                <w:color w:val="2A2513"/>
                <w:sz w:val="21"/>
                <w:szCs w:val="21"/>
                <w:lang w:eastAsia="ru-RU"/>
              </w:rPr>
              <w:t>Д.</w:t>
            </w:r>
          </w:p>
          <w:p w:rsidR="00D62F72" w:rsidRPr="00546F94" w:rsidRDefault="00D62F72" w:rsidP="000A6334">
            <w:pPr>
              <w:spacing w:after="240" w:line="360" w:lineRule="auto"/>
              <w:rPr>
                <w:rFonts w:ascii="Georgia" w:hAnsi="Georgia"/>
                <w:color w:val="2A2513"/>
                <w:sz w:val="21"/>
                <w:szCs w:val="21"/>
                <w:lang w:eastAsia="ru-RU"/>
              </w:rPr>
            </w:pPr>
            <w:r w:rsidRPr="00546F94">
              <w:rPr>
                <w:rFonts w:ascii="Georgia" w:hAnsi="Georgia"/>
                <w:color w:val="2A2513"/>
                <w:sz w:val="21"/>
                <w:szCs w:val="21"/>
                <w:lang w:eastAsia="ru-RU"/>
              </w:rPr>
              <w:t>Зн.</w:t>
            </w:r>
          </w:p>
          <w:p w:rsidR="00D62F72" w:rsidRPr="00546F94" w:rsidRDefault="00D62F72" w:rsidP="000A6334">
            <w:pPr>
              <w:spacing w:after="240" w:line="360" w:lineRule="auto"/>
              <w:rPr>
                <w:rFonts w:ascii="Georgia" w:hAnsi="Georgia"/>
                <w:color w:val="2A2513"/>
                <w:sz w:val="21"/>
                <w:szCs w:val="21"/>
                <w:lang w:eastAsia="ru-RU"/>
              </w:rPr>
            </w:pPr>
            <w:r w:rsidRPr="00546F94">
              <w:rPr>
                <w:rFonts w:ascii="Georgia" w:hAnsi="Georgia"/>
                <w:color w:val="2A2513"/>
                <w:sz w:val="21"/>
                <w:szCs w:val="21"/>
                <w:lang w:eastAsia="ru-RU"/>
              </w:rPr>
              <w:t>О.</w:t>
            </w:r>
          </w:p>
          <w:p w:rsidR="00D62F72" w:rsidRPr="00546F94" w:rsidRDefault="00D62F72" w:rsidP="000A6334">
            <w:pPr>
              <w:spacing w:after="240" w:line="360" w:lineRule="auto"/>
              <w:rPr>
                <w:rFonts w:ascii="Georgia" w:hAnsi="Georgia"/>
                <w:color w:val="2A2513"/>
                <w:sz w:val="21"/>
                <w:szCs w:val="21"/>
                <w:lang w:eastAsia="ru-RU"/>
              </w:rPr>
            </w:pPr>
            <w:r w:rsidRPr="00546F94">
              <w:rPr>
                <w:rFonts w:ascii="Georgia" w:hAnsi="Georgia"/>
                <w:color w:val="2A2513"/>
                <w:sz w:val="21"/>
                <w:szCs w:val="21"/>
                <w:lang w:eastAsia="ru-RU"/>
              </w:rPr>
              <w:t>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перший</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першого</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першому</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перший(першого)</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першим</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…першому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перша</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першої</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першій</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першу</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першою</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…першій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перше</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першого</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першому</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перше</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першим</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…першому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перші</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перших</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першим</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перші(перших)</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першим</w:t>
            </w:r>
          </w:p>
          <w:p w:rsidR="00D62F72" w:rsidRPr="00546F94" w:rsidRDefault="00D62F72" w:rsidP="000A6334">
            <w:pPr>
              <w:spacing w:after="240" w:line="360" w:lineRule="auto"/>
              <w:rPr>
                <w:color w:val="2A2513"/>
                <w:sz w:val="28"/>
                <w:szCs w:val="28"/>
                <w:lang w:eastAsia="ru-RU"/>
              </w:rPr>
            </w:pPr>
            <w:r w:rsidRPr="00546F94">
              <w:rPr>
                <w:color w:val="2A2513"/>
                <w:sz w:val="28"/>
                <w:szCs w:val="28"/>
                <w:lang w:eastAsia="ru-RU"/>
              </w:rPr>
              <w:t>…перших</w:t>
            </w:r>
          </w:p>
        </w:tc>
      </w:tr>
    </w:tbl>
    <w:p w:rsidR="00D62F72" w:rsidRPr="007C277B" w:rsidRDefault="00D62F72" w:rsidP="00D62F72">
      <w:pPr>
        <w:shd w:val="clear" w:color="auto" w:fill="FFFFFF"/>
        <w:spacing w:after="240" w:line="360" w:lineRule="auto"/>
        <w:rPr>
          <w:rFonts w:ascii="Georgia" w:hAnsi="Georgia"/>
          <w:color w:val="2A2513"/>
          <w:sz w:val="21"/>
          <w:szCs w:val="21"/>
          <w:lang w:eastAsia="ru-RU"/>
        </w:rPr>
      </w:pPr>
    </w:p>
    <w:p w:rsidR="00D62F72" w:rsidRPr="00495F40" w:rsidRDefault="00D62F72" w:rsidP="00D62F72">
      <w:pPr>
        <w:spacing w:line="360" w:lineRule="auto"/>
        <w:ind w:firstLine="284"/>
        <w:jc w:val="both"/>
        <w:rPr>
          <w:sz w:val="28"/>
          <w:szCs w:val="28"/>
          <w:lang w:val="en-US"/>
        </w:rPr>
      </w:pPr>
      <w:r w:rsidRPr="00495F40">
        <w:rPr>
          <w:sz w:val="28"/>
          <w:szCs w:val="28"/>
          <w:lang w:val="en-US"/>
        </w:rPr>
        <w:t xml:space="preserve">Pay attention to the way how we say </w:t>
      </w:r>
      <w:r>
        <w:rPr>
          <w:sz w:val="28"/>
          <w:szCs w:val="28"/>
          <w:lang w:val="en-US"/>
        </w:rPr>
        <w:t xml:space="preserve">and write </w:t>
      </w:r>
      <w:r w:rsidRPr="00495F40">
        <w:rPr>
          <w:sz w:val="28"/>
          <w:szCs w:val="28"/>
          <w:lang w:val="en-US"/>
        </w:rPr>
        <w:t>hundreds:</w:t>
      </w:r>
    </w:p>
    <w:p w:rsidR="00D62F72" w:rsidRPr="00495F40" w:rsidRDefault="00D62F72" w:rsidP="00D62F72">
      <w:pPr>
        <w:spacing w:line="360" w:lineRule="auto"/>
        <w:ind w:firstLine="284"/>
        <w:jc w:val="both"/>
        <w:rPr>
          <w:sz w:val="28"/>
          <w:szCs w:val="28"/>
        </w:rPr>
      </w:pPr>
      <w:r w:rsidRPr="00495F40">
        <w:rPr>
          <w:sz w:val="28"/>
          <w:szCs w:val="28"/>
        </w:rPr>
        <w:t>100 – сто</w:t>
      </w:r>
    </w:p>
    <w:p w:rsidR="00D62F72" w:rsidRPr="00495F40" w:rsidRDefault="00D62F72" w:rsidP="00D62F72">
      <w:pPr>
        <w:spacing w:line="360" w:lineRule="auto"/>
        <w:ind w:firstLine="284"/>
        <w:jc w:val="both"/>
        <w:rPr>
          <w:sz w:val="28"/>
          <w:szCs w:val="28"/>
        </w:rPr>
      </w:pPr>
      <w:r w:rsidRPr="00495F40">
        <w:rPr>
          <w:sz w:val="28"/>
          <w:szCs w:val="28"/>
        </w:rPr>
        <w:t>200 – двісті</w:t>
      </w:r>
    </w:p>
    <w:p w:rsidR="00D62F72" w:rsidRPr="00495F40" w:rsidRDefault="00D62F72" w:rsidP="00D62F72">
      <w:pPr>
        <w:spacing w:line="360" w:lineRule="auto"/>
        <w:ind w:firstLine="284"/>
        <w:jc w:val="both"/>
        <w:rPr>
          <w:sz w:val="28"/>
          <w:szCs w:val="28"/>
        </w:rPr>
      </w:pPr>
      <w:r w:rsidRPr="00495F40">
        <w:rPr>
          <w:sz w:val="28"/>
          <w:szCs w:val="28"/>
        </w:rPr>
        <w:t>300 – триста</w:t>
      </w:r>
    </w:p>
    <w:p w:rsidR="00D62F72" w:rsidRPr="00495F40" w:rsidRDefault="00D62F72" w:rsidP="00D62F72">
      <w:pPr>
        <w:spacing w:line="360" w:lineRule="auto"/>
        <w:ind w:firstLine="284"/>
        <w:jc w:val="both"/>
        <w:rPr>
          <w:sz w:val="28"/>
          <w:szCs w:val="28"/>
        </w:rPr>
      </w:pPr>
      <w:r w:rsidRPr="00495F40">
        <w:rPr>
          <w:sz w:val="28"/>
          <w:szCs w:val="28"/>
        </w:rPr>
        <w:t>400 – чотириста</w:t>
      </w:r>
    </w:p>
    <w:p w:rsidR="00D62F72" w:rsidRPr="00495F40" w:rsidRDefault="00D62F72" w:rsidP="00D62F72">
      <w:pPr>
        <w:spacing w:line="360" w:lineRule="auto"/>
        <w:ind w:firstLine="284"/>
        <w:jc w:val="both"/>
        <w:rPr>
          <w:sz w:val="28"/>
          <w:szCs w:val="28"/>
        </w:rPr>
      </w:pPr>
      <w:r w:rsidRPr="00495F40">
        <w:rPr>
          <w:sz w:val="28"/>
          <w:szCs w:val="28"/>
        </w:rPr>
        <w:t>500 – п’ятсот</w:t>
      </w:r>
    </w:p>
    <w:p w:rsidR="00D62F72" w:rsidRPr="00495F40" w:rsidRDefault="00D62F72" w:rsidP="00D62F72">
      <w:pPr>
        <w:spacing w:line="360" w:lineRule="auto"/>
        <w:ind w:firstLine="284"/>
        <w:jc w:val="both"/>
        <w:rPr>
          <w:sz w:val="28"/>
          <w:szCs w:val="28"/>
        </w:rPr>
      </w:pPr>
      <w:r w:rsidRPr="00495F40">
        <w:rPr>
          <w:sz w:val="28"/>
          <w:szCs w:val="28"/>
        </w:rPr>
        <w:t>600 – шістсот</w:t>
      </w:r>
    </w:p>
    <w:p w:rsidR="00D62F72" w:rsidRPr="00495F40" w:rsidRDefault="00D62F72" w:rsidP="00D62F72">
      <w:pPr>
        <w:spacing w:line="360" w:lineRule="auto"/>
        <w:ind w:firstLine="284"/>
        <w:jc w:val="both"/>
        <w:rPr>
          <w:sz w:val="28"/>
          <w:szCs w:val="28"/>
          <w:lang w:val="en-US"/>
        </w:rPr>
      </w:pPr>
      <w:r w:rsidRPr="00495F40">
        <w:rPr>
          <w:sz w:val="28"/>
          <w:szCs w:val="28"/>
          <w:lang w:val="en-US"/>
        </w:rPr>
        <w:t xml:space="preserve">700 – </w:t>
      </w:r>
      <w:r w:rsidRPr="00495F40">
        <w:rPr>
          <w:sz w:val="28"/>
          <w:szCs w:val="28"/>
        </w:rPr>
        <w:t>сімсот</w:t>
      </w:r>
    </w:p>
    <w:p w:rsidR="00D62F72" w:rsidRPr="00495F40" w:rsidRDefault="00D62F72" w:rsidP="00D62F72">
      <w:pPr>
        <w:spacing w:line="360" w:lineRule="auto"/>
        <w:ind w:firstLine="284"/>
        <w:jc w:val="both"/>
        <w:rPr>
          <w:sz w:val="28"/>
          <w:szCs w:val="28"/>
          <w:lang w:val="en-US"/>
        </w:rPr>
      </w:pPr>
      <w:r w:rsidRPr="00495F40">
        <w:rPr>
          <w:sz w:val="28"/>
          <w:szCs w:val="28"/>
          <w:lang w:val="en-US"/>
        </w:rPr>
        <w:t xml:space="preserve">800 – </w:t>
      </w:r>
      <w:r w:rsidRPr="00495F40">
        <w:rPr>
          <w:sz w:val="28"/>
          <w:szCs w:val="28"/>
        </w:rPr>
        <w:t>вісімсот</w:t>
      </w:r>
    </w:p>
    <w:p w:rsidR="00D62F72" w:rsidRPr="00495F40" w:rsidRDefault="00D62F72" w:rsidP="00D62F72">
      <w:pPr>
        <w:spacing w:line="360" w:lineRule="auto"/>
        <w:ind w:firstLine="284"/>
        <w:jc w:val="both"/>
        <w:rPr>
          <w:sz w:val="28"/>
          <w:szCs w:val="28"/>
          <w:lang w:val="en-US"/>
        </w:rPr>
      </w:pPr>
      <w:r w:rsidRPr="00495F40">
        <w:rPr>
          <w:sz w:val="28"/>
          <w:szCs w:val="28"/>
          <w:lang w:val="en-US"/>
        </w:rPr>
        <w:t xml:space="preserve">900 – </w:t>
      </w:r>
      <w:r w:rsidRPr="00495F40">
        <w:rPr>
          <w:sz w:val="28"/>
          <w:szCs w:val="28"/>
        </w:rPr>
        <w:t>дев</w:t>
      </w:r>
      <w:r w:rsidRPr="00495F40">
        <w:rPr>
          <w:sz w:val="28"/>
          <w:szCs w:val="28"/>
          <w:lang w:val="en-US"/>
        </w:rPr>
        <w:t>’</w:t>
      </w:r>
      <w:r w:rsidRPr="00495F40">
        <w:rPr>
          <w:sz w:val="28"/>
          <w:szCs w:val="28"/>
        </w:rPr>
        <w:t>ятсот</w:t>
      </w:r>
    </w:p>
    <w:p w:rsidR="00D62F72" w:rsidRPr="00495F40" w:rsidRDefault="00D62F72" w:rsidP="00A7107C">
      <w:pPr>
        <w:numPr>
          <w:ilvl w:val="0"/>
          <w:numId w:val="21"/>
        </w:numPr>
        <w:spacing w:line="360" w:lineRule="auto"/>
        <w:jc w:val="both"/>
        <w:rPr>
          <w:sz w:val="28"/>
          <w:szCs w:val="28"/>
          <w:lang w:val="en-US"/>
        </w:rPr>
      </w:pPr>
      <w:r w:rsidRPr="00495F40">
        <w:rPr>
          <w:sz w:val="28"/>
          <w:szCs w:val="28"/>
          <w:lang w:val="en-US"/>
        </w:rPr>
        <w:t xml:space="preserve">– </w:t>
      </w:r>
      <w:r w:rsidRPr="00495F40">
        <w:rPr>
          <w:sz w:val="28"/>
          <w:szCs w:val="28"/>
        </w:rPr>
        <w:t>тисяча</w:t>
      </w:r>
      <w:r w:rsidRPr="00495F40">
        <w:rPr>
          <w:sz w:val="28"/>
          <w:szCs w:val="28"/>
          <w:lang w:val="en-US"/>
        </w:rPr>
        <w:t xml:space="preserve"> </w:t>
      </w:r>
    </w:p>
    <w:p w:rsidR="00D62F72" w:rsidRDefault="00D62F72" w:rsidP="00D62F72">
      <w:pPr>
        <w:spacing w:line="360" w:lineRule="auto"/>
        <w:ind w:firstLine="284"/>
        <w:jc w:val="both"/>
        <w:rPr>
          <w:b/>
        </w:rPr>
      </w:pPr>
    </w:p>
    <w:p w:rsidR="00D62F72" w:rsidRPr="007544F8" w:rsidRDefault="00D62F72" w:rsidP="00D62F72">
      <w:pPr>
        <w:pStyle w:val="Standard"/>
        <w:autoSpaceDE w:val="0"/>
        <w:spacing w:after="0" w:line="360" w:lineRule="auto"/>
        <w:jc w:val="center"/>
        <w:rPr>
          <w:rFonts w:ascii="Times New Roman" w:hAnsi="Times New Roman"/>
          <w:b/>
          <w:bCs/>
          <w:color w:val="1A171B"/>
          <w:sz w:val="24"/>
          <w:szCs w:val="24"/>
          <w:lang w:val="uk-UA"/>
        </w:rPr>
      </w:pPr>
      <w:r>
        <w:rPr>
          <w:rFonts w:ascii="Times New Roman" w:hAnsi="Times New Roman"/>
          <w:b/>
          <w:bCs/>
          <w:color w:val="1A171B"/>
          <w:sz w:val="24"/>
          <w:szCs w:val="24"/>
          <w:lang w:val="en-US"/>
        </w:rPr>
        <w:t>EXERCISES</w:t>
      </w:r>
    </w:p>
    <w:p w:rsidR="00D62F72" w:rsidRPr="00D72F13" w:rsidRDefault="00D62F72" w:rsidP="00D62F72">
      <w:pPr>
        <w:spacing w:line="360" w:lineRule="auto"/>
        <w:jc w:val="both"/>
        <w:rPr>
          <w:b/>
        </w:rPr>
      </w:pPr>
    </w:p>
    <w:p w:rsidR="00D62F72" w:rsidRPr="00D72F13" w:rsidRDefault="00D62F72" w:rsidP="00D62F72">
      <w:pPr>
        <w:autoSpaceDE w:val="0"/>
        <w:spacing w:line="360" w:lineRule="auto"/>
        <w:rPr>
          <w:b/>
          <w:color w:val="1A171B"/>
          <w:sz w:val="28"/>
          <w:szCs w:val="28"/>
        </w:rPr>
      </w:pPr>
      <w:r w:rsidRPr="00D72F13">
        <w:rPr>
          <w:b/>
          <w:color w:val="1A171B"/>
          <w:sz w:val="28"/>
          <w:szCs w:val="28"/>
        </w:rPr>
        <w:t>1.Переклади українською мовою.</w:t>
      </w:r>
      <w:r w:rsidRPr="00D72F13">
        <w:rPr>
          <w:b/>
          <w:color w:val="1A171B"/>
          <w:sz w:val="28"/>
          <w:szCs w:val="28"/>
          <w:lang w:val="en-US"/>
        </w:rPr>
        <w:t>Translate</w:t>
      </w:r>
      <w:r w:rsidRPr="00D72F13">
        <w:rPr>
          <w:b/>
          <w:color w:val="1A171B"/>
          <w:sz w:val="28"/>
          <w:szCs w:val="28"/>
        </w:rPr>
        <w:t xml:space="preserve"> </w:t>
      </w:r>
      <w:r w:rsidRPr="00D72F13">
        <w:rPr>
          <w:b/>
          <w:color w:val="1A171B"/>
          <w:sz w:val="28"/>
          <w:szCs w:val="28"/>
          <w:lang w:val="en-US"/>
        </w:rPr>
        <w:t>into</w:t>
      </w:r>
      <w:r w:rsidRPr="00D72F13">
        <w:rPr>
          <w:b/>
          <w:color w:val="1A171B"/>
          <w:sz w:val="28"/>
          <w:szCs w:val="28"/>
        </w:rPr>
        <w:t xml:space="preserve"> </w:t>
      </w:r>
      <w:r w:rsidRPr="00D72F13">
        <w:rPr>
          <w:b/>
          <w:color w:val="1A171B"/>
          <w:sz w:val="28"/>
          <w:szCs w:val="28"/>
          <w:lang w:val="en-US"/>
        </w:rPr>
        <w:t>Ukrainian</w:t>
      </w:r>
      <w:r w:rsidRPr="00D72F13">
        <w:rPr>
          <w:b/>
          <w:color w:val="1A171B"/>
          <w:sz w:val="28"/>
          <w:szCs w:val="28"/>
        </w:rPr>
        <w:t>.</w:t>
      </w:r>
    </w:p>
    <w:p w:rsidR="00D62F72" w:rsidRPr="00D72F13" w:rsidRDefault="00D62F72" w:rsidP="00D62F72">
      <w:pPr>
        <w:autoSpaceDE w:val="0"/>
        <w:spacing w:line="360" w:lineRule="auto"/>
        <w:jc w:val="both"/>
        <w:rPr>
          <w:color w:val="1A171B"/>
          <w:sz w:val="28"/>
          <w:szCs w:val="28"/>
          <w:lang w:val="en-US"/>
        </w:rPr>
      </w:pPr>
      <w:r w:rsidRPr="00D72F13">
        <w:rPr>
          <w:color w:val="1A171B"/>
          <w:sz w:val="28"/>
          <w:szCs w:val="28"/>
          <w:lang w:val="en-US"/>
        </w:rPr>
        <w:t xml:space="preserve">I am </w:t>
      </w:r>
      <w:r w:rsidRPr="00D72F13">
        <w:rPr>
          <w:color w:val="1A171B"/>
          <w:sz w:val="28"/>
          <w:szCs w:val="28"/>
        </w:rPr>
        <w:t>18</w:t>
      </w:r>
      <w:r w:rsidRPr="00D72F13">
        <w:rPr>
          <w:color w:val="1A171B"/>
          <w:sz w:val="28"/>
          <w:szCs w:val="28"/>
          <w:lang w:val="en-US"/>
        </w:rPr>
        <w:t xml:space="preserve"> years old. Our teacher is 40 years old. My friend is 22 years old. You</w:t>
      </w:r>
      <w:r w:rsidRPr="00D72F13">
        <w:rPr>
          <w:color w:val="1A171B"/>
          <w:sz w:val="28"/>
          <w:szCs w:val="28"/>
        </w:rPr>
        <w:t xml:space="preserve"> </w:t>
      </w:r>
      <w:r w:rsidRPr="00D72F13">
        <w:rPr>
          <w:color w:val="1A171B"/>
          <w:sz w:val="28"/>
          <w:szCs w:val="28"/>
          <w:lang w:val="en-US"/>
        </w:rPr>
        <w:t xml:space="preserve">are 25 years old. </w:t>
      </w:r>
      <w:r>
        <w:rPr>
          <w:color w:val="1A171B"/>
          <w:sz w:val="28"/>
          <w:szCs w:val="28"/>
          <w:lang w:val="en-US"/>
        </w:rPr>
        <w:t xml:space="preserve">There are </w:t>
      </w:r>
      <w:r w:rsidRPr="00D72F13">
        <w:rPr>
          <w:color w:val="1A171B"/>
          <w:sz w:val="28"/>
          <w:szCs w:val="28"/>
          <w:lang w:val="en-US"/>
        </w:rPr>
        <w:t xml:space="preserve">12 </w:t>
      </w:r>
      <w:r>
        <w:rPr>
          <w:color w:val="1A171B"/>
          <w:sz w:val="28"/>
          <w:szCs w:val="28"/>
          <w:lang w:val="en-US"/>
        </w:rPr>
        <w:t xml:space="preserve">students in our group. </w:t>
      </w:r>
      <w:r w:rsidRPr="00D72F13">
        <w:rPr>
          <w:color w:val="1A171B"/>
          <w:sz w:val="28"/>
          <w:szCs w:val="28"/>
          <w:lang w:val="en-US"/>
        </w:rPr>
        <w:t>Our daughter is 15 years</w:t>
      </w:r>
      <w:r w:rsidRPr="00D72F13">
        <w:rPr>
          <w:color w:val="1A171B"/>
          <w:sz w:val="28"/>
          <w:szCs w:val="28"/>
        </w:rPr>
        <w:t xml:space="preserve"> </w:t>
      </w:r>
      <w:r w:rsidRPr="00D72F13">
        <w:rPr>
          <w:color w:val="1A171B"/>
          <w:sz w:val="28"/>
          <w:szCs w:val="28"/>
          <w:lang w:val="en-US"/>
        </w:rPr>
        <w:t>old. My grandmother is 72 years old. Her grandfather is 81 years</w:t>
      </w:r>
      <w:r w:rsidRPr="00D72F13">
        <w:rPr>
          <w:color w:val="1A171B"/>
          <w:sz w:val="28"/>
          <w:szCs w:val="28"/>
        </w:rPr>
        <w:t xml:space="preserve"> </w:t>
      </w:r>
      <w:r w:rsidRPr="00D72F13">
        <w:rPr>
          <w:color w:val="1A171B"/>
          <w:sz w:val="28"/>
          <w:szCs w:val="28"/>
          <w:lang w:val="en-US"/>
        </w:rPr>
        <w:t>old. You are 53 years old</w:t>
      </w:r>
    </w:p>
    <w:p w:rsidR="00D62F72" w:rsidRPr="00D94959" w:rsidRDefault="00D62F72" w:rsidP="00D62F72">
      <w:pPr>
        <w:pStyle w:val="Standard"/>
        <w:autoSpaceDE w:val="0"/>
        <w:spacing w:after="0" w:line="360" w:lineRule="auto"/>
        <w:rPr>
          <w:rFonts w:cs="TimesNewRoman"/>
          <w:color w:val="231F20"/>
          <w:sz w:val="24"/>
          <w:szCs w:val="24"/>
          <w:lang w:val="en-US"/>
        </w:rPr>
      </w:pPr>
      <w:r>
        <w:rPr>
          <w:rFonts w:cs="TimesNewRoman"/>
          <w:color w:val="231F20"/>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2F72" w:rsidRPr="00D72F13" w:rsidRDefault="00D62F72" w:rsidP="00A7107C">
      <w:pPr>
        <w:numPr>
          <w:ilvl w:val="0"/>
          <w:numId w:val="17"/>
        </w:numPr>
        <w:shd w:val="clear" w:color="auto" w:fill="FFFFFF"/>
        <w:spacing w:line="360" w:lineRule="auto"/>
        <w:rPr>
          <w:b/>
          <w:color w:val="000000"/>
          <w:spacing w:val="15"/>
          <w:sz w:val="28"/>
          <w:szCs w:val="28"/>
        </w:rPr>
      </w:pPr>
      <w:r w:rsidRPr="00D72F13">
        <w:rPr>
          <w:b/>
          <w:color w:val="000000"/>
          <w:spacing w:val="15"/>
          <w:sz w:val="28"/>
          <w:szCs w:val="28"/>
        </w:rPr>
        <w:t>Прочитайте мовний етикет.</w:t>
      </w:r>
      <w:r w:rsidRPr="00D72F13">
        <w:rPr>
          <w:b/>
          <w:color w:val="000000"/>
          <w:spacing w:val="15"/>
          <w:sz w:val="28"/>
          <w:szCs w:val="28"/>
          <w:lang w:val="en-US"/>
        </w:rPr>
        <w:t xml:space="preserve"> Read the speech</w:t>
      </w:r>
      <w:r w:rsidRPr="00D72F13">
        <w:rPr>
          <w:b/>
          <w:color w:val="000000"/>
          <w:spacing w:val="15"/>
          <w:sz w:val="28"/>
          <w:szCs w:val="28"/>
        </w:rPr>
        <w:t xml:space="preserve"> </w:t>
      </w:r>
      <w:r w:rsidRPr="00D72F13">
        <w:rPr>
          <w:b/>
          <w:color w:val="000000"/>
          <w:spacing w:val="15"/>
          <w:sz w:val="28"/>
          <w:szCs w:val="28"/>
          <w:lang w:val="en-US"/>
        </w:rPr>
        <w:t>etiquette</w:t>
      </w:r>
    </w:p>
    <w:p w:rsidR="00D62F72" w:rsidRPr="00D72F13" w:rsidRDefault="00D62F72" w:rsidP="00D62F72">
      <w:pPr>
        <w:shd w:val="clear" w:color="auto" w:fill="FFFFFF"/>
        <w:spacing w:line="360" w:lineRule="auto"/>
        <w:ind w:firstLine="284"/>
        <w:jc w:val="both"/>
        <w:rPr>
          <w:color w:val="000000"/>
          <w:spacing w:val="15"/>
          <w:sz w:val="28"/>
          <w:szCs w:val="28"/>
        </w:rPr>
      </w:pPr>
      <w:r w:rsidRPr="00D72F13">
        <w:rPr>
          <w:color w:val="000000"/>
          <w:spacing w:val="15"/>
          <w:sz w:val="28"/>
          <w:szCs w:val="28"/>
        </w:rPr>
        <w:t xml:space="preserve">Скажіть, будь ласка, котра година? - </w:t>
      </w:r>
      <w:r w:rsidRPr="00D72F13">
        <w:rPr>
          <w:color w:val="000000"/>
          <w:spacing w:val="15"/>
          <w:sz w:val="28"/>
          <w:szCs w:val="28"/>
          <w:lang w:val="en-US"/>
        </w:rPr>
        <w:t>What</w:t>
      </w:r>
      <w:r w:rsidRPr="00D72F13">
        <w:rPr>
          <w:color w:val="000000"/>
          <w:spacing w:val="15"/>
          <w:sz w:val="28"/>
          <w:szCs w:val="28"/>
        </w:rPr>
        <w:t xml:space="preserve"> </w:t>
      </w:r>
      <w:r w:rsidRPr="00D72F13">
        <w:rPr>
          <w:color w:val="000000"/>
          <w:spacing w:val="15"/>
          <w:sz w:val="28"/>
          <w:szCs w:val="28"/>
          <w:lang w:val="en-US"/>
        </w:rPr>
        <w:t>time</w:t>
      </w:r>
      <w:r w:rsidRPr="00D72F13">
        <w:rPr>
          <w:color w:val="000000"/>
          <w:spacing w:val="15"/>
          <w:sz w:val="28"/>
          <w:szCs w:val="28"/>
        </w:rPr>
        <w:t xml:space="preserve"> </w:t>
      </w:r>
      <w:r w:rsidRPr="00D72F13">
        <w:rPr>
          <w:color w:val="000000"/>
          <w:spacing w:val="15"/>
          <w:sz w:val="28"/>
          <w:szCs w:val="28"/>
          <w:lang w:val="en-US"/>
        </w:rPr>
        <w:t>is</w:t>
      </w:r>
      <w:r w:rsidRPr="00D72F13">
        <w:rPr>
          <w:color w:val="000000"/>
          <w:spacing w:val="15"/>
          <w:sz w:val="28"/>
          <w:szCs w:val="28"/>
        </w:rPr>
        <w:t xml:space="preserve"> </w:t>
      </w:r>
      <w:r w:rsidRPr="00D72F13">
        <w:rPr>
          <w:color w:val="000000"/>
          <w:spacing w:val="15"/>
          <w:sz w:val="28"/>
          <w:szCs w:val="28"/>
          <w:lang w:val="en-US"/>
        </w:rPr>
        <w:t>it</w:t>
      </w:r>
      <w:r w:rsidRPr="00D72F13">
        <w:rPr>
          <w:color w:val="000000"/>
          <w:spacing w:val="15"/>
          <w:sz w:val="28"/>
          <w:szCs w:val="28"/>
        </w:rPr>
        <w:t>?</w:t>
      </w:r>
    </w:p>
    <w:p w:rsidR="00D62F72" w:rsidRPr="00D72F13" w:rsidRDefault="00D62F72" w:rsidP="00D62F72">
      <w:pPr>
        <w:shd w:val="clear" w:color="auto" w:fill="FFFFFF"/>
        <w:spacing w:line="360" w:lineRule="auto"/>
        <w:ind w:firstLine="284"/>
        <w:jc w:val="both"/>
        <w:rPr>
          <w:color w:val="000000"/>
          <w:spacing w:val="15"/>
          <w:sz w:val="28"/>
          <w:szCs w:val="28"/>
        </w:rPr>
      </w:pPr>
      <w:r w:rsidRPr="00D72F13">
        <w:rPr>
          <w:color w:val="000000"/>
          <w:spacing w:val="15"/>
          <w:sz w:val="28"/>
          <w:szCs w:val="28"/>
        </w:rPr>
        <w:t xml:space="preserve">О котрій годині можна зателефонувати? - </w:t>
      </w:r>
      <w:r w:rsidRPr="00D72F13">
        <w:rPr>
          <w:color w:val="000000"/>
          <w:spacing w:val="15"/>
          <w:sz w:val="28"/>
          <w:szCs w:val="28"/>
          <w:lang w:val="en-US"/>
        </w:rPr>
        <w:t>When</w:t>
      </w:r>
      <w:r w:rsidRPr="00D72F13">
        <w:rPr>
          <w:color w:val="000000"/>
          <w:spacing w:val="15"/>
          <w:sz w:val="28"/>
          <w:szCs w:val="28"/>
        </w:rPr>
        <w:t xml:space="preserve"> </w:t>
      </w:r>
      <w:r w:rsidRPr="00D72F13">
        <w:rPr>
          <w:color w:val="000000"/>
          <w:spacing w:val="15"/>
          <w:sz w:val="28"/>
          <w:szCs w:val="28"/>
          <w:lang w:val="en-US"/>
        </w:rPr>
        <w:t>can</w:t>
      </w:r>
      <w:r w:rsidRPr="00D72F13">
        <w:rPr>
          <w:color w:val="000000"/>
          <w:spacing w:val="15"/>
          <w:sz w:val="28"/>
          <w:szCs w:val="28"/>
        </w:rPr>
        <w:t xml:space="preserve"> </w:t>
      </w:r>
      <w:r w:rsidRPr="00D72F13">
        <w:rPr>
          <w:color w:val="000000"/>
          <w:spacing w:val="15"/>
          <w:sz w:val="28"/>
          <w:szCs w:val="28"/>
          <w:lang w:val="en-US"/>
        </w:rPr>
        <w:t>I</w:t>
      </w:r>
      <w:r w:rsidRPr="00D72F13">
        <w:rPr>
          <w:color w:val="000000"/>
          <w:spacing w:val="15"/>
          <w:sz w:val="28"/>
          <w:szCs w:val="28"/>
        </w:rPr>
        <w:t xml:space="preserve"> </w:t>
      </w:r>
      <w:r w:rsidRPr="00D72F13">
        <w:rPr>
          <w:color w:val="000000"/>
          <w:spacing w:val="15"/>
          <w:sz w:val="28"/>
          <w:szCs w:val="28"/>
          <w:lang w:val="en-US"/>
        </w:rPr>
        <w:t>call</w:t>
      </w:r>
      <w:r w:rsidRPr="00D72F13">
        <w:rPr>
          <w:color w:val="000000"/>
          <w:spacing w:val="15"/>
          <w:sz w:val="28"/>
          <w:szCs w:val="28"/>
        </w:rPr>
        <w:t>?</w:t>
      </w:r>
    </w:p>
    <w:p w:rsidR="00D62F72" w:rsidRPr="00D72F13" w:rsidRDefault="00D62F72" w:rsidP="00D62F72">
      <w:pPr>
        <w:shd w:val="clear" w:color="auto" w:fill="FFFFFF"/>
        <w:spacing w:line="360" w:lineRule="auto"/>
        <w:ind w:firstLine="284"/>
        <w:jc w:val="both"/>
        <w:rPr>
          <w:color w:val="000000"/>
          <w:spacing w:val="15"/>
          <w:sz w:val="28"/>
          <w:szCs w:val="28"/>
          <w:lang w:val="en-US"/>
        </w:rPr>
      </w:pPr>
      <w:r w:rsidRPr="00D72F13">
        <w:rPr>
          <w:color w:val="000000"/>
          <w:spacing w:val="15"/>
          <w:sz w:val="28"/>
          <w:szCs w:val="28"/>
        </w:rPr>
        <w:t xml:space="preserve">Перепрошую, зачекайте хвилинку - </w:t>
      </w:r>
      <w:r w:rsidRPr="00D72F13">
        <w:rPr>
          <w:color w:val="000000"/>
          <w:spacing w:val="15"/>
          <w:sz w:val="28"/>
          <w:szCs w:val="28"/>
          <w:lang w:val="en-US"/>
        </w:rPr>
        <w:t>Pardon</w:t>
      </w:r>
      <w:r w:rsidRPr="00D72F13">
        <w:rPr>
          <w:color w:val="000000"/>
          <w:spacing w:val="15"/>
          <w:sz w:val="28"/>
          <w:szCs w:val="28"/>
        </w:rPr>
        <w:t xml:space="preserve">, </w:t>
      </w:r>
      <w:r w:rsidRPr="00D72F13">
        <w:rPr>
          <w:color w:val="000000"/>
          <w:spacing w:val="15"/>
          <w:sz w:val="28"/>
          <w:szCs w:val="28"/>
          <w:lang w:val="en-US"/>
        </w:rPr>
        <w:t>one</w:t>
      </w:r>
      <w:r w:rsidRPr="00D72F13">
        <w:rPr>
          <w:color w:val="000000"/>
          <w:spacing w:val="15"/>
          <w:sz w:val="28"/>
          <w:szCs w:val="28"/>
        </w:rPr>
        <w:t xml:space="preserve"> </w:t>
      </w:r>
      <w:r w:rsidRPr="00D72F13">
        <w:rPr>
          <w:color w:val="000000"/>
          <w:spacing w:val="15"/>
          <w:sz w:val="28"/>
          <w:szCs w:val="28"/>
          <w:lang w:val="en-US"/>
        </w:rPr>
        <w:t>minute</w:t>
      </w:r>
      <w:r w:rsidRPr="00D72F13">
        <w:rPr>
          <w:color w:val="000000"/>
          <w:spacing w:val="15"/>
          <w:sz w:val="28"/>
          <w:szCs w:val="28"/>
        </w:rPr>
        <w:t xml:space="preserve">, </w:t>
      </w:r>
      <w:r w:rsidRPr="00D72F13">
        <w:rPr>
          <w:color w:val="000000"/>
          <w:spacing w:val="15"/>
          <w:sz w:val="28"/>
          <w:szCs w:val="28"/>
          <w:lang w:val="en-US"/>
        </w:rPr>
        <w:t>please.</w:t>
      </w:r>
    </w:p>
    <w:p w:rsidR="00D62F72" w:rsidRPr="00D72F13" w:rsidRDefault="00D62F72" w:rsidP="00D62F72">
      <w:pPr>
        <w:shd w:val="clear" w:color="auto" w:fill="FFFFFF"/>
        <w:spacing w:line="360" w:lineRule="auto"/>
        <w:ind w:firstLine="284"/>
        <w:jc w:val="both"/>
        <w:rPr>
          <w:color w:val="000000"/>
          <w:spacing w:val="15"/>
          <w:sz w:val="28"/>
          <w:szCs w:val="28"/>
          <w:lang w:val="en-US"/>
        </w:rPr>
      </w:pPr>
      <w:r w:rsidRPr="00D72F13">
        <w:rPr>
          <w:color w:val="000000"/>
          <w:spacing w:val="15"/>
          <w:sz w:val="28"/>
          <w:szCs w:val="28"/>
        </w:rPr>
        <w:t>О</w:t>
      </w:r>
      <w:r w:rsidRPr="00D72F13">
        <w:rPr>
          <w:color w:val="000000"/>
          <w:spacing w:val="15"/>
          <w:sz w:val="28"/>
          <w:szCs w:val="28"/>
          <w:lang w:val="en-US"/>
        </w:rPr>
        <w:t xml:space="preserve"> </w:t>
      </w:r>
      <w:r w:rsidRPr="00D72F13">
        <w:rPr>
          <w:color w:val="000000"/>
          <w:spacing w:val="15"/>
          <w:sz w:val="28"/>
          <w:szCs w:val="28"/>
        </w:rPr>
        <w:t>котрій</w:t>
      </w:r>
      <w:r w:rsidRPr="00D72F13">
        <w:rPr>
          <w:color w:val="000000"/>
          <w:spacing w:val="15"/>
          <w:sz w:val="28"/>
          <w:szCs w:val="28"/>
          <w:lang w:val="en-US"/>
        </w:rPr>
        <w:t xml:space="preserve"> </w:t>
      </w:r>
      <w:r w:rsidRPr="00D72F13">
        <w:rPr>
          <w:color w:val="000000"/>
          <w:spacing w:val="15"/>
          <w:sz w:val="28"/>
          <w:szCs w:val="28"/>
        </w:rPr>
        <w:t>починається</w:t>
      </w:r>
      <w:r w:rsidRPr="00D72F13">
        <w:rPr>
          <w:color w:val="000000"/>
          <w:spacing w:val="15"/>
          <w:sz w:val="28"/>
          <w:szCs w:val="28"/>
          <w:lang w:val="en-US"/>
        </w:rPr>
        <w:t xml:space="preserve"> </w:t>
      </w:r>
      <w:r w:rsidRPr="00D72F13">
        <w:rPr>
          <w:color w:val="000000"/>
          <w:spacing w:val="15"/>
          <w:sz w:val="28"/>
          <w:szCs w:val="28"/>
        </w:rPr>
        <w:t>фільм</w:t>
      </w:r>
      <w:r w:rsidRPr="00D72F13">
        <w:rPr>
          <w:color w:val="000000"/>
          <w:spacing w:val="15"/>
          <w:sz w:val="28"/>
          <w:szCs w:val="28"/>
          <w:lang w:val="en-US"/>
        </w:rPr>
        <w:t>? - When does the film begin ?</w:t>
      </w:r>
    </w:p>
    <w:p w:rsidR="00D62F72" w:rsidRPr="00D72F13" w:rsidRDefault="00D62F72" w:rsidP="00D62F72">
      <w:pPr>
        <w:tabs>
          <w:tab w:val="left" w:pos="142"/>
        </w:tabs>
        <w:autoSpaceDE w:val="0"/>
        <w:spacing w:line="360" w:lineRule="auto"/>
        <w:ind w:left="644"/>
        <w:jc w:val="both"/>
        <w:rPr>
          <w:rFonts w:eastAsia="Calibri"/>
          <w:b/>
          <w:bCs/>
          <w:color w:val="000000"/>
          <w:sz w:val="28"/>
          <w:szCs w:val="28"/>
        </w:rPr>
      </w:pPr>
      <w:r w:rsidRPr="00D72F13">
        <w:rPr>
          <w:rFonts w:eastAsia="Calibri"/>
          <w:b/>
          <w:bCs/>
          <w:sz w:val="28"/>
          <w:szCs w:val="28"/>
        </w:rPr>
        <w:t>At what time?</w:t>
      </w:r>
      <w:r w:rsidRPr="00D72F13">
        <w:rPr>
          <w:rFonts w:eastAsia="Calibri"/>
          <w:b/>
          <w:bCs/>
          <w:color w:val="000000"/>
          <w:sz w:val="28"/>
          <w:szCs w:val="28"/>
        </w:rPr>
        <w:t xml:space="preserve"> / О котрій годині? </w:t>
      </w:r>
    </w:p>
    <w:p w:rsidR="00D62F72" w:rsidRPr="00D72F13" w:rsidRDefault="00D62F72" w:rsidP="00A7107C">
      <w:pPr>
        <w:numPr>
          <w:ilvl w:val="0"/>
          <w:numId w:val="12"/>
        </w:numPr>
        <w:tabs>
          <w:tab w:val="left" w:pos="142"/>
        </w:tabs>
        <w:autoSpaceDE w:val="0"/>
        <w:spacing w:line="360" w:lineRule="auto"/>
        <w:ind w:left="644" w:hanging="644"/>
        <w:jc w:val="both"/>
        <w:rPr>
          <w:rFonts w:eastAsia="Calibri"/>
          <w:color w:val="000000"/>
          <w:sz w:val="28"/>
          <w:szCs w:val="28"/>
        </w:rPr>
      </w:pPr>
      <w:r w:rsidRPr="00D72F13">
        <w:rPr>
          <w:rFonts w:eastAsia="Calibri"/>
          <w:color w:val="000000"/>
          <w:sz w:val="28"/>
          <w:szCs w:val="28"/>
          <w:lang w:val="en-US"/>
        </w:rPr>
        <w:t>o</w:t>
      </w:r>
      <w:r w:rsidRPr="00D72F13">
        <w:rPr>
          <w:rFonts w:eastAsia="Calibri"/>
          <w:color w:val="000000"/>
          <w:sz w:val="28"/>
          <w:szCs w:val="28"/>
        </w:rPr>
        <w:t xml:space="preserve"> + </w:t>
      </w:r>
      <w:r w:rsidRPr="00D72F13">
        <w:rPr>
          <w:rFonts w:eastAsia="Calibri"/>
          <w:color w:val="000000"/>
          <w:sz w:val="28"/>
          <w:szCs w:val="28"/>
          <w:lang w:val="en-US"/>
        </w:rPr>
        <w:t>Locative</w:t>
      </w:r>
      <w:r w:rsidRPr="00D72F13">
        <w:rPr>
          <w:rFonts w:eastAsia="Calibri"/>
          <w:color w:val="000000"/>
          <w:sz w:val="28"/>
          <w:szCs w:val="28"/>
        </w:rPr>
        <w:t xml:space="preserve"> </w:t>
      </w:r>
      <w:r w:rsidRPr="00D72F13">
        <w:rPr>
          <w:rFonts w:eastAsia="Calibri"/>
          <w:color w:val="000000"/>
          <w:sz w:val="28"/>
          <w:szCs w:val="28"/>
          <w:lang w:val="en-US"/>
        </w:rPr>
        <w:t>case</w:t>
      </w:r>
      <w:r w:rsidRPr="00D72F13">
        <w:rPr>
          <w:rFonts w:eastAsia="Calibri"/>
          <w:color w:val="000000"/>
          <w:sz w:val="28"/>
          <w:szCs w:val="28"/>
        </w:rPr>
        <w:t xml:space="preserve"> </w:t>
      </w:r>
    </w:p>
    <w:p w:rsidR="00D62F72" w:rsidRPr="00D72F13" w:rsidRDefault="00D62F72" w:rsidP="00A7107C">
      <w:pPr>
        <w:numPr>
          <w:ilvl w:val="0"/>
          <w:numId w:val="12"/>
        </w:numPr>
        <w:tabs>
          <w:tab w:val="left" w:pos="142"/>
        </w:tabs>
        <w:autoSpaceDE w:val="0"/>
        <w:spacing w:line="360" w:lineRule="auto"/>
        <w:ind w:left="644" w:hanging="644"/>
        <w:jc w:val="both"/>
        <w:rPr>
          <w:rFonts w:eastAsia="Calibri"/>
          <w:color w:val="000000"/>
          <w:sz w:val="28"/>
          <w:szCs w:val="28"/>
        </w:rPr>
      </w:pPr>
      <w:r w:rsidRPr="00D72F13">
        <w:rPr>
          <w:rFonts w:eastAsia="Calibri"/>
          <w:color w:val="000000"/>
          <w:sz w:val="28"/>
          <w:szCs w:val="28"/>
        </w:rPr>
        <w:t xml:space="preserve">16.00 о четвертій (годині) </w:t>
      </w:r>
    </w:p>
    <w:p w:rsidR="00D62F72" w:rsidRPr="00D72F13" w:rsidRDefault="00D62F72" w:rsidP="00A7107C">
      <w:pPr>
        <w:numPr>
          <w:ilvl w:val="0"/>
          <w:numId w:val="12"/>
        </w:numPr>
        <w:tabs>
          <w:tab w:val="left" w:pos="142"/>
        </w:tabs>
        <w:autoSpaceDE w:val="0"/>
        <w:spacing w:line="360" w:lineRule="auto"/>
        <w:ind w:left="644" w:hanging="644"/>
        <w:jc w:val="both"/>
        <w:rPr>
          <w:rFonts w:eastAsia="Calibri"/>
          <w:color w:val="000000"/>
          <w:sz w:val="28"/>
          <w:szCs w:val="28"/>
        </w:rPr>
      </w:pPr>
      <w:r w:rsidRPr="00D72F13">
        <w:rPr>
          <w:rFonts w:eastAsia="Calibri"/>
          <w:color w:val="000000"/>
          <w:sz w:val="28"/>
          <w:szCs w:val="28"/>
        </w:rPr>
        <w:t xml:space="preserve">11.00 об одинадцятій (годині) </w:t>
      </w:r>
    </w:p>
    <w:p w:rsidR="00D62F72" w:rsidRPr="00D72F13" w:rsidRDefault="00D62F72" w:rsidP="00A7107C">
      <w:pPr>
        <w:numPr>
          <w:ilvl w:val="0"/>
          <w:numId w:val="12"/>
        </w:numPr>
        <w:tabs>
          <w:tab w:val="left" w:pos="142"/>
        </w:tabs>
        <w:autoSpaceDE w:val="0"/>
        <w:spacing w:line="360" w:lineRule="auto"/>
        <w:ind w:left="644" w:hanging="644"/>
        <w:jc w:val="both"/>
        <w:rPr>
          <w:rFonts w:eastAsia="Calibri"/>
          <w:color w:val="000000"/>
          <w:sz w:val="28"/>
          <w:szCs w:val="28"/>
        </w:rPr>
      </w:pPr>
      <w:r w:rsidRPr="00D72F13">
        <w:rPr>
          <w:rFonts w:eastAsia="Calibri"/>
          <w:color w:val="000000"/>
          <w:sz w:val="28"/>
          <w:szCs w:val="28"/>
        </w:rPr>
        <w:t xml:space="preserve">19.40 о дев’ятій годині сорок хвилин </w:t>
      </w:r>
    </w:p>
    <w:p w:rsidR="00D62F72" w:rsidRPr="00D72F13" w:rsidRDefault="00D62F72" w:rsidP="00A7107C">
      <w:pPr>
        <w:numPr>
          <w:ilvl w:val="0"/>
          <w:numId w:val="12"/>
        </w:numPr>
        <w:tabs>
          <w:tab w:val="left" w:pos="142"/>
        </w:tabs>
        <w:autoSpaceDE w:val="0"/>
        <w:spacing w:line="360" w:lineRule="auto"/>
        <w:ind w:left="644" w:hanging="644"/>
        <w:jc w:val="both"/>
        <w:rPr>
          <w:rFonts w:eastAsia="Calibri"/>
          <w:color w:val="000000"/>
          <w:sz w:val="28"/>
          <w:szCs w:val="28"/>
        </w:rPr>
      </w:pPr>
      <w:r w:rsidRPr="00D72F13">
        <w:rPr>
          <w:rFonts w:eastAsia="Calibri"/>
          <w:color w:val="000000"/>
          <w:sz w:val="28"/>
          <w:szCs w:val="28"/>
        </w:rPr>
        <w:t xml:space="preserve">10.35 о десятій годині тридцять п’ять хвилин </w:t>
      </w:r>
    </w:p>
    <w:p w:rsidR="00D62F72" w:rsidRPr="00D72F13" w:rsidRDefault="00D62F72" w:rsidP="00D62F72">
      <w:pPr>
        <w:tabs>
          <w:tab w:val="left" w:pos="142"/>
        </w:tabs>
        <w:spacing w:line="360" w:lineRule="auto"/>
        <w:ind w:left="284" w:hanging="218"/>
        <w:jc w:val="both"/>
        <w:rPr>
          <w:sz w:val="28"/>
          <w:szCs w:val="28"/>
        </w:rPr>
      </w:pPr>
      <w:r w:rsidRPr="00D72F13">
        <w:rPr>
          <w:sz w:val="28"/>
          <w:szCs w:val="28"/>
        </w:rPr>
        <w:t>01.45 за п'ятнадцять друга / за чверть друга).</w:t>
      </w:r>
    </w:p>
    <w:p w:rsidR="00D62F72" w:rsidRPr="00D72F13" w:rsidRDefault="00D62F72" w:rsidP="00D62F72">
      <w:pPr>
        <w:tabs>
          <w:tab w:val="left" w:pos="142"/>
        </w:tabs>
        <w:autoSpaceDE w:val="0"/>
        <w:spacing w:line="360" w:lineRule="auto"/>
        <w:ind w:left="284" w:hanging="218"/>
        <w:rPr>
          <w:b/>
          <w:bCs/>
          <w:color w:val="231F20"/>
          <w:sz w:val="28"/>
          <w:szCs w:val="28"/>
        </w:rPr>
      </w:pPr>
      <w:r>
        <w:rPr>
          <w:rFonts w:eastAsia="Calibri"/>
          <w:b/>
          <w:bCs/>
          <w:sz w:val="28"/>
          <w:szCs w:val="28"/>
        </w:rPr>
        <w:tab/>
      </w:r>
      <w:r>
        <w:rPr>
          <w:rFonts w:eastAsia="Calibri"/>
          <w:b/>
          <w:bCs/>
          <w:sz w:val="28"/>
          <w:szCs w:val="28"/>
        </w:rPr>
        <w:tab/>
      </w:r>
      <w:r>
        <w:rPr>
          <w:rFonts w:eastAsia="Calibri"/>
          <w:b/>
          <w:bCs/>
          <w:sz w:val="28"/>
          <w:szCs w:val="28"/>
        </w:rPr>
        <w:tab/>
      </w:r>
      <w:r w:rsidRPr="00D72F13">
        <w:rPr>
          <w:rFonts w:eastAsia="Calibri"/>
          <w:b/>
          <w:bCs/>
          <w:sz w:val="28"/>
          <w:szCs w:val="28"/>
        </w:rPr>
        <w:t>What  time?/</w:t>
      </w:r>
      <w:r w:rsidRPr="00D72F13">
        <w:rPr>
          <w:b/>
          <w:bCs/>
          <w:color w:val="231F20"/>
          <w:sz w:val="28"/>
          <w:szCs w:val="28"/>
        </w:rPr>
        <w:t xml:space="preserve"> Котра година?</w:t>
      </w:r>
    </w:p>
    <w:p w:rsidR="00D62F72" w:rsidRPr="00D72F13" w:rsidRDefault="00D62F72" w:rsidP="00D62F72">
      <w:pPr>
        <w:tabs>
          <w:tab w:val="left" w:pos="142"/>
        </w:tabs>
        <w:autoSpaceDE w:val="0"/>
        <w:spacing w:line="360" w:lineRule="auto"/>
        <w:ind w:left="284" w:hanging="218"/>
        <w:rPr>
          <w:color w:val="231F20"/>
          <w:sz w:val="28"/>
          <w:szCs w:val="28"/>
        </w:rPr>
      </w:pPr>
      <w:r w:rsidRPr="00D72F13">
        <w:rPr>
          <w:color w:val="231F20"/>
          <w:sz w:val="28"/>
          <w:szCs w:val="28"/>
        </w:rPr>
        <w:t>02.00 – друга година ночі</w:t>
      </w:r>
    </w:p>
    <w:p w:rsidR="00D62F72" w:rsidRPr="00D72F13" w:rsidRDefault="00D62F72" w:rsidP="00D62F72">
      <w:pPr>
        <w:tabs>
          <w:tab w:val="left" w:pos="142"/>
        </w:tabs>
        <w:autoSpaceDE w:val="0"/>
        <w:spacing w:line="360" w:lineRule="auto"/>
        <w:ind w:left="284" w:hanging="218"/>
        <w:rPr>
          <w:color w:val="231F20"/>
          <w:sz w:val="28"/>
          <w:szCs w:val="28"/>
        </w:rPr>
      </w:pPr>
      <w:r w:rsidRPr="00D72F13">
        <w:rPr>
          <w:color w:val="231F20"/>
          <w:sz w:val="28"/>
          <w:szCs w:val="28"/>
        </w:rPr>
        <w:t>14.00 – друга година дня</w:t>
      </w:r>
    </w:p>
    <w:p w:rsidR="00D62F72" w:rsidRPr="00D72F13" w:rsidRDefault="00D62F72" w:rsidP="00D62F72">
      <w:pPr>
        <w:tabs>
          <w:tab w:val="left" w:pos="142"/>
        </w:tabs>
        <w:autoSpaceDE w:val="0"/>
        <w:spacing w:line="360" w:lineRule="auto"/>
        <w:ind w:left="284" w:hanging="218"/>
        <w:rPr>
          <w:color w:val="231F20"/>
          <w:sz w:val="28"/>
          <w:szCs w:val="28"/>
        </w:rPr>
      </w:pPr>
      <w:r w:rsidRPr="00D72F13">
        <w:rPr>
          <w:color w:val="231F20"/>
          <w:sz w:val="28"/>
          <w:szCs w:val="28"/>
        </w:rPr>
        <w:t>07.00 – сьома година ранку</w:t>
      </w:r>
    </w:p>
    <w:p w:rsidR="00D62F72" w:rsidRPr="00D72F13" w:rsidRDefault="00D62F72" w:rsidP="00D62F72">
      <w:pPr>
        <w:tabs>
          <w:tab w:val="left" w:pos="142"/>
        </w:tabs>
        <w:autoSpaceDE w:val="0"/>
        <w:spacing w:line="360" w:lineRule="auto"/>
        <w:ind w:left="284" w:hanging="218"/>
        <w:rPr>
          <w:color w:val="231F20"/>
          <w:sz w:val="28"/>
          <w:szCs w:val="28"/>
        </w:rPr>
      </w:pPr>
      <w:r w:rsidRPr="00D72F13">
        <w:rPr>
          <w:color w:val="231F20"/>
          <w:sz w:val="28"/>
          <w:szCs w:val="28"/>
        </w:rPr>
        <w:t>19.00 – сьома година вечора</w:t>
      </w:r>
    </w:p>
    <w:p w:rsidR="00D62F72" w:rsidRPr="00D72F13" w:rsidRDefault="00D62F72" w:rsidP="00D62F72">
      <w:pPr>
        <w:tabs>
          <w:tab w:val="left" w:pos="142"/>
        </w:tabs>
        <w:autoSpaceDE w:val="0"/>
        <w:spacing w:line="360" w:lineRule="auto"/>
        <w:ind w:left="284" w:hanging="218"/>
        <w:rPr>
          <w:color w:val="231F20"/>
          <w:sz w:val="28"/>
          <w:szCs w:val="28"/>
        </w:rPr>
      </w:pPr>
      <w:r w:rsidRPr="00D72F13">
        <w:rPr>
          <w:color w:val="231F20"/>
          <w:sz w:val="28"/>
          <w:szCs w:val="28"/>
        </w:rPr>
        <w:t>1 – одна хвилина</w:t>
      </w:r>
    </w:p>
    <w:p w:rsidR="00D62F72" w:rsidRPr="00D72F13" w:rsidRDefault="00D62F72" w:rsidP="00D62F72">
      <w:pPr>
        <w:tabs>
          <w:tab w:val="left" w:pos="142"/>
        </w:tabs>
        <w:autoSpaceDE w:val="0"/>
        <w:spacing w:line="360" w:lineRule="auto"/>
        <w:ind w:left="284" w:hanging="218"/>
        <w:rPr>
          <w:color w:val="231F20"/>
          <w:sz w:val="28"/>
          <w:szCs w:val="28"/>
        </w:rPr>
      </w:pPr>
      <w:r w:rsidRPr="00D72F13">
        <w:rPr>
          <w:color w:val="231F20"/>
          <w:sz w:val="28"/>
          <w:szCs w:val="28"/>
        </w:rPr>
        <w:t>2 – дві хвилини</w:t>
      </w:r>
    </w:p>
    <w:p w:rsidR="00D62F72" w:rsidRPr="00D72F13" w:rsidRDefault="00D62F72" w:rsidP="00D62F72">
      <w:pPr>
        <w:tabs>
          <w:tab w:val="left" w:pos="142"/>
        </w:tabs>
        <w:autoSpaceDE w:val="0"/>
        <w:spacing w:line="360" w:lineRule="auto"/>
        <w:ind w:left="284" w:hanging="218"/>
        <w:rPr>
          <w:color w:val="231F20"/>
          <w:sz w:val="28"/>
          <w:szCs w:val="28"/>
        </w:rPr>
      </w:pPr>
      <w:r w:rsidRPr="00D72F13">
        <w:rPr>
          <w:color w:val="231F20"/>
          <w:sz w:val="28"/>
          <w:szCs w:val="28"/>
        </w:rPr>
        <w:t>3 – три хвилини</w:t>
      </w:r>
    </w:p>
    <w:p w:rsidR="00D62F72" w:rsidRPr="00D72F13" w:rsidRDefault="00D62F72" w:rsidP="00D62F72">
      <w:pPr>
        <w:tabs>
          <w:tab w:val="left" w:pos="142"/>
        </w:tabs>
        <w:autoSpaceDE w:val="0"/>
        <w:spacing w:line="360" w:lineRule="auto"/>
        <w:ind w:left="284" w:hanging="218"/>
        <w:rPr>
          <w:color w:val="231F20"/>
          <w:sz w:val="28"/>
          <w:szCs w:val="28"/>
        </w:rPr>
      </w:pPr>
      <w:r w:rsidRPr="00D72F13">
        <w:rPr>
          <w:color w:val="231F20"/>
          <w:sz w:val="28"/>
          <w:szCs w:val="28"/>
        </w:rPr>
        <w:t>4 – чотири хвилини</w:t>
      </w:r>
    </w:p>
    <w:p w:rsidR="00D62F72" w:rsidRPr="00571AB0" w:rsidRDefault="00D62F72" w:rsidP="00D62F72">
      <w:pPr>
        <w:tabs>
          <w:tab w:val="left" w:pos="142"/>
        </w:tabs>
        <w:spacing w:line="360" w:lineRule="auto"/>
        <w:ind w:left="284" w:hanging="218"/>
        <w:jc w:val="both"/>
        <w:rPr>
          <w:color w:val="231F20"/>
          <w:sz w:val="28"/>
          <w:szCs w:val="28"/>
        </w:rPr>
      </w:pPr>
      <w:r w:rsidRPr="00D72F13">
        <w:rPr>
          <w:color w:val="231F20"/>
          <w:sz w:val="28"/>
          <w:szCs w:val="28"/>
        </w:rPr>
        <w:t xml:space="preserve">5, </w:t>
      </w:r>
      <w:r>
        <w:rPr>
          <w:color w:val="231F20"/>
          <w:sz w:val="28"/>
          <w:szCs w:val="28"/>
        </w:rPr>
        <w:t>6, 7 – п’ять, шість, сім хвилин</w:t>
      </w:r>
    </w:p>
    <w:p w:rsidR="00D62F72" w:rsidRDefault="00D62F72" w:rsidP="00A7107C">
      <w:pPr>
        <w:numPr>
          <w:ilvl w:val="0"/>
          <w:numId w:val="17"/>
        </w:numPr>
        <w:spacing w:line="360" w:lineRule="auto"/>
        <w:jc w:val="both"/>
        <w:rPr>
          <w:b/>
          <w:color w:val="000000"/>
        </w:rPr>
      </w:pPr>
      <w:r w:rsidRPr="008C53FE">
        <w:rPr>
          <w:b/>
          <w:sz w:val="28"/>
          <w:szCs w:val="28"/>
        </w:rPr>
        <w:t xml:space="preserve">Прочитайте речення. Знайдіть числівники. </w:t>
      </w:r>
      <w:r w:rsidRPr="008C53FE">
        <w:rPr>
          <w:b/>
          <w:color w:val="000000"/>
          <w:sz w:val="28"/>
          <w:szCs w:val="28"/>
          <w:lang w:val="en-US"/>
        </w:rPr>
        <w:t>Read</w:t>
      </w:r>
      <w:r w:rsidRPr="008C53FE">
        <w:rPr>
          <w:b/>
          <w:color w:val="000000"/>
          <w:sz w:val="28"/>
          <w:szCs w:val="28"/>
        </w:rPr>
        <w:t> </w:t>
      </w:r>
      <w:r w:rsidRPr="008C53FE">
        <w:rPr>
          <w:b/>
          <w:color w:val="000000"/>
          <w:sz w:val="28"/>
          <w:szCs w:val="28"/>
          <w:lang w:val="en-US"/>
        </w:rPr>
        <w:t>the</w:t>
      </w:r>
      <w:r w:rsidRPr="008C53FE">
        <w:rPr>
          <w:b/>
          <w:color w:val="000000"/>
          <w:sz w:val="28"/>
          <w:szCs w:val="28"/>
        </w:rPr>
        <w:t> </w:t>
      </w:r>
      <w:r w:rsidRPr="008C53FE">
        <w:rPr>
          <w:b/>
          <w:color w:val="000000"/>
          <w:sz w:val="28"/>
          <w:szCs w:val="28"/>
          <w:lang w:val="en-US"/>
        </w:rPr>
        <w:t>sentences</w:t>
      </w:r>
      <w:r w:rsidRPr="008C53FE">
        <w:rPr>
          <w:b/>
          <w:color w:val="000000"/>
          <w:sz w:val="28"/>
          <w:szCs w:val="28"/>
        </w:rPr>
        <w:t>. </w:t>
      </w:r>
      <w:r w:rsidRPr="008C53FE">
        <w:rPr>
          <w:b/>
          <w:color w:val="000000"/>
          <w:sz w:val="28"/>
          <w:szCs w:val="28"/>
          <w:lang w:val="en-US"/>
        </w:rPr>
        <w:t>Find</w:t>
      </w:r>
      <w:r w:rsidRPr="008C53FE">
        <w:rPr>
          <w:b/>
          <w:color w:val="000000"/>
          <w:sz w:val="28"/>
          <w:szCs w:val="28"/>
        </w:rPr>
        <w:t> </w:t>
      </w:r>
      <w:r w:rsidRPr="008C53FE">
        <w:rPr>
          <w:b/>
          <w:color w:val="000000"/>
          <w:sz w:val="28"/>
          <w:szCs w:val="28"/>
          <w:lang w:val="en-US"/>
        </w:rPr>
        <w:t>the</w:t>
      </w:r>
      <w:r w:rsidRPr="008C53FE">
        <w:rPr>
          <w:b/>
          <w:color w:val="000000"/>
          <w:sz w:val="28"/>
          <w:szCs w:val="28"/>
        </w:rPr>
        <w:t> </w:t>
      </w:r>
      <w:r w:rsidRPr="008C53FE">
        <w:rPr>
          <w:b/>
          <w:color w:val="000000"/>
          <w:sz w:val="28"/>
          <w:szCs w:val="28"/>
          <w:lang w:val="en-US"/>
        </w:rPr>
        <w:t>numerals</w:t>
      </w:r>
      <w:r>
        <w:rPr>
          <w:b/>
          <w:color w:val="000000"/>
        </w:rPr>
        <w:t>.</w:t>
      </w:r>
    </w:p>
    <w:p w:rsidR="00D62F72" w:rsidRPr="00571AB0" w:rsidRDefault="00D62F72" w:rsidP="00A7107C">
      <w:pPr>
        <w:numPr>
          <w:ilvl w:val="0"/>
          <w:numId w:val="22"/>
        </w:numPr>
        <w:tabs>
          <w:tab w:val="left" w:pos="284"/>
        </w:tabs>
        <w:spacing w:line="360" w:lineRule="auto"/>
        <w:ind w:left="284" w:firstLine="76"/>
        <w:jc w:val="both"/>
        <w:rPr>
          <w:sz w:val="28"/>
          <w:szCs w:val="28"/>
        </w:rPr>
      </w:pPr>
      <w:r w:rsidRPr="00571AB0">
        <w:rPr>
          <w:sz w:val="28"/>
          <w:szCs w:val="28"/>
        </w:rPr>
        <w:t>Будильник продзвенить о сьомій годині.</w:t>
      </w:r>
    </w:p>
    <w:p w:rsidR="00D62F72" w:rsidRPr="00571AB0" w:rsidRDefault="00D62F72" w:rsidP="00A7107C">
      <w:pPr>
        <w:numPr>
          <w:ilvl w:val="0"/>
          <w:numId w:val="22"/>
        </w:numPr>
        <w:tabs>
          <w:tab w:val="left" w:pos="284"/>
          <w:tab w:val="left" w:pos="851"/>
          <w:tab w:val="left" w:pos="1635"/>
        </w:tabs>
        <w:spacing w:line="360" w:lineRule="auto"/>
        <w:ind w:left="284" w:firstLine="0"/>
        <w:jc w:val="both"/>
        <w:rPr>
          <w:sz w:val="28"/>
          <w:szCs w:val="28"/>
        </w:rPr>
      </w:pPr>
      <w:r>
        <w:rPr>
          <w:sz w:val="28"/>
          <w:szCs w:val="28"/>
        </w:rPr>
        <w:t xml:space="preserve">Махмуд </w:t>
      </w:r>
      <w:r w:rsidRPr="00571AB0">
        <w:rPr>
          <w:sz w:val="28"/>
          <w:szCs w:val="28"/>
        </w:rPr>
        <w:t>іде до університету на дев’яту годину.</w:t>
      </w:r>
    </w:p>
    <w:p w:rsidR="00D62F72" w:rsidRPr="00571AB0" w:rsidRDefault="00D62F72" w:rsidP="00A7107C">
      <w:pPr>
        <w:numPr>
          <w:ilvl w:val="0"/>
          <w:numId w:val="22"/>
        </w:numPr>
        <w:tabs>
          <w:tab w:val="left" w:pos="644"/>
          <w:tab w:val="left" w:pos="1140"/>
          <w:tab w:val="left" w:pos="1635"/>
        </w:tabs>
        <w:spacing w:line="360" w:lineRule="auto"/>
        <w:ind w:left="644"/>
        <w:jc w:val="both"/>
        <w:rPr>
          <w:sz w:val="28"/>
          <w:szCs w:val="28"/>
        </w:rPr>
      </w:pPr>
      <w:r w:rsidRPr="00571AB0">
        <w:rPr>
          <w:sz w:val="28"/>
          <w:szCs w:val="28"/>
        </w:rPr>
        <w:t>Ми обідаємо у їдальні о пів на першу.</w:t>
      </w:r>
    </w:p>
    <w:p w:rsidR="00D62F72" w:rsidRPr="00571AB0" w:rsidRDefault="00D62F72" w:rsidP="00A7107C">
      <w:pPr>
        <w:numPr>
          <w:ilvl w:val="0"/>
          <w:numId w:val="22"/>
        </w:numPr>
        <w:tabs>
          <w:tab w:val="left" w:pos="644"/>
          <w:tab w:val="left" w:pos="1140"/>
          <w:tab w:val="left" w:pos="1635"/>
        </w:tabs>
        <w:spacing w:line="360" w:lineRule="auto"/>
        <w:ind w:left="644"/>
        <w:jc w:val="both"/>
        <w:rPr>
          <w:sz w:val="28"/>
          <w:szCs w:val="28"/>
        </w:rPr>
      </w:pPr>
      <w:r w:rsidRPr="00571AB0">
        <w:rPr>
          <w:sz w:val="28"/>
          <w:szCs w:val="28"/>
        </w:rPr>
        <w:t>Він</w:t>
      </w:r>
      <w:r>
        <w:rPr>
          <w:sz w:val="28"/>
          <w:szCs w:val="28"/>
        </w:rPr>
        <w:t xml:space="preserve"> іде до спортзалу щ шістнадцятій годині</w:t>
      </w:r>
      <w:r w:rsidRPr="00571AB0">
        <w:rPr>
          <w:sz w:val="28"/>
          <w:szCs w:val="28"/>
        </w:rPr>
        <w:t>.</w:t>
      </w:r>
    </w:p>
    <w:p w:rsidR="00D62F72" w:rsidRPr="00571AB0" w:rsidRDefault="00D62F72" w:rsidP="00A7107C">
      <w:pPr>
        <w:numPr>
          <w:ilvl w:val="0"/>
          <w:numId w:val="22"/>
        </w:numPr>
        <w:tabs>
          <w:tab w:val="left" w:pos="644"/>
          <w:tab w:val="left" w:pos="1140"/>
          <w:tab w:val="left" w:pos="1635"/>
        </w:tabs>
        <w:spacing w:line="360" w:lineRule="auto"/>
        <w:ind w:left="644"/>
        <w:jc w:val="both"/>
        <w:rPr>
          <w:sz w:val="28"/>
          <w:szCs w:val="28"/>
        </w:rPr>
      </w:pPr>
      <w:r w:rsidRPr="00571AB0">
        <w:rPr>
          <w:sz w:val="28"/>
          <w:szCs w:val="28"/>
        </w:rPr>
        <w:t>Наше заняття триває дев’яносто хвилин.</w:t>
      </w:r>
    </w:p>
    <w:p w:rsidR="00D62F72" w:rsidRPr="00571AB0" w:rsidRDefault="00D62F72" w:rsidP="00A7107C">
      <w:pPr>
        <w:numPr>
          <w:ilvl w:val="0"/>
          <w:numId w:val="22"/>
        </w:numPr>
        <w:tabs>
          <w:tab w:val="left" w:pos="644"/>
          <w:tab w:val="left" w:pos="1140"/>
          <w:tab w:val="left" w:pos="1635"/>
        </w:tabs>
        <w:spacing w:line="360" w:lineRule="auto"/>
        <w:ind w:left="644"/>
        <w:jc w:val="both"/>
        <w:rPr>
          <w:sz w:val="28"/>
          <w:szCs w:val="28"/>
        </w:rPr>
      </w:pPr>
      <w:r>
        <w:rPr>
          <w:sz w:val="28"/>
          <w:szCs w:val="28"/>
        </w:rPr>
        <w:t>Хліб коштує десять</w:t>
      </w:r>
      <w:r w:rsidRPr="00571AB0">
        <w:rPr>
          <w:sz w:val="28"/>
          <w:szCs w:val="28"/>
        </w:rPr>
        <w:t xml:space="preserve"> гривень.</w:t>
      </w:r>
    </w:p>
    <w:p w:rsidR="00D62F72" w:rsidRDefault="00D62F72" w:rsidP="00A7107C">
      <w:pPr>
        <w:numPr>
          <w:ilvl w:val="0"/>
          <w:numId w:val="22"/>
        </w:numPr>
        <w:tabs>
          <w:tab w:val="left" w:pos="644"/>
          <w:tab w:val="left" w:pos="1140"/>
          <w:tab w:val="left" w:pos="1635"/>
        </w:tabs>
        <w:spacing w:line="360" w:lineRule="auto"/>
        <w:ind w:left="644"/>
        <w:jc w:val="both"/>
      </w:pPr>
      <w:r w:rsidRPr="00571AB0">
        <w:rPr>
          <w:sz w:val="28"/>
          <w:szCs w:val="28"/>
        </w:rPr>
        <w:t>Перерва</w:t>
      </w:r>
      <w:r>
        <w:rPr>
          <w:sz w:val="28"/>
          <w:szCs w:val="28"/>
        </w:rPr>
        <w:t xml:space="preserve"> між заняттями двадцять хвилин.</w:t>
      </w:r>
      <w:r>
        <w:t>.</w:t>
      </w:r>
    </w:p>
    <w:p w:rsidR="00D62F72" w:rsidRDefault="00D62F72" w:rsidP="00D62F72">
      <w:pPr>
        <w:tabs>
          <w:tab w:val="left" w:pos="644"/>
        </w:tabs>
        <w:spacing w:line="360" w:lineRule="auto"/>
        <w:ind w:left="644"/>
        <w:jc w:val="both"/>
        <w:rPr>
          <w:b/>
        </w:rPr>
      </w:pPr>
    </w:p>
    <w:p w:rsidR="00D62F72" w:rsidRPr="00BD1D2E" w:rsidRDefault="00D62F72" w:rsidP="00A7107C">
      <w:pPr>
        <w:numPr>
          <w:ilvl w:val="0"/>
          <w:numId w:val="17"/>
        </w:numPr>
        <w:tabs>
          <w:tab w:val="left" w:pos="644"/>
        </w:tabs>
        <w:spacing w:line="360" w:lineRule="auto"/>
        <w:jc w:val="both"/>
        <w:rPr>
          <w:b/>
          <w:color w:val="000000"/>
          <w:sz w:val="28"/>
          <w:szCs w:val="28"/>
        </w:rPr>
      </w:pPr>
      <w:r w:rsidRPr="00BD1D2E">
        <w:rPr>
          <w:b/>
          <w:sz w:val="28"/>
          <w:szCs w:val="28"/>
        </w:rPr>
        <w:t>Запишіть окремо порядкові та кількісні числівники. Distribute</w:t>
      </w:r>
      <w:r w:rsidRPr="00BD1D2E">
        <w:rPr>
          <w:b/>
          <w:color w:val="FF0000"/>
          <w:sz w:val="28"/>
          <w:szCs w:val="28"/>
        </w:rPr>
        <w:t xml:space="preserve"> </w:t>
      </w:r>
      <w:r w:rsidRPr="00BD1D2E">
        <w:rPr>
          <w:b/>
          <w:color w:val="000000"/>
          <w:sz w:val="28"/>
          <w:szCs w:val="28"/>
        </w:rPr>
        <w:t>the numerals into с</w:t>
      </w:r>
      <w:r w:rsidRPr="00BD1D2E">
        <w:rPr>
          <w:b/>
          <w:color w:val="000000"/>
          <w:sz w:val="28"/>
          <w:szCs w:val="28"/>
          <w:lang w:val="en-US"/>
        </w:rPr>
        <w:t>ardinal</w:t>
      </w:r>
      <w:r w:rsidRPr="00BD1D2E">
        <w:rPr>
          <w:b/>
          <w:color w:val="000000"/>
          <w:sz w:val="28"/>
          <w:szCs w:val="28"/>
        </w:rPr>
        <w:t xml:space="preserve"> and ordinal. </w:t>
      </w:r>
    </w:p>
    <w:p w:rsidR="00D62F72" w:rsidRPr="00571AB0" w:rsidRDefault="00D62F72" w:rsidP="00D62F72">
      <w:pPr>
        <w:tabs>
          <w:tab w:val="left" w:pos="644"/>
        </w:tabs>
        <w:spacing w:line="360" w:lineRule="auto"/>
        <w:jc w:val="both"/>
        <w:rPr>
          <w:sz w:val="28"/>
          <w:szCs w:val="28"/>
        </w:rPr>
      </w:pPr>
      <w:r w:rsidRPr="00571AB0">
        <w:rPr>
          <w:sz w:val="28"/>
          <w:szCs w:val="28"/>
        </w:rPr>
        <w:t>Перший, четвертий, шостий, два, сім, десятий, один, вісімнадцять, двадцятий, дванадцятий, чотири, перший, другий, шістнадцять, сто перший, одинадцять, п’ятий, вісім, третій.</w:t>
      </w:r>
    </w:p>
    <w:p w:rsidR="00D62F72" w:rsidRDefault="00D62F72" w:rsidP="00D62F72">
      <w:pPr>
        <w:spacing w:line="360" w:lineRule="auto"/>
        <w:ind w:firstLine="284"/>
        <w:jc w:val="both"/>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2F72" w:rsidRPr="009D34FE" w:rsidRDefault="00D62F72" w:rsidP="00A7107C">
      <w:pPr>
        <w:numPr>
          <w:ilvl w:val="0"/>
          <w:numId w:val="17"/>
        </w:numPr>
        <w:spacing w:line="360" w:lineRule="auto"/>
        <w:jc w:val="both"/>
        <w:rPr>
          <w:b/>
          <w:sz w:val="28"/>
          <w:szCs w:val="28"/>
        </w:rPr>
      </w:pPr>
      <w:r w:rsidRPr="009D34FE">
        <w:rPr>
          <w:b/>
          <w:color w:val="000000"/>
          <w:sz w:val="28"/>
          <w:szCs w:val="28"/>
        </w:rPr>
        <w:t xml:space="preserve">Прочитайте і знайдіть числівники. </w:t>
      </w:r>
      <w:r w:rsidRPr="009D34FE">
        <w:rPr>
          <w:b/>
          <w:color w:val="000000"/>
          <w:sz w:val="28"/>
          <w:szCs w:val="28"/>
          <w:lang w:val="en-US"/>
        </w:rPr>
        <w:t>Read</w:t>
      </w:r>
      <w:r w:rsidRPr="009D34FE">
        <w:rPr>
          <w:b/>
          <w:sz w:val="28"/>
          <w:szCs w:val="28"/>
          <w:lang w:val="en-US"/>
        </w:rPr>
        <w:t xml:space="preserve"> and find numerals.</w:t>
      </w:r>
    </w:p>
    <w:p w:rsidR="00D62F72" w:rsidRPr="009D34FE" w:rsidRDefault="00D62F72" w:rsidP="00D62F72">
      <w:pPr>
        <w:spacing w:line="360" w:lineRule="auto"/>
        <w:ind w:firstLine="284"/>
        <w:jc w:val="center"/>
        <w:rPr>
          <w:sz w:val="28"/>
          <w:szCs w:val="28"/>
        </w:rPr>
      </w:pPr>
      <w:r w:rsidRPr="009D34FE">
        <w:rPr>
          <w:sz w:val="28"/>
          <w:szCs w:val="28"/>
        </w:rPr>
        <w:t>Н</w:t>
      </w:r>
      <w:r w:rsidRPr="009D34FE">
        <w:rPr>
          <w:color w:val="000000"/>
          <w:sz w:val="28"/>
          <w:szCs w:val="28"/>
        </w:rPr>
        <w:t>аша група</w:t>
      </w:r>
    </w:p>
    <w:p w:rsidR="00D62F72" w:rsidRPr="00A07315" w:rsidRDefault="00D62F72" w:rsidP="00D62F72">
      <w:pPr>
        <w:spacing w:line="360" w:lineRule="auto"/>
        <w:ind w:firstLine="284"/>
        <w:jc w:val="both"/>
        <w:rPr>
          <w:sz w:val="28"/>
          <w:szCs w:val="28"/>
        </w:rPr>
      </w:pPr>
      <w:r w:rsidRPr="00A07315">
        <w:rPr>
          <w:sz w:val="28"/>
          <w:szCs w:val="28"/>
        </w:rPr>
        <w:t xml:space="preserve">Мене звати Махмуд. Я приїхав з Марокко. Я  хочу познайомити Вас зі своєю групою. Ми усі навчаємося на першому курсі Харківського національного медичного університету. </w:t>
      </w:r>
      <w:r>
        <w:rPr>
          <w:sz w:val="28"/>
          <w:szCs w:val="28"/>
        </w:rPr>
        <w:t xml:space="preserve">Нам  вчитися разом п’ять років. </w:t>
      </w:r>
    </w:p>
    <w:p w:rsidR="00D62F72" w:rsidRPr="00A07315" w:rsidRDefault="00D62F72" w:rsidP="00D62F72">
      <w:pPr>
        <w:spacing w:line="360" w:lineRule="auto"/>
        <w:ind w:firstLine="284"/>
        <w:jc w:val="both"/>
        <w:rPr>
          <w:sz w:val="28"/>
          <w:szCs w:val="28"/>
        </w:rPr>
      </w:pPr>
      <w:r w:rsidRPr="00A07315">
        <w:rPr>
          <w:sz w:val="28"/>
          <w:szCs w:val="28"/>
        </w:rPr>
        <w:t xml:space="preserve">Номер </w:t>
      </w:r>
      <w:r>
        <w:rPr>
          <w:sz w:val="28"/>
          <w:szCs w:val="28"/>
        </w:rPr>
        <w:t>нашої групи</w:t>
      </w:r>
      <w:r w:rsidRPr="00A07315">
        <w:rPr>
          <w:sz w:val="28"/>
          <w:szCs w:val="28"/>
        </w:rPr>
        <w:t xml:space="preserve">. У </w:t>
      </w:r>
      <w:r>
        <w:rPr>
          <w:sz w:val="28"/>
          <w:szCs w:val="28"/>
        </w:rPr>
        <w:t>групі дванадцять</w:t>
      </w:r>
      <w:r w:rsidRPr="00A07315">
        <w:rPr>
          <w:sz w:val="28"/>
          <w:szCs w:val="28"/>
        </w:rPr>
        <w:t xml:space="preserve"> студентів. Троє студентів з Марокко, як і я. Це Кенза, Фатіма та Хабіб. Двоє з Лівану – Маліка та Емір. </w:t>
      </w:r>
      <w:r>
        <w:rPr>
          <w:sz w:val="28"/>
          <w:szCs w:val="28"/>
        </w:rPr>
        <w:t xml:space="preserve">Один студент з Узбекистану – Шохрух. П’ять студентів з Азербайджану – Бекзод, Алі, Раніда, Рашид, Джейхун. Ми усі живемо в гуртожитку номер 58, що на вулиці Целіноградській. Фатіма та Маліка мріють стати кардіологами, а решта – хірургами. Через чотири місяці у нас перші іспити. </w:t>
      </w:r>
    </w:p>
    <w:p w:rsidR="00D62F72" w:rsidRPr="000F2D21" w:rsidRDefault="00D62F72" w:rsidP="00A7107C">
      <w:pPr>
        <w:numPr>
          <w:ilvl w:val="0"/>
          <w:numId w:val="17"/>
        </w:numPr>
        <w:spacing w:line="360" w:lineRule="auto"/>
        <w:jc w:val="both"/>
        <w:rPr>
          <w:b/>
          <w:sz w:val="28"/>
          <w:szCs w:val="28"/>
        </w:rPr>
      </w:pPr>
      <w:r>
        <w:rPr>
          <w:b/>
          <w:sz w:val="28"/>
          <w:szCs w:val="28"/>
        </w:rPr>
        <w:t>Дайте відповіді, використовуючи текст</w:t>
      </w:r>
      <w:r w:rsidRPr="000F2D21">
        <w:rPr>
          <w:b/>
          <w:sz w:val="28"/>
          <w:szCs w:val="28"/>
        </w:rPr>
        <w:t>.</w:t>
      </w:r>
      <w:r>
        <w:rPr>
          <w:b/>
          <w:sz w:val="28"/>
          <w:szCs w:val="28"/>
        </w:rPr>
        <w:t xml:space="preserve"> </w:t>
      </w:r>
      <w:r>
        <w:rPr>
          <w:b/>
          <w:sz w:val="28"/>
          <w:szCs w:val="28"/>
          <w:lang w:val="en-US"/>
        </w:rPr>
        <w:t>Write</w:t>
      </w:r>
      <w:r w:rsidRPr="0057285B">
        <w:rPr>
          <w:b/>
          <w:sz w:val="28"/>
          <w:szCs w:val="28"/>
        </w:rPr>
        <w:t xml:space="preserve"> </w:t>
      </w:r>
      <w:r>
        <w:rPr>
          <w:b/>
          <w:sz w:val="28"/>
          <w:szCs w:val="28"/>
          <w:lang w:val="en-US"/>
        </w:rPr>
        <w:t>the</w:t>
      </w:r>
      <w:r w:rsidRPr="0057285B">
        <w:rPr>
          <w:b/>
          <w:sz w:val="28"/>
          <w:szCs w:val="28"/>
        </w:rPr>
        <w:t xml:space="preserve"> </w:t>
      </w:r>
      <w:r>
        <w:rPr>
          <w:b/>
          <w:sz w:val="28"/>
          <w:szCs w:val="28"/>
          <w:lang w:val="en-US"/>
        </w:rPr>
        <w:t>answers</w:t>
      </w:r>
      <w:r>
        <w:rPr>
          <w:b/>
          <w:sz w:val="28"/>
          <w:szCs w:val="28"/>
        </w:rPr>
        <w:t xml:space="preserve">, </w:t>
      </w:r>
      <w:r>
        <w:rPr>
          <w:b/>
          <w:sz w:val="28"/>
          <w:szCs w:val="28"/>
          <w:lang w:val="en-US"/>
        </w:rPr>
        <w:t>using the text.</w:t>
      </w:r>
    </w:p>
    <w:p w:rsidR="00D62F72" w:rsidRPr="000F2D21" w:rsidRDefault="00D62F72" w:rsidP="00D62F72">
      <w:pPr>
        <w:spacing w:line="360" w:lineRule="auto"/>
        <w:ind w:left="502"/>
        <w:jc w:val="both"/>
        <w:rPr>
          <w:sz w:val="28"/>
          <w:szCs w:val="28"/>
        </w:rPr>
      </w:pPr>
      <w:r w:rsidRPr="000F2D21">
        <w:rPr>
          <w:sz w:val="28"/>
          <w:szCs w:val="28"/>
        </w:rPr>
        <w:t>Який номер вашої групи? __________________________________________</w:t>
      </w:r>
    </w:p>
    <w:p w:rsidR="00D62F72" w:rsidRDefault="00D62F72" w:rsidP="00D62F72">
      <w:pPr>
        <w:spacing w:line="360" w:lineRule="auto"/>
        <w:ind w:left="502"/>
        <w:jc w:val="both"/>
        <w:rPr>
          <w:sz w:val="28"/>
          <w:szCs w:val="28"/>
        </w:rPr>
      </w:pPr>
      <w:r w:rsidRPr="000F2D21">
        <w:rPr>
          <w:sz w:val="28"/>
          <w:szCs w:val="28"/>
        </w:rPr>
        <w:t>Скільки студентів  у групі? ______________</w:t>
      </w:r>
      <w:r>
        <w:rPr>
          <w:sz w:val="28"/>
          <w:szCs w:val="28"/>
        </w:rPr>
        <w:t>_____________________________</w:t>
      </w:r>
    </w:p>
    <w:p w:rsidR="00D62F72" w:rsidRDefault="00D62F72" w:rsidP="00D62F72">
      <w:pPr>
        <w:spacing w:line="360" w:lineRule="auto"/>
        <w:ind w:left="502"/>
        <w:jc w:val="both"/>
        <w:rPr>
          <w:sz w:val="28"/>
          <w:szCs w:val="28"/>
        </w:rPr>
      </w:pPr>
      <w:r>
        <w:rPr>
          <w:sz w:val="28"/>
          <w:szCs w:val="28"/>
        </w:rPr>
        <w:t>Скільки вам років навчатися?_______________________________________</w:t>
      </w:r>
    </w:p>
    <w:p w:rsidR="00D62F72" w:rsidRDefault="00D62F72" w:rsidP="00D62F72">
      <w:pPr>
        <w:spacing w:line="360" w:lineRule="auto"/>
        <w:ind w:left="502"/>
        <w:jc w:val="both"/>
        <w:rPr>
          <w:sz w:val="28"/>
          <w:szCs w:val="28"/>
        </w:rPr>
      </w:pPr>
      <w:r>
        <w:rPr>
          <w:sz w:val="28"/>
          <w:szCs w:val="28"/>
        </w:rPr>
        <w:t>У якому гуртожитку ти живеш? ____________________________________</w:t>
      </w:r>
    </w:p>
    <w:p w:rsidR="00D62F72" w:rsidRDefault="00D62F72" w:rsidP="00D62F72">
      <w:pPr>
        <w:spacing w:line="360" w:lineRule="auto"/>
        <w:ind w:left="502"/>
        <w:jc w:val="both"/>
        <w:rPr>
          <w:sz w:val="28"/>
          <w:szCs w:val="28"/>
        </w:rPr>
      </w:pPr>
      <w:r>
        <w:rPr>
          <w:sz w:val="28"/>
          <w:szCs w:val="28"/>
        </w:rPr>
        <w:t>Скільки студентів приїхало з Марокко? _____________________________</w:t>
      </w:r>
    </w:p>
    <w:p w:rsidR="00D62F72" w:rsidRDefault="00D62F72" w:rsidP="00D62F72">
      <w:pPr>
        <w:spacing w:line="360" w:lineRule="auto"/>
        <w:ind w:left="502"/>
        <w:jc w:val="both"/>
        <w:rPr>
          <w:sz w:val="28"/>
          <w:szCs w:val="28"/>
        </w:rPr>
      </w:pPr>
      <w:r>
        <w:rPr>
          <w:sz w:val="28"/>
          <w:szCs w:val="28"/>
        </w:rPr>
        <w:t>Скільки дівчат у вас у групі? ______________________________________</w:t>
      </w:r>
    </w:p>
    <w:p w:rsidR="00D62F72" w:rsidRPr="000F2D21" w:rsidRDefault="00D62F72" w:rsidP="00D62F72">
      <w:pPr>
        <w:spacing w:line="360" w:lineRule="auto"/>
        <w:ind w:left="502"/>
        <w:jc w:val="both"/>
        <w:rPr>
          <w:sz w:val="28"/>
          <w:szCs w:val="28"/>
        </w:rPr>
      </w:pPr>
      <w:r>
        <w:rPr>
          <w:sz w:val="28"/>
          <w:szCs w:val="28"/>
        </w:rPr>
        <w:t>Хто мріє стати кардіологом?_______________________________________</w:t>
      </w:r>
    </w:p>
    <w:p w:rsidR="00D62F72" w:rsidRPr="0057285B" w:rsidRDefault="00D62F72" w:rsidP="00A7107C">
      <w:pPr>
        <w:numPr>
          <w:ilvl w:val="0"/>
          <w:numId w:val="17"/>
        </w:numPr>
        <w:autoSpaceDE w:val="0"/>
        <w:autoSpaceDN w:val="0"/>
        <w:adjustRightInd w:val="0"/>
        <w:spacing w:line="360" w:lineRule="auto"/>
        <w:rPr>
          <w:rFonts w:eastAsia="Calibri"/>
          <w:b/>
          <w:color w:val="000000"/>
          <w:lang w:val="en-US"/>
        </w:rPr>
      </w:pPr>
      <w:r w:rsidRPr="000F2D21">
        <w:rPr>
          <w:b/>
          <w:sz w:val="28"/>
          <w:szCs w:val="28"/>
        </w:rPr>
        <w:t>Запишіть подані числа словами.</w:t>
      </w:r>
      <w:r w:rsidRPr="0057285B">
        <w:rPr>
          <w:rFonts w:eastAsia="Calibri"/>
          <w:b/>
          <w:color w:val="000000"/>
        </w:rPr>
        <w:t xml:space="preserve"> </w:t>
      </w:r>
      <w:r w:rsidRPr="0057285B">
        <w:rPr>
          <w:rFonts w:eastAsia="Calibri"/>
          <w:b/>
          <w:color w:val="000000"/>
          <w:sz w:val="28"/>
          <w:szCs w:val="28"/>
          <w:lang w:val="en-US"/>
        </w:rPr>
        <w:t>Write</w:t>
      </w:r>
      <w:r w:rsidRPr="0057285B">
        <w:rPr>
          <w:rFonts w:eastAsia="Calibri"/>
          <w:b/>
          <w:color w:val="000000"/>
          <w:sz w:val="28"/>
          <w:szCs w:val="28"/>
        </w:rPr>
        <w:t xml:space="preserve"> </w:t>
      </w:r>
      <w:r w:rsidRPr="0057285B">
        <w:rPr>
          <w:rFonts w:eastAsia="Calibri"/>
          <w:b/>
          <w:color w:val="000000"/>
          <w:sz w:val="28"/>
          <w:szCs w:val="28"/>
          <w:lang w:val="en-US"/>
        </w:rPr>
        <w:t>the</w:t>
      </w:r>
      <w:r w:rsidRPr="0057285B">
        <w:rPr>
          <w:rFonts w:eastAsia="Calibri"/>
          <w:b/>
          <w:color w:val="000000"/>
          <w:sz w:val="28"/>
          <w:szCs w:val="28"/>
        </w:rPr>
        <w:t xml:space="preserve"> </w:t>
      </w:r>
      <w:r w:rsidRPr="0057285B">
        <w:rPr>
          <w:rFonts w:eastAsia="Calibri"/>
          <w:b/>
          <w:color w:val="000000"/>
          <w:sz w:val="28"/>
          <w:szCs w:val="28"/>
          <w:lang w:val="en-US"/>
        </w:rPr>
        <w:t>numerals</w:t>
      </w:r>
      <w:r w:rsidRPr="0057285B">
        <w:rPr>
          <w:rFonts w:eastAsia="Calibri"/>
          <w:b/>
          <w:color w:val="000000"/>
          <w:sz w:val="28"/>
          <w:szCs w:val="28"/>
        </w:rPr>
        <w:t xml:space="preserve"> </w:t>
      </w:r>
      <w:r w:rsidRPr="0057285B">
        <w:rPr>
          <w:rFonts w:eastAsia="Calibri"/>
          <w:b/>
          <w:color w:val="000000"/>
          <w:sz w:val="28"/>
          <w:szCs w:val="28"/>
          <w:lang w:val="en-US"/>
        </w:rPr>
        <w:t>in</w:t>
      </w:r>
      <w:r w:rsidRPr="0057285B">
        <w:rPr>
          <w:rFonts w:eastAsia="Calibri"/>
          <w:b/>
          <w:color w:val="000000"/>
          <w:sz w:val="28"/>
          <w:szCs w:val="28"/>
        </w:rPr>
        <w:t xml:space="preserve"> </w:t>
      </w:r>
      <w:r w:rsidRPr="0057285B">
        <w:rPr>
          <w:rFonts w:eastAsia="Calibri"/>
          <w:b/>
          <w:color w:val="000000"/>
          <w:sz w:val="28"/>
          <w:szCs w:val="28"/>
          <w:lang w:val="en-US"/>
        </w:rPr>
        <w:t>words</w:t>
      </w:r>
      <w:r w:rsidRPr="0057285B">
        <w:rPr>
          <w:rFonts w:eastAsia="Calibri"/>
          <w:b/>
          <w:color w:val="000000"/>
          <w:sz w:val="28"/>
          <w:szCs w:val="28"/>
        </w:rPr>
        <w:t>.</w:t>
      </w:r>
      <w:r w:rsidRPr="000E475A">
        <w:rPr>
          <w:rFonts w:eastAsia="Calibri"/>
          <w:b/>
          <w:color w:val="000000"/>
        </w:rPr>
        <w:t xml:space="preserve"> </w:t>
      </w:r>
    </w:p>
    <w:p w:rsidR="00D62F72" w:rsidRPr="000F2D21" w:rsidRDefault="00D62F72" w:rsidP="00D62F72">
      <w:pPr>
        <w:spacing w:line="360" w:lineRule="auto"/>
        <w:ind w:left="502"/>
        <w:jc w:val="both"/>
        <w:rPr>
          <w:sz w:val="28"/>
          <w:szCs w:val="28"/>
        </w:rPr>
      </w:pPr>
      <w:r w:rsidRPr="000F2D21">
        <w:rPr>
          <w:sz w:val="28"/>
          <w:szCs w:val="28"/>
        </w:rPr>
        <w:t>18, 34, 76, 3, 9, 14, 28, 94, 100, 53, 85, 76, 92, 44.</w:t>
      </w:r>
    </w:p>
    <w:p w:rsidR="00D62F72" w:rsidRDefault="00D62F72" w:rsidP="00D62F72">
      <w:pPr>
        <w:spacing w:line="360" w:lineRule="auto"/>
        <w:jc w:val="both"/>
        <w:rPr>
          <w:b/>
        </w:rPr>
      </w:pPr>
      <w:r>
        <w:rPr>
          <w:b/>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D62F72" w:rsidRPr="00BF1C9B" w:rsidRDefault="00D62F72" w:rsidP="00D62F72">
      <w:pPr>
        <w:spacing w:line="360" w:lineRule="auto"/>
        <w:ind w:left="142"/>
        <w:jc w:val="both"/>
        <w:rPr>
          <w:sz w:val="28"/>
          <w:szCs w:val="28"/>
        </w:rPr>
      </w:pPr>
      <w:r>
        <w:rPr>
          <w:b/>
          <w:sz w:val="28"/>
          <w:szCs w:val="28"/>
          <w:lang w:val="en-US"/>
        </w:rPr>
        <w:t xml:space="preserve">8. </w:t>
      </w:r>
      <w:r w:rsidRPr="00BF1C9B">
        <w:rPr>
          <w:b/>
          <w:sz w:val="28"/>
          <w:szCs w:val="28"/>
          <w:lang w:val="en-US"/>
        </w:rPr>
        <w:t xml:space="preserve">Put the words in the brackets in the correct form. </w:t>
      </w:r>
      <w:r w:rsidRPr="00BF1C9B">
        <w:rPr>
          <w:b/>
          <w:sz w:val="28"/>
          <w:szCs w:val="28"/>
        </w:rPr>
        <w:t>Поставте слова із дужок у правильній формі.</w:t>
      </w:r>
    </w:p>
    <w:p w:rsidR="00D62F72" w:rsidRPr="00BF1C9B" w:rsidRDefault="00D62F72" w:rsidP="00D62F72">
      <w:pPr>
        <w:autoSpaceDE w:val="0"/>
        <w:spacing w:line="360" w:lineRule="auto"/>
        <w:rPr>
          <w:rFonts w:ascii="TimesNewRoman" w:hAnsi="TimesNewRoman" w:cs="TimesNewRoman"/>
          <w:color w:val="231F20"/>
          <w:sz w:val="28"/>
          <w:szCs w:val="28"/>
        </w:rPr>
      </w:pPr>
      <w:r w:rsidRPr="00BF1C9B">
        <w:rPr>
          <w:rFonts w:ascii="TimesNewRoman" w:hAnsi="TimesNewRoman" w:cs="TimesNewRoman"/>
          <w:color w:val="231F20"/>
          <w:sz w:val="28"/>
          <w:szCs w:val="28"/>
        </w:rPr>
        <w:t>- Скільки часу ви живете в Харкові?</w:t>
      </w:r>
    </w:p>
    <w:p w:rsidR="00D62F72" w:rsidRPr="00BF1C9B" w:rsidRDefault="00D62F72" w:rsidP="00D62F72">
      <w:pPr>
        <w:spacing w:line="360" w:lineRule="auto"/>
        <w:jc w:val="both"/>
        <w:rPr>
          <w:rFonts w:ascii="TimesNewRoman" w:hAnsi="TimesNewRoman" w:cs="TimesNewRoman"/>
          <w:color w:val="231F20"/>
          <w:sz w:val="28"/>
          <w:szCs w:val="28"/>
        </w:rPr>
      </w:pPr>
      <w:r w:rsidRPr="00BF1C9B">
        <w:rPr>
          <w:rFonts w:ascii="TimesNewRoman" w:hAnsi="TimesNewRoman" w:cs="TimesNewRoman"/>
          <w:color w:val="231F20"/>
          <w:sz w:val="28"/>
          <w:szCs w:val="28"/>
        </w:rPr>
        <w:t>- 1 (місяць). ____________</w:t>
      </w:r>
    </w:p>
    <w:p w:rsidR="00D62F72" w:rsidRPr="00BF1C9B" w:rsidRDefault="00D62F72" w:rsidP="00D62F72">
      <w:pPr>
        <w:autoSpaceDE w:val="0"/>
        <w:spacing w:line="360" w:lineRule="auto"/>
        <w:rPr>
          <w:rFonts w:ascii="TimesNewRoman" w:hAnsi="TimesNewRoman" w:cs="TimesNewRoman"/>
          <w:color w:val="231F20"/>
          <w:sz w:val="28"/>
          <w:szCs w:val="28"/>
        </w:rPr>
      </w:pPr>
      <w:r w:rsidRPr="00BF1C9B">
        <w:rPr>
          <w:rFonts w:ascii="TimesNewRoman" w:hAnsi="TimesNewRoman" w:cs="TimesNewRoman"/>
          <w:color w:val="231F20"/>
          <w:sz w:val="28"/>
          <w:szCs w:val="28"/>
        </w:rPr>
        <w:t>А старший  ваш брат?</w:t>
      </w:r>
    </w:p>
    <w:p w:rsidR="00D62F72" w:rsidRPr="00BF1C9B" w:rsidRDefault="00D62F72" w:rsidP="00D62F72">
      <w:pPr>
        <w:autoSpaceDE w:val="0"/>
        <w:spacing w:line="360" w:lineRule="auto"/>
        <w:rPr>
          <w:rFonts w:ascii="TimesNewRoman" w:hAnsi="TimesNewRoman" w:cs="TimesNewRoman"/>
          <w:color w:val="231F20"/>
          <w:sz w:val="28"/>
          <w:szCs w:val="28"/>
        </w:rPr>
      </w:pPr>
      <w:r w:rsidRPr="00BF1C9B">
        <w:rPr>
          <w:rFonts w:ascii="TimesNewRoman" w:hAnsi="TimesNewRoman" w:cs="TimesNewRoman"/>
          <w:color w:val="231F20"/>
          <w:sz w:val="28"/>
          <w:szCs w:val="28"/>
        </w:rPr>
        <w:t>- 2 (рік). ______________</w:t>
      </w:r>
    </w:p>
    <w:p w:rsidR="00D62F72" w:rsidRPr="00BF1C9B" w:rsidRDefault="00D62F72" w:rsidP="00D62F72">
      <w:pPr>
        <w:autoSpaceDE w:val="0"/>
        <w:spacing w:line="360" w:lineRule="auto"/>
        <w:rPr>
          <w:rFonts w:ascii="TimesNewRoman" w:hAnsi="TimesNewRoman" w:cs="TimesNewRoman"/>
          <w:color w:val="231F20"/>
          <w:sz w:val="28"/>
          <w:szCs w:val="28"/>
        </w:rPr>
      </w:pPr>
      <w:r w:rsidRPr="00BF1C9B">
        <w:rPr>
          <w:rFonts w:ascii="TimesNewRoman" w:hAnsi="TimesNewRoman" w:cs="TimesNewRoman"/>
          <w:color w:val="231F20"/>
          <w:sz w:val="28"/>
          <w:szCs w:val="28"/>
        </w:rPr>
        <w:t>- Скільки (рік) ви будете навчатися вХарківському національному медичному університеті ?</w:t>
      </w:r>
    </w:p>
    <w:p w:rsidR="00D62F72" w:rsidRPr="00BF1C9B" w:rsidRDefault="00D62F72" w:rsidP="00D62F72">
      <w:pPr>
        <w:autoSpaceDE w:val="0"/>
        <w:spacing w:line="360" w:lineRule="auto"/>
        <w:rPr>
          <w:rFonts w:ascii="TimesNewRoman" w:hAnsi="TimesNewRoman" w:cs="TimesNewRoman"/>
          <w:color w:val="231F20"/>
          <w:sz w:val="28"/>
          <w:szCs w:val="28"/>
        </w:rPr>
      </w:pPr>
      <w:r w:rsidRPr="00BF1C9B">
        <w:rPr>
          <w:rFonts w:ascii="TimesNewRoman" w:hAnsi="TimesNewRoman" w:cs="TimesNewRoman"/>
          <w:color w:val="231F20"/>
          <w:sz w:val="28"/>
          <w:szCs w:val="28"/>
        </w:rPr>
        <w:t xml:space="preserve">- </w:t>
      </w:r>
      <w:r w:rsidRPr="006144A8">
        <w:rPr>
          <w:rFonts w:ascii="TimesNewRoman" w:hAnsi="TimesNewRoman" w:cs="TimesNewRoman"/>
          <w:color w:val="231F20"/>
          <w:sz w:val="28"/>
          <w:szCs w:val="28"/>
          <w:lang w:val="ru-RU"/>
        </w:rPr>
        <w:t xml:space="preserve">5 </w:t>
      </w:r>
      <w:r w:rsidRPr="00BF1C9B">
        <w:rPr>
          <w:rFonts w:ascii="TimesNewRoman" w:hAnsi="TimesNewRoman" w:cs="TimesNewRoman"/>
          <w:color w:val="231F20"/>
          <w:sz w:val="28"/>
          <w:szCs w:val="28"/>
        </w:rPr>
        <w:t>(рік). __________________</w:t>
      </w:r>
    </w:p>
    <w:p w:rsidR="00D62F72" w:rsidRPr="00BF1C9B" w:rsidRDefault="00D62F72" w:rsidP="00D62F72">
      <w:pPr>
        <w:autoSpaceDE w:val="0"/>
        <w:spacing w:line="360" w:lineRule="auto"/>
        <w:rPr>
          <w:rFonts w:ascii="TimesNewRoman" w:hAnsi="TimesNewRoman" w:cs="TimesNewRoman"/>
          <w:color w:val="231F20"/>
          <w:sz w:val="28"/>
          <w:szCs w:val="28"/>
        </w:rPr>
      </w:pPr>
      <w:r w:rsidRPr="00BF1C9B">
        <w:rPr>
          <w:rFonts w:ascii="TimesNewRoman" w:hAnsi="TimesNewRoman" w:cs="TimesNewRoman"/>
          <w:color w:val="231F20"/>
          <w:sz w:val="28"/>
          <w:szCs w:val="28"/>
        </w:rPr>
        <w:t>- Скільки у вас (брат</w:t>
      </w:r>
      <w:r>
        <w:rPr>
          <w:rFonts w:ascii="TimesNewRoman" w:hAnsi="TimesNewRoman" w:cs="TimesNewRoman"/>
          <w:color w:val="231F20"/>
          <w:sz w:val="28"/>
          <w:szCs w:val="28"/>
        </w:rPr>
        <w:t>ів</w:t>
      </w:r>
      <w:r w:rsidRPr="00BF1C9B">
        <w:rPr>
          <w:rFonts w:ascii="TimesNewRoman" w:hAnsi="TimesNewRoman" w:cs="TimesNewRoman"/>
          <w:color w:val="231F20"/>
          <w:sz w:val="28"/>
          <w:szCs w:val="28"/>
        </w:rPr>
        <w:t>) ?</w:t>
      </w:r>
    </w:p>
    <w:p w:rsidR="00D62F72" w:rsidRPr="00BF1C9B" w:rsidRDefault="00D62F72" w:rsidP="00D62F72">
      <w:pPr>
        <w:autoSpaceDE w:val="0"/>
        <w:spacing w:line="360" w:lineRule="auto"/>
        <w:rPr>
          <w:rFonts w:ascii="TimesNewRoman" w:hAnsi="TimesNewRoman" w:cs="TimesNewRoman"/>
          <w:color w:val="231F20"/>
          <w:sz w:val="28"/>
          <w:szCs w:val="28"/>
        </w:rPr>
      </w:pPr>
      <w:r w:rsidRPr="00BF1C9B">
        <w:rPr>
          <w:rFonts w:ascii="TimesNewRoman" w:hAnsi="TimesNewRoman" w:cs="TimesNewRoman"/>
          <w:color w:val="231F20"/>
          <w:sz w:val="28"/>
          <w:szCs w:val="28"/>
        </w:rPr>
        <w:t>- 2 (брат) __________</w:t>
      </w:r>
    </w:p>
    <w:p w:rsidR="00D62F72" w:rsidRPr="00BF1C9B" w:rsidRDefault="00D62F72" w:rsidP="00D62F72">
      <w:pPr>
        <w:autoSpaceDE w:val="0"/>
        <w:spacing w:line="360" w:lineRule="auto"/>
        <w:rPr>
          <w:rFonts w:ascii="TimesNewRoman" w:hAnsi="TimesNewRoman" w:cs="TimesNewRoman"/>
          <w:color w:val="231F20"/>
          <w:sz w:val="28"/>
          <w:szCs w:val="28"/>
        </w:rPr>
      </w:pPr>
      <w:r w:rsidRPr="00BF1C9B">
        <w:rPr>
          <w:rFonts w:ascii="TimesNewRoman" w:hAnsi="TimesNewRoman" w:cs="TimesNewRoman"/>
          <w:color w:val="231F20"/>
          <w:sz w:val="28"/>
          <w:szCs w:val="28"/>
        </w:rPr>
        <w:t>- Скільки у вас (сестра) ?</w:t>
      </w:r>
    </w:p>
    <w:p w:rsidR="00D62F72" w:rsidRPr="006144A8" w:rsidRDefault="00D62F72" w:rsidP="00D62F72">
      <w:pPr>
        <w:autoSpaceDE w:val="0"/>
        <w:spacing w:line="360" w:lineRule="auto"/>
        <w:rPr>
          <w:rFonts w:ascii="TimesNewRoman" w:hAnsi="TimesNewRoman" w:cs="TimesNewRoman"/>
          <w:color w:val="231F20"/>
          <w:sz w:val="28"/>
          <w:szCs w:val="28"/>
          <w:lang w:val="ru-RU"/>
        </w:rPr>
      </w:pPr>
      <w:r w:rsidRPr="006144A8">
        <w:rPr>
          <w:rFonts w:ascii="TimesNewRoman" w:hAnsi="TimesNewRoman" w:cs="TimesNewRoman"/>
          <w:color w:val="231F20"/>
          <w:sz w:val="28"/>
          <w:szCs w:val="28"/>
          <w:lang w:val="ru-RU"/>
        </w:rPr>
        <w:t xml:space="preserve">- </w:t>
      </w:r>
      <w:r w:rsidRPr="00BF1C9B">
        <w:rPr>
          <w:rFonts w:ascii="TimesNewRoman" w:hAnsi="TimesNewRoman" w:cs="TimesNewRoman"/>
          <w:color w:val="231F20"/>
          <w:sz w:val="28"/>
          <w:szCs w:val="28"/>
        </w:rPr>
        <w:t>4</w:t>
      </w:r>
      <w:r w:rsidRPr="006144A8">
        <w:rPr>
          <w:rFonts w:ascii="TimesNewRoman" w:hAnsi="TimesNewRoman" w:cs="TimesNewRoman"/>
          <w:color w:val="231F20"/>
          <w:sz w:val="28"/>
          <w:szCs w:val="28"/>
          <w:lang w:val="ru-RU"/>
        </w:rPr>
        <w:t xml:space="preserve"> (</w:t>
      </w:r>
      <w:r w:rsidRPr="00BF1C9B">
        <w:rPr>
          <w:rFonts w:ascii="TimesNewRoman" w:hAnsi="TimesNewRoman" w:cs="TimesNewRoman"/>
          <w:color w:val="231F20"/>
          <w:sz w:val="28"/>
          <w:szCs w:val="28"/>
        </w:rPr>
        <w:t>сестра</w:t>
      </w:r>
      <w:r w:rsidRPr="006144A8">
        <w:rPr>
          <w:rFonts w:ascii="TimesNewRoman" w:hAnsi="TimesNewRoman" w:cs="TimesNewRoman"/>
          <w:color w:val="231F20"/>
          <w:sz w:val="28"/>
          <w:szCs w:val="28"/>
          <w:lang w:val="ru-RU"/>
        </w:rPr>
        <w:t>)</w:t>
      </w:r>
      <w:r>
        <w:rPr>
          <w:rFonts w:ascii="TimesNewRoman" w:hAnsi="TimesNewRoman" w:cs="TimesNewRoman"/>
          <w:color w:val="231F20"/>
          <w:sz w:val="28"/>
          <w:szCs w:val="28"/>
        </w:rPr>
        <w:t xml:space="preserve"> __________</w:t>
      </w:r>
    </w:p>
    <w:p w:rsidR="00D62F72" w:rsidRPr="00BF1C9B" w:rsidRDefault="00D62F72" w:rsidP="00D62F72">
      <w:pPr>
        <w:pStyle w:val="Standard"/>
        <w:tabs>
          <w:tab w:val="left" w:pos="644"/>
        </w:tabs>
        <w:suppressAutoHyphens w:val="0"/>
        <w:autoSpaceDE w:val="0"/>
        <w:spacing w:after="0" w:line="360" w:lineRule="auto"/>
        <w:ind w:left="284" w:hanging="142"/>
        <w:jc w:val="both"/>
        <w:textAlignment w:val="auto"/>
        <w:rPr>
          <w:rFonts w:ascii="Times New Roman" w:hAnsi="Times New Roman" w:cs="Times New Roman"/>
          <w:b/>
          <w:color w:val="000000"/>
          <w:sz w:val="28"/>
          <w:szCs w:val="28"/>
          <w:lang w:val="en-US"/>
        </w:rPr>
      </w:pPr>
      <w:r w:rsidRPr="00BF1C9B">
        <w:rPr>
          <w:rFonts w:ascii="Times New Roman" w:hAnsi="Times New Roman" w:cs="Times New Roman"/>
          <w:b/>
          <w:color w:val="231F20"/>
          <w:sz w:val="28"/>
          <w:szCs w:val="28"/>
        </w:rPr>
        <w:t>9.</w:t>
      </w:r>
      <w:r w:rsidRPr="00BF1C9B">
        <w:rPr>
          <w:rFonts w:ascii="Times New Roman" w:hAnsi="Times New Roman" w:cs="Times New Roman"/>
          <w:b/>
          <w:color w:val="231F20"/>
          <w:sz w:val="28"/>
          <w:szCs w:val="28"/>
          <w:lang w:val="uk-UA"/>
        </w:rPr>
        <w:t xml:space="preserve">Прочитайте діалог у «Книжковому магазині». </w:t>
      </w:r>
      <w:r w:rsidRPr="00BF1C9B">
        <w:rPr>
          <w:rFonts w:ascii="Times New Roman" w:hAnsi="Times New Roman" w:cs="Times New Roman"/>
          <w:b/>
          <w:color w:val="231F20"/>
          <w:sz w:val="28"/>
          <w:szCs w:val="28"/>
          <w:lang w:val="en-US"/>
        </w:rPr>
        <w:t xml:space="preserve">Read the </w:t>
      </w:r>
      <w:r w:rsidRPr="00BF1C9B">
        <w:rPr>
          <w:rFonts w:ascii="Times New Roman" w:eastAsia="Times New Roman" w:hAnsi="Times New Roman" w:cs="Times New Roman"/>
          <w:b/>
          <w:sz w:val="28"/>
          <w:szCs w:val="28"/>
          <w:shd w:val="clear" w:color="auto" w:fill="FFFFFF"/>
          <w:lang w:val="en-US"/>
        </w:rPr>
        <w:t xml:space="preserve">dialogue "In a bookshop" </w:t>
      </w:r>
    </w:p>
    <w:p w:rsidR="00D62F72" w:rsidRPr="00BF1C9B" w:rsidRDefault="00D62F72" w:rsidP="00D62F72">
      <w:pPr>
        <w:tabs>
          <w:tab w:val="left" w:pos="644"/>
        </w:tabs>
        <w:autoSpaceDE w:val="0"/>
        <w:spacing w:line="360" w:lineRule="auto"/>
        <w:jc w:val="both"/>
        <w:rPr>
          <w:rFonts w:eastAsia="Calibri"/>
          <w:color w:val="000000"/>
          <w:sz w:val="28"/>
          <w:szCs w:val="28"/>
        </w:rPr>
      </w:pPr>
      <w:r w:rsidRPr="00BF1C9B">
        <w:rPr>
          <w:rFonts w:eastAsia="Calibri"/>
          <w:color w:val="000000"/>
          <w:sz w:val="28"/>
          <w:szCs w:val="28"/>
        </w:rPr>
        <w:t xml:space="preserve">– Добрий день! Скажіть, будь ласка, у вас є словники? </w:t>
      </w:r>
    </w:p>
    <w:p w:rsidR="00D62F72" w:rsidRPr="00BF1C9B" w:rsidRDefault="00D62F72" w:rsidP="00D62F72">
      <w:pPr>
        <w:tabs>
          <w:tab w:val="left" w:pos="644"/>
        </w:tabs>
        <w:autoSpaceDE w:val="0"/>
        <w:spacing w:line="360" w:lineRule="auto"/>
        <w:jc w:val="both"/>
        <w:rPr>
          <w:rFonts w:eastAsia="Calibri"/>
          <w:color w:val="000000"/>
          <w:sz w:val="28"/>
          <w:szCs w:val="28"/>
        </w:rPr>
      </w:pPr>
      <w:r w:rsidRPr="00BF1C9B">
        <w:rPr>
          <w:rFonts w:eastAsia="Calibri"/>
          <w:color w:val="000000"/>
          <w:sz w:val="28"/>
          <w:szCs w:val="28"/>
        </w:rPr>
        <w:t xml:space="preserve">– Так, у нас є словники. Ми маємо багато різних словників: польсько-український, англо-український, німецько-український та інші. </w:t>
      </w:r>
    </w:p>
    <w:p w:rsidR="00D62F72" w:rsidRPr="00BF1C9B" w:rsidRDefault="00D62F72" w:rsidP="00D62F72">
      <w:pPr>
        <w:tabs>
          <w:tab w:val="left" w:pos="644"/>
        </w:tabs>
        <w:autoSpaceDE w:val="0"/>
        <w:spacing w:line="360" w:lineRule="auto"/>
        <w:jc w:val="both"/>
        <w:rPr>
          <w:rFonts w:eastAsia="Calibri"/>
          <w:color w:val="000000"/>
          <w:sz w:val="28"/>
          <w:szCs w:val="28"/>
        </w:rPr>
      </w:pPr>
      <w:r w:rsidRPr="00BF1C9B">
        <w:rPr>
          <w:rFonts w:eastAsia="Calibri"/>
          <w:color w:val="000000"/>
          <w:sz w:val="28"/>
          <w:szCs w:val="28"/>
        </w:rPr>
        <w:t xml:space="preserve">– Покажіть, будь ласка, мені англо-український словник. Мені потрібен цей словник для вивчення української мови. </w:t>
      </w:r>
    </w:p>
    <w:p w:rsidR="00D62F72" w:rsidRPr="00BF1C9B" w:rsidRDefault="00D62F72" w:rsidP="00D62F72">
      <w:pPr>
        <w:tabs>
          <w:tab w:val="left" w:pos="644"/>
        </w:tabs>
        <w:autoSpaceDE w:val="0"/>
        <w:spacing w:line="360" w:lineRule="auto"/>
        <w:jc w:val="both"/>
        <w:rPr>
          <w:rFonts w:eastAsia="Calibri"/>
          <w:color w:val="000000"/>
          <w:sz w:val="28"/>
          <w:szCs w:val="28"/>
        </w:rPr>
      </w:pPr>
      <w:r w:rsidRPr="00BF1C9B">
        <w:rPr>
          <w:rFonts w:eastAsia="Calibri"/>
          <w:color w:val="000000"/>
          <w:sz w:val="28"/>
          <w:szCs w:val="28"/>
        </w:rPr>
        <w:t xml:space="preserve">– Будь ласка, я можу запропонувати вам ось ці два словники. </w:t>
      </w:r>
    </w:p>
    <w:p w:rsidR="00D62F72" w:rsidRPr="00BF1C9B" w:rsidRDefault="00D62F72" w:rsidP="00D62F72">
      <w:pPr>
        <w:tabs>
          <w:tab w:val="left" w:pos="644"/>
        </w:tabs>
        <w:autoSpaceDE w:val="0"/>
        <w:spacing w:line="360" w:lineRule="auto"/>
        <w:jc w:val="both"/>
        <w:rPr>
          <w:rFonts w:eastAsia="Calibri"/>
          <w:color w:val="000000"/>
          <w:sz w:val="28"/>
          <w:szCs w:val="28"/>
        </w:rPr>
      </w:pPr>
      <w:r w:rsidRPr="00BF1C9B">
        <w:rPr>
          <w:rFonts w:eastAsia="Calibri"/>
          <w:color w:val="000000"/>
          <w:sz w:val="28"/>
          <w:szCs w:val="28"/>
        </w:rPr>
        <w:t xml:space="preserve">– Скільки коштує цей словник? </w:t>
      </w:r>
    </w:p>
    <w:p w:rsidR="00D62F72" w:rsidRPr="00BF1C9B" w:rsidRDefault="00D62F72" w:rsidP="00D62F72">
      <w:pPr>
        <w:tabs>
          <w:tab w:val="left" w:pos="644"/>
        </w:tabs>
        <w:autoSpaceDE w:val="0"/>
        <w:spacing w:line="360" w:lineRule="auto"/>
        <w:jc w:val="both"/>
        <w:rPr>
          <w:rFonts w:eastAsia="Calibri"/>
          <w:color w:val="000000"/>
          <w:sz w:val="28"/>
          <w:szCs w:val="28"/>
        </w:rPr>
      </w:pPr>
      <w:r w:rsidRPr="00BF1C9B">
        <w:rPr>
          <w:rFonts w:eastAsia="Calibri"/>
          <w:color w:val="000000"/>
          <w:sz w:val="28"/>
          <w:szCs w:val="28"/>
        </w:rPr>
        <w:t>– Він коштує 15</w:t>
      </w:r>
      <w:r>
        <w:rPr>
          <w:rFonts w:eastAsia="Calibri"/>
          <w:color w:val="000000"/>
          <w:sz w:val="28"/>
          <w:szCs w:val="28"/>
        </w:rPr>
        <w:t>0 грн. 8</w:t>
      </w:r>
      <w:r w:rsidRPr="00BF1C9B">
        <w:rPr>
          <w:rFonts w:eastAsia="Calibri"/>
          <w:color w:val="000000"/>
          <w:sz w:val="28"/>
          <w:szCs w:val="28"/>
        </w:rPr>
        <w:t xml:space="preserve">0 коп. </w:t>
      </w:r>
    </w:p>
    <w:p w:rsidR="00D62F72" w:rsidRPr="00BF1C9B" w:rsidRDefault="00D62F72" w:rsidP="00D62F72">
      <w:pPr>
        <w:tabs>
          <w:tab w:val="left" w:pos="644"/>
        </w:tabs>
        <w:autoSpaceDE w:val="0"/>
        <w:spacing w:line="360" w:lineRule="auto"/>
        <w:jc w:val="both"/>
        <w:rPr>
          <w:rFonts w:eastAsia="Calibri"/>
          <w:color w:val="000000"/>
          <w:sz w:val="28"/>
          <w:szCs w:val="28"/>
        </w:rPr>
      </w:pPr>
      <w:r w:rsidRPr="00BF1C9B">
        <w:rPr>
          <w:rFonts w:eastAsia="Calibri"/>
          <w:color w:val="000000"/>
          <w:sz w:val="28"/>
          <w:szCs w:val="28"/>
        </w:rPr>
        <w:t xml:space="preserve">– Дякую. Я куплю цю книгу. </w:t>
      </w:r>
    </w:p>
    <w:p w:rsidR="00D62F72" w:rsidRPr="00BF1C9B" w:rsidRDefault="00D62F72" w:rsidP="00D62F72">
      <w:pPr>
        <w:tabs>
          <w:tab w:val="left" w:pos="644"/>
        </w:tabs>
        <w:autoSpaceDE w:val="0"/>
        <w:spacing w:line="360" w:lineRule="auto"/>
        <w:jc w:val="both"/>
        <w:rPr>
          <w:rFonts w:eastAsia="Calibri"/>
          <w:color w:val="000000"/>
          <w:sz w:val="28"/>
          <w:szCs w:val="28"/>
        </w:rPr>
      </w:pPr>
      <w:r w:rsidRPr="00BF1C9B">
        <w:rPr>
          <w:rFonts w:eastAsia="Calibri"/>
          <w:color w:val="000000"/>
          <w:sz w:val="28"/>
          <w:szCs w:val="28"/>
        </w:rPr>
        <w:t xml:space="preserve">– У магазині є дуже цікаві книжки, наприклад, книга про давні цивілізації – „Давня Греція”. </w:t>
      </w:r>
    </w:p>
    <w:p w:rsidR="00D62F72" w:rsidRPr="00BF1C9B" w:rsidRDefault="00D62F72" w:rsidP="00D62F72">
      <w:pPr>
        <w:tabs>
          <w:tab w:val="left" w:pos="644"/>
        </w:tabs>
        <w:autoSpaceDE w:val="0"/>
        <w:spacing w:line="360" w:lineRule="auto"/>
        <w:jc w:val="both"/>
        <w:rPr>
          <w:rFonts w:eastAsia="Calibri"/>
          <w:color w:val="000000"/>
          <w:sz w:val="28"/>
          <w:szCs w:val="28"/>
        </w:rPr>
      </w:pPr>
      <w:r w:rsidRPr="00BF1C9B">
        <w:rPr>
          <w:rFonts w:eastAsia="Calibri"/>
          <w:color w:val="000000"/>
          <w:sz w:val="28"/>
          <w:szCs w:val="28"/>
        </w:rPr>
        <w:t xml:space="preserve">– Скільки вона коштує? </w:t>
      </w:r>
    </w:p>
    <w:p w:rsidR="00D62F72" w:rsidRPr="00BF1C9B" w:rsidRDefault="00D62F72" w:rsidP="00D62F72">
      <w:pPr>
        <w:tabs>
          <w:tab w:val="left" w:pos="644"/>
        </w:tabs>
        <w:autoSpaceDE w:val="0"/>
        <w:spacing w:line="360" w:lineRule="auto"/>
        <w:jc w:val="both"/>
        <w:rPr>
          <w:rFonts w:eastAsia="Calibri"/>
          <w:color w:val="000000"/>
          <w:sz w:val="28"/>
          <w:szCs w:val="28"/>
        </w:rPr>
      </w:pPr>
      <w:r w:rsidRPr="00BF1C9B">
        <w:rPr>
          <w:rFonts w:eastAsia="Calibri"/>
          <w:color w:val="000000"/>
          <w:sz w:val="28"/>
          <w:szCs w:val="28"/>
        </w:rPr>
        <w:t>– Її ціна 27</w:t>
      </w:r>
      <w:r>
        <w:rPr>
          <w:rFonts w:eastAsia="Calibri"/>
          <w:color w:val="000000"/>
          <w:sz w:val="28"/>
          <w:szCs w:val="28"/>
        </w:rPr>
        <w:t>0 грн. 7</w:t>
      </w:r>
      <w:r w:rsidRPr="00BF1C9B">
        <w:rPr>
          <w:rFonts w:eastAsia="Calibri"/>
          <w:color w:val="000000"/>
          <w:sz w:val="28"/>
          <w:szCs w:val="28"/>
        </w:rPr>
        <w:t xml:space="preserve">0 коп. </w:t>
      </w:r>
    </w:p>
    <w:p w:rsidR="00D62F72" w:rsidRPr="00BF1C9B" w:rsidRDefault="00D62F72" w:rsidP="00D62F72">
      <w:pPr>
        <w:tabs>
          <w:tab w:val="left" w:pos="644"/>
        </w:tabs>
        <w:autoSpaceDE w:val="0"/>
        <w:spacing w:line="360" w:lineRule="auto"/>
        <w:jc w:val="both"/>
        <w:rPr>
          <w:rFonts w:eastAsia="Calibri"/>
          <w:color w:val="000000"/>
          <w:sz w:val="28"/>
          <w:szCs w:val="28"/>
        </w:rPr>
      </w:pPr>
      <w:r w:rsidRPr="00BF1C9B">
        <w:rPr>
          <w:rFonts w:eastAsia="Calibri"/>
          <w:color w:val="000000"/>
          <w:sz w:val="28"/>
          <w:szCs w:val="28"/>
        </w:rPr>
        <w:t>– Дякую за допомогу у виборі книжок. До побачення!</w:t>
      </w:r>
    </w:p>
    <w:p w:rsidR="00D62F72" w:rsidRPr="0057285B" w:rsidRDefault="00D62F72" w:rsidP="00D62F72">
      <w:pPr>
        <w:spacing w:line="360" w:lineRule="auto"/>
        <w:jc w:val="both"/>
      </w:pPr>
      <w:r w:rsidRPr="00BF1C9B">
        <w:rPr>
          <w:sz w:val="28"/>
          <w:szCs w:val="28"/>
        </w:rPr>
        <w:t>– До побачення, ми будемо раді бачити вас у нашому магазині</w:t>
      </w:r>
      <w:r>
        <w:t>.</w:t>
      </w:r>
    </w:p>
    <w:p w:rsidR="00D62F72" w:rsidRPr="00BF1C9B" w:rsidRDefault="00D62F72" w:rsidP="00D62F72">
      <w:pPr>
        <w:pStyle w:val="Default"/>
        <w:spacing w:line="360" w:lineRule="auto"/>
        <w:ind w:left="142" w:hanging="142"/>
        <w:jc w:val="both"/>
        <w:rPr>
          <w:b/>
          <w:sz w:val="28"/>
          <w:szCs w:val="28"/>
          <w:lang w:val="en-US"/>
        </w:rPr>
      </w:pPr>
      <w:r w:rsidRPr="00BF1C9B">
        <w:rPr>
          <w:b/>
          <w:sz w:val="28"/>
          <w:szCs w:val="28"/>
        </w:rPr>
        <w:t>10.</w:t>
      </w:r>
      <w:r w:rsidRPr="00BF1C9B">
        <w:rPr>
          <w:b/>
          <w:sz w:val="28"/>
          <w:szCs w:val="28"/>
          <w:lang w:val="uk-UA"/>
        </w:rPr>
        <w:t xml:space="preserve">Прочитайте текст та спробуйте розказати про свій робочий день. </w:t>
      </w:r>
      <w:r w:rsidRPr="00BF1C9B">
        <w:rPr>
          <w:b/>
          <w:sz w:val="28"/>
          <w:szCs w:val="28"/>
          <w:lang w:val="en-US"/>
        </w:rPr>
        <w:t xml:space="preserve">Read the text and try to speak about your workday. </w:t>
      </w:r>
    </w:p>
    <w:p w:rsidR="00D62F72" w:rsidRPr="00BF1C9B" w:rsidRDefault="00D62F72" w:rsidP="00D62F72">
      <w:pPr>
        <w:pStyle w:val="Default"/>
        <w:spacing w:line="360" w:lineRule="auto"/>
        <w:ind w:firstLine="284"/>
        <w:jc w:val="center"/>
        <w:rPr>
          <w:b/>
          <w:sz w:val="28"/>
          <w:szCs w:val="28"/>
        </w:rPr>
      </w:pPr>
      <w:r w:rsidRPr="00BF1C9B">
        <w:rPr>
          <w:b/>
          <w:sz w:val="28"/>
          <w:szCs w:val="28"/>
        </w:rPr>
        <w:t>Мій робочий день</w:t>
      </w:r>
    </w:p>
    <w:p w:rsidR="00D62F72" w:rsidRPr="00BF1C9B" w:rsidRDefault="00D62F72" w:rsidP="00D62F72">
      <w:pPr>
        <w:pStyle w:val="Default"/>
        <w:spacing w:line="360" w:lineRule="auto"/>
        <w:ind w:firstLine="284"/>
        <w:jc w:val="both"/>
        <w:rPr>
          <w:sz w:val="28"/>
          <w:szCs w:val="28"/>
        </w:rPr>
      </w:pPr>
      <w:r w:rsidRPr="00BF1C9B">
        <w:rPr>
          <w:sz w:val="28"/>
          <w:szCs w:val="28"/>
        </w:rPr>
        <w:t xml:space="preserve">Я зазвичай прокидаюсь о восьмій годині ранку. Потім я вмиваюсь, одягаюсь і снідаю. Мої заняття розпочинаються о дев’ятій годині. Зараз ми вивчаємо тільки українську мову. Ми розмовляємо українською і англійською. Ми пишемо диктанти, читаємо тексти, вивчаємо граматику. Наші заняття цікаві. </w:t>
      </w:r>
    </w:p>
    <w:p w:rsidR="00D62F72" w:rsidRPr="00BF1C9B" w:rsidRDefault="00D62F72" w:rsidP="00D62F72">
      <w:pPr>
        <w:pStyle w:val="Default"/>
        <w:spacing w:line="360" w:lineRule="auto"/>
        <w:ind w:firstLine="284"/>
        <w:jc w:val="both"/>
        <w:rPr>
          <w:sz w:val="28"/>
          <w:szCs w:val="28"/>
        </w:rPr>
      </w:pPr>
      <w:r w:rsidRPr="00BF1C9B">
        <w:rPr>
          <w:sz w:val="28"/>
          <w:szCs w:val="28"/>
        </w:rPr>
        <w:t xml:space="preserve">Заняття закінчуються о 15 годині (о п’ятнадцятій). Після занять у мене мало вільного часу. Я готую їжу, обідаю, відпочиваю. Я також купую продукти в магазині і на базарі. Я часто слухаю музику, дивлюся українські фільми. У гуртожитку я розмовляю з українськими студентами, тому що я хочу добре знати українську мову. Увечері, о 18 годині я роблю домашнє завдання. Я читаю тексти, виконую вправи. Я дуже багато працюю. Я лягаю спати пізно – о двадцять третій годині. </w:t>
      </w:r>
    </w:p>
    <w:p w:rsidR="00D62F72" w:rsidRPr="00BF1C9B" w:rsidRDefault="00D62F72" w:rsidP="00D62F72">
      <w:pPr>
        <w:pStyle w:val="Default"/>
        <w:spacing w:line="360" w:lineRule="auto"/>
        <w:ind w:firstLine="284"/>
        <w:jc w:val="both"/>
        <w:rPr>
          <w:b/>
          <w:spacing w:val="15"/>
          <w:sz w:val="28"/>
          <w:szCs w:val="28"/>
          <w:lang w:val="uk-UA"/>
        </w:rPr>
      </w:pPr>
    </w:p>
    <w:p w:rsidR="00D62F72" w:rsidRDefault="00D62F72" w:rsidP="00D62F72">
      <w:pPr>
        <w:pStyle w:val="Standard"/>
        <w:autoSpaceDE w:val="0"/>
        <w:spacing w:after="0" w:line="360" w:lineRule="auto"/>
        <w:ind w:left="2832" w:hanging="2832"/>
        <w:rPr>
          <w:rFonts w:cs="TimesNewRoman"/>
          <w:color w:val="231F20"/>
          <w:sz w:val="24"/>
          <w:szCs w:val="24"/>
          <w:lang w:val="uk-UA"/>
        </w:rPr>
      </w:pPr>
    </w:p>
    <w:p w:rsidR="00D62F72" w:rsidRPr="00495F40" w:rsidRDefault="00D62F72" w:rsidP="00D62F72">
      <w:pPr>
        <w:pStyle w:val="Standard"/>
        <w:autoSpaceDE w:val="0"/>
        <w:spacing w:after="0" w:line="360" w:lineRule="auto"/>
        <w:jc w:val="center"/>
        <w:rPr>
          <w:rFonts w:ascii="Times New Roman" w:hAnsi="Times New Roman"/>
          <w:b/>
          <w:bCs/>
          <w:color w:val="1A171B"/>
          <w:sz w:val="30"/>
          <w:szCs w:val="30"/>
          <w:lang w:val="en-US"/>
        </w:rPr>
      </w:pPr>
      <w:r>
        <w:rPr>
          <w:rFonts w:ascii="Times New Roman" w:hAnsi="Times New Roman"/>
          <w:b/>
          <w:bCs/>
          <w:color w:val="1A171B"/>
          <w:sz w:val="30"/>
          <w:szCs w:val="30"/>
          <w:lang w:val="en-US"/>
        </w:rPr>
        <w:t>LESSON</w:t>
      </w:r>
      <w:r w:rsidRPr="00495F40">
        <w:rPr>
          <w:rFonts w:ascii="Times New Roman" w:hAnsi="Times New Roman"/>
          <w:b/>
          <w:bCs/>
          <w:color w:val="1A171B"/>
          <w:sz w:val="30"/>
          <w:szCs w:val="30"/>
          <w:lang w:val="en-US"/>
        </w:rPr>
        <w:t xml:space="preserve"> </w:t>
      </w:r>
      <w:r>
        <w:rPr>
          <w:rFonts w:ascii="Times New Roman" w:hAnsi="Times New Roman"/>
          <w:b/>
          <w:bCs/>
          <w:color w:val="1A171B"/>
          <w:sz w:val="30"/>
          <w:szCs w:val="30"/>
          <w:lang w:val="en-US"/>
        </w:rPr>
        <w:t>12</w:t>
      </w:r>
    </w:p>
    <w:p w:rsidR="00D62F72" w:rsidRPr="008C53FE" w:rsidRDefault="00D62F72" w:rsidP="00D62F72">
      <w:pPr>
        <w:spacing w:line="360" w:lineRule="auto"/>
        <w:ind w:firstLine="284"/>
        <w:jc w:val="center"/>
        <w:rPr>
          <w:b/>
        </w:rPr>
      </w:pPr>
      <w:r>
        <w:rPr>
          <w:b/>
        </w:rPr>
        <w:t>ДІЄСЛОВО (</w:t>
      </w:r>
      <w:r w:rsidRPr="008C53FE">
        <w:rPr>
          <w:b/>
          <w:lang w:val="en-US"/>
        </w:rPr>
        <w:t>THE VERB</w:t>
      </w:r>
      <w:r>
        <w:rPr>
          <w:b/>
        </w:rPr>
        <w:t>)</w:t>
      </w:r>
    </w:p>
    <w:p w:rsidR="00D62F72" w:rsidRDefault="00D62F72" w:rsidP="00D62F72">
      <w:pPr>
        <w:pStyle w:val="Standard"/>
        <w:autoSpaceDE w:val="0"/>
        <w:spacing w:after="0" w:line="360" w:lineRule="auto"/>
        <w:rPr>
          <w:rFonts w:ascii="Times New Roman" w:hAnsi="Times New Roman"/>
          <w:b/>
          <w:bCs/>
          <w:color w:val="1A171B"/>
          <w:sz w:val="28"/>
          <w:szCs w:val="28"/>
          <w:lang w:val="en-US"/>
        </w:rPr>
      </w:pPr>
      <w:r>
        <w:rPr>
          <w:rFonts w:ascii="Times New Roman" w:hAnsi="Times New Roman"/>
          <w:b/>
          <w:bCs/>
          <w:color w:val="1A171B"/>
          <w:sz w:val="28"/>
          <w:szCs w:val="28"/>
          <w:lang w:val="uk-UA"/>
        </w:rPr>
        <w:t>ЛЕКСИКА</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VOCABULARY</w:t>
      </w:r>
      <w:r>
        <w:rPr>
          <w:rFonts w:ascii="Times New Roman" w:hAnsi="Times New Roman"/>
          <w:b/>
          <w:bCs/>
          <w:color w:val="1A171B"/>
          <w:sz w:val="28"/>
          <w:szCs w:val="28"/>
          <w:lang w:val="uk-UA"/>
        </w:rPr>
        <w:tab/>
        <w:t>ЛЕКСИКА</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VOCABULARY</w:t>
      </w:r>
    </w:p>
    <w:p w:rsidR="00D62F72" w:rsidRPr="00D94959" w:rsidRDefault="00D62F72" w:rsidP="00D62F72">
      <w:pPr>
        <w:pStyle w:val="Standard"/>
        <w:autoSpaceDE w:val="0"/>
        <w:spacing w:after="0" w:line="360" w:lineRule="auto"/>
        <w:ind w:hanging="709"/>
        <w:rPr>
          <w:rFonts w:ascii="Times New Roman" w:hAnsi="Times New Roman" w:cs="Times New Roman"/>
          <w:iCs/>
          <w:color w:val="1A171B"/>
          <w:sz w:val="28"/>
          <w:szCs w:val="28"/>
          <w:lang w:val="uk-UA"/>
        </w:rPr>
      </w:pPr>
      <w:r>
        <w:rPr>
          <w:rFonts w:ascii="Times New Roman" w:hAnsi="Times New Roman" w:cs="Times New Roman"/>
          <w:iCs/>
          <w:color w:val="1A171B"/>
          <w:sz w:val="28"/>
          <w:szCs w:val="28"/>
          <w:lang w:val="uk-UA"/>
        </w:rPr>
        <w:tab/>
        <w:t xml:space="preserve">Слухайте, повторюйте, </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Listen</w:t>
      </w:r>
      <w:r>
        <w:rPr>
          <w:rFonts w:ascii="Times New Roman" w:hAnsi="Times New Roman" w:cs="Times New Roman"/>
          <w:iCs/>
          <w:color w:val="1A171B"/>
          <w:sz w:val="28"/>
          <w:szCs w:val="28"/>
          <w:lang w:val="uk-UA"/>
        </w:rPr>
        <w:t xml:space="preserve">, </w:t>
      </w:r>
      <w:r>
        <w:rPr>
          <w:rFonts w:ascii="Times New Roman" w:hAnsi="Times New Roman" w:cs="Times New Roman"/>
          <w:iCs/>
          <w:color w:val="1A171B"/>
          <w:sz w:val="28"/>
          <w:szCs w:val="28"/>
          <w:lang w:val="en-US"/>
        </w:rPr>
        <w:t>repeat</w:t>
      </w:r>
      <w:r>
        <w:rPr>
          <w:rFonts w:ascii="Times New Roman" w:hAnsi="Times New Roman" w:cs="Times New Roman"/>
          <w:iCs/>
          <w:color w:val="1A171B"/>
          <w:sz w:val="28"/>
          <w:szCs w:val="28"/>
          <w:lang w:val="uk-UA"/>
        </w:rPr>
        <w:t xml:space="preserve"> </w:t>
      </w:r>
      <w:r>
        <w:rPr>
          <w:rFonts w:ascii="Times New Roman" w:hAnsi="Times New Roman" w:cs="Times New Roman"/>
          <w:iCs/>
          <w:color w:val="1A171B"/>
          <w:sz w:val="28"/>
          <w:szCs w:val="28"/>
          <w:lang w:val="en-US"/>
        </w:rPr>
        <w:t>and</w:t>
      </w:r>
    </w:p>
    <w:p w:rsidR="00D62F72" w:rsidRPr="00721455" w:rsidRDefault="00D62F72" w:rsidP="00D62F72">
      <w:pPr>
        <w:pStyle w:val="Standard"/>
        <w:autoSpaceDE w:val="0"/>
        <w:spacing w:after="0" w:line="360" w:lineRule="auto"/>
        <w:ind w:left="2832" w:hanging="2832"/>
        <w:rPr>
          <w:rFonts w:cs="TimesNewRoman"/>
          <w:color w:val="231F20"/>
          <w:sz w:val="24"/>
          <w:szCs w:val="24"/>
          <w:lang w:val="en-US"/>
        </w:rPr>
      </w:pPr>
      <w:r>
        <w:rPr>
          <w:rFonts w:ascii="Times New Roman" w:hAnsi="Times New Roman" w:cs="Times New Roman"/>
          <w:iCs/>
          <w:color w:val="1A171B"/>
          <w:sz w:val="28"/>
          <w:szCs w:val="28"/>
          <w:lang w:val="uk-UA"/>
        </w:rPr>
        <w:t>запам’ятовуйте.</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t xml:space="preserve"> </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memorize</w:t>
      </w:r>
      <w:r>
        <w:rPr>
          <w:rFonts w:ascii="Times New Roman" w:hAnsi="Times New Roman" w:cs="Times New Roman"/>
          <w:iCs/>
          <w:color w:val="1A171B"/>
          <w:sz w:val="28"/>
          <w:szCs w:val="28"/>
          <w:lang w:val="uk-UA"/>
        </w:rPr>
        <w:t>.</w:t>
      </w:r>
      <w:r>
        <w:rPr>
          <w:rFonts w:ascii="Times New Roman" w:hAnsi="Times New Roman" w:cs="Times New Roman"/>
          <w:iCs/>
          <w:color w:val="1A171B"/>
          <w:sz w:val="28"/>
          <w:szCs w:val="28"/>
          <w:lang w:val="en-US"/>
        </w:rPr>
        <w:tab/>
      </w:r>
    </w:p>
    <w:p w:rsidR="00D62F72" w:rsidRPr="007544F8" w:rsidRDefault="00D62F72" w:rsidP="00D62F72">
      <w:pPr>
        <w:pStyle w:val="Standard"/>
        <w:autoSpaceDE w:val="0"/>
        <w:spacing w:after="0" w:line="360" w:lineRule="auto"/>
        <w:ind w:left="2832" w:hanging="2832"/>
        <w:rPr>
          <w:rFonts w:ascii="Times New Roman" w:hAnsi="Times New Roman" w:cs="Times New Roman"/>
          <w:color w:val="231F20"/>
          <w:sz w:val="28"/>
          <w:szCs w:val="28"/>
          <w:lang w:val="en-US"/>
        </w:rPr>
      </w:pPr>
      <w:r w:rsidRPr="007544F8">
        <w:rPr>
          <w:rFonts w:ascii="Times New Roman" w:hAnsi="Times New Roman" w:cs="Times New Roman"/>
          <w:color w:val="231F20"/>
          <w:sz w:val="28"/>
          <w:szCs w:val="28"/>
          <w:lang w:val="uk-UA"/>
        </w:rPr>
        <w:t xml:space="preserve">сьогодні </w:t>
      </w:r>
      <w:r w:rsidRPr="007544F8">
        <w:rPr>
          <w:rFonts w:ascii="Times New Roman" w:hAnsi="Times New Roman" w:cs="Times New Roman"/>
          <w:color w:val="231F20"/>
          <w:sz w:val="28"/>
          <w:szCs w:val="28"/>
          <w:lang w:val="en-US"/>
        </w:rPr>
        <w:tab/>
      </w:r>
      <w:r w:rsidRPr="007544F8">
        <w:rPr>
          <w:rFonts w:ascii="Times New Roman" w:hAnsi="Times New Roman" w:cs="Times New Roman"/>
          <w:color w:val="231F20"/>
          <w:sz w:val="28"/>
          <w:szCs w:val="28"/>
          <w:lang w:val="en-US"/>
        </w:rPr>
        <w:tab/>
      </w:r>
      <w:r w:rsidRPr="007544F8">
        <w:rPr>
          <w:rFonts w:ascii="Times New Roman" w:hAnsi="Times New Roman" w:cs="Times New Roman"/>
          <w:color w:val="231F20"/>
          <w:sz w:val="28"/>
          <w:szCs w:val="28"/>
          <w:lang w:val="en-US"/>
        </w:rPr>
        <w:tab/>
        <w:t>today</w:t>
      </w:r>
    </w:p>
    <w:p w:rsidR="00D62F72" w:rsidRPr="007544F8" w:rsidRDefault="00D62F72" w:rsidP="00D62F72">
      <w:pPr>
        <w:pStyle w:val="Standard"/>
        <w:autoSpaceDE w:val="0"/>
        <w:spacing w:after="0" w:line="360" w:lineRule="auto"/>
        <w:ind w:left="2832" w:hanging="2832"/>
        <w:rPr>
          <w:rFonts w:ascii="Times New Roman" w:hAnsi="Times New Roman" w:cs="Times New Roman"/>
          <w:color w:val="231F20"/>
          <w:sz w:val="28"/>
          <w:szCs w:val="28"/>
          <w:lang w:val="en-US"/>
        </w:rPr>
      </w:pPr>
      <w:r w:rsidRPr="007544F8">
        <w:rPr>
          <w:rFonts w:ascii="Times New Roman" w:hAnsi="Times New Roman" w:cs="Times New Roman"/>
          <w:color w:val="231F20"/>
          <w:sz w:val="28"/>
          <w:szCs w:val="28"/>
          <w:lang w:val="uk-UA"/>
        </w:rPr>
        <w:t xml:space="preserve">завтра </w:t>
      </w:r>
      <w:r w:rsidRPr="007544F8">
        <w:rPr>
          <w:rFonts w:ascii="Times New Roman" w:hAnsi="Times New Roman" w:cs="Times New Roman"/>
          <w:color w:val="231F20"/>
          <w:sz w:val="28"/>
          <w:szCs w:val="28"/>
          <w:lang w:val="uk-UA"/>
        </w:rPr>
        <w:tab/>
      </w:r>
      <w:r w:rsidRPr="007544F8">
        <w:rPr>
          <w:rFonts w:ascii="Times New Roman" w:hAnsi="Times New Roman" w:cs="Times New Roman"/>
          <w:color w:val="231F20"/>
          <w:sz w:val="28"/>
          <w:szCs w:val="28"/>
          <w:lang w:val="uk-UA"/>
        </w:rPr>
        <w:tab/>
      </w:r>
      <w:r w:rsidRPr="007544F8">
        <w:rPr>
          <w:rFonts w:ascii="Times New Roman" w:hAnsi="Times New Roman" w:cs="Times New Roman"/>
          <w:color w:val="231F20"/>
          <w:sz w:val="28"/>
          <w:szCs w:val="28"/>
          <w:lang w:val="uk-UA"/>
        </w:rPr>
        <w:tab/>
      </w:r>
      <w:r w:rsidRPr="007544F8">
        <w:rPr>
          <w:rFonts w:ascii="Times New Roman" w:hAnsi="Times New Roman" w:cs="Times New Roman"/>
          <w:color w:val="231F20"/>
          <w:sz w:val="28"/>
          <w:szCs w:val="28"/>
          <w:lang w:val="en-US"/>
        </w:rPr>
        <w:t>tomorrow</w:t>
      </w:r>
    </w:p>
    <w:p w:rsidR="00D62F72" w:rsidRPr="007544F8" w:rsidRDefault="00D62F72" w:rsidP="00D62F72">
      <w:pPr>
        <w:pStyle w:val="Standard"/>
        <w:autoSpaceDE w:val="0"/>
        <w:spacing w:after="0" w:line="360" w:lineRule="auto"/>
        <w:ind w:left="2832" w:hanging="2832"/>
        <w:rPr>
          <w:rFonts w:ascii="Times New Roman" w:hAnsi="Times New Roman" w:cs="Times New Roman"/>
          <w:color w:val="231F20"/>
          <w:sz w:val="28"/>
          <w:szCs w:val="28"/>
          <w:lang w:val="uk-UA"/>
        </w:rPr>
      </w:pPr>
      <w:r w:rsidRPr="007544F8">
        <w:rPr>
          <w:rFonts w:ascii="Times New Roman" w:hAnsi="Times New Roman" w:cs="Times New Roman"/>
          <w:color w:val="231F20"/>
          <w:sz w:val="28"/>
          <w:szCs w:val="28"/>
          <w:lang w:val="uk-UA"/>
        </w:rPr>
        <w:t xml:space="preserve">кінотеатр </w:t>
      </w:r>
      <w:r w:rsidRPr="007544F8">
        <w:rPr>
          <w:rFonts w:ascii="Times New Roman" w:hAnsi="Times New Roman" w:cs="Times New Roman"/>
          <w:color w:val="231F20"/>
          <w:sz w:val="28"/>
          <w:szCs w:val="28"/>
          <w:lang w:val="en-US"/>
        </w:rPr>
        <w:tab/>
      </w:r>
      <w:r w:rsidRPr="007544F8">
        <w:rPr>
          <w:rFonts w:ascii="Times New Roman" w:hAnsi="Times New Roman" w:cs="Times New Roman"/>
          <w:color w:val="231F20"/>
          <w:sz w:val="28"/>
          <w:szCs w:val="28"/>
          <w:lang w:val="en-US"/>
        </w:rPr>
        <w:tab/>
      </w:r>
      <w:r w:rsidRPr="007544F8">
        <w:rPr>
          <w:rFonts w:ascii="Times New Roman" w:hAnsi="Times New Roman" w:cs="Times New Roman"/>
          <w:color w:val="231F20"/>
          <w:sz w:val="28"/>
          <w:szCs w:val="28"/>
          <w:lang w:val="en-US"/>
        </w:rPr>
        <w:tab/>
        <w:t xml:space="preserve">cinema </w:t>
      </w:r>
    </w:p>
    <w:p w:rsidR="00D62F72" w:rsidRPr="00704FC8" w:rsidRDefault="00D62F72" w:rsidP="00D62F72">
      <w:pPr>
        <w:pStyle w:val="Standard"/>
        <w:autoSpaceDE w:val="0"/>
        <w:spacing w:after="0" w:line="360" w:lineRule="auto"/>
        <w:ind w:left="2832" w:hanging="2832"/>
        <w:rPr>
          <w:rFonts w:ascii="Times New Roman" w:hAnsi="Times New Roman" w:cs="Times New Roman"/>
          <w:color w:val="231F20"/>
          <w:sz w:val="28"/>
          <w:szCs w:val="28"/>
          <w:lang w:val="en-US"/>
        </w:rPr>
      </w:pPr>
      <w:r w:rsidRPr="007544F8">
        <w:rPr>
          <w:rFonts w:ascii="Times New Roman" w:hAnsi="Times New Roman" w:cs="Times New Roman"/>
          <w:color w:val="231F20"/>
          <w:sz w:val="28"/>
          <w:szCs w:val="28"/>
          <w:lang w:val="uk-UA"/>
        </w:rPr>
        <w:t>ліки</w:t>
      </w:r>
      <w:r w:rsidRPr="007544F8">
        <w:rPr>
          <w:rFonts w:ascii="Times New Roman" w:hAnsi="Times New Roman" w:cs="Times New Roman"/>
          <w:color w:val="231F20"/>
          <w:sz w:val="28"/>
          <w:szCs w:val="28"/>
          <w:lang w:val="en-US"/>
        </w:rPr>
        <w:tab/>
      </w:r>
      <w:r w:rsidRPr="007544F8">
        <w:rPr>
          <w:rFonts w:ascii="Times New Roman" w:hAnsi="Times New Roman" w:cs="Times New Roman"/>
          <w:color w:val="231F20"/>
          <w:sz w:val="28"/>
          <w:szCs w:val="28"/>
          <w:lang w:val="en-US"/>
        </w:rPr>
        <w:tab/>
      </w:r>
      <w:r w:rsidRPr="007544F8">
        <w:rPr>
          <w:rFonts w:ascii="Times New Roman" w:hAnsi="Times New Roman" w:cs="Times New Roman"/>
          <w:color w:val="231F20"/>
          <w:sz w:val="28"/>
          <w:szCs w:val="28"/>
          <w:lang w:val="en-US"/>
        </w:rPr>
        <w:tab/>
      </w:r>
      <w:r w:rsidRPr="006144A8">
        <w:rPr>
          <w:rFonts w:ascii="Times New Roman" w:hAnsi="Times New Roman" w:cs="Times New Roman"/>
          <w:color w:val="333333"/>
          <w:sz w:val="28"/>
          <w:szCs w:val="28"/>
          <w:shd w:val="clear" w:color="auto" w:fill="FFFFFF"/>
          <w:lang w:val="en-US"/>
        </w:rPr>
        <w:t>medica</w:t>
      </w:r>
      <w:r>
        <w:rPr>
          <w:rFonts w:ascii="Times New Roman" w:hAnsi="Times New Roman" w:cs="Times New Roman"/>
          <w:color w:val="333333"/>
          <w:sz w:val="28"/>
          <w:szCs w:val="28"/>
          <w:shd w:val="clear" w:color="auto" w:fill="FFFFFF"/>
          <w:lang w:val="en-US"/>
        </w:rPr>
        <w:t>ment</w:t>
      </w:r>
    </w:p>
    <w:p w:rsidR="00D62F72" w:rsidRDefault="00D62F72" w:rsidP="00D62F72">
      <w:pPr>
        <w:pStyle w:val="Standard"/>
        <w:autoSpaceDE w:val="0"/>
        <w:spacing w:after="0" w:line="360" w:lineRule="auto"/>
        <w:ind w:left="2832" w:hanging="2832"/>
        <w:rPr>
          <w:rFonts w:ascii="Times New Roman" w:hAnsi="Times New Roman" w:cs="Times New Roman"/>
          <w:color w:val="231F20"/>
          <w:sz w:val="28"/>
          <w:szCs w:val="28"/>
          <w:lang w:val="en-US"/>
        </w:rPr>
      </w:pPr>
      <w:r w:rsidRPr="007544F8">
        <w:rPr>
          <w:rFonts w:ascii="Times New Roman" w:hAnsi="Times New Roman" w:cs="Times New Roman"/>
          <w:color w:val="231F20"/>
          <w:sz w:val="28"/>
          <w:szCs w:val="28"/>
          <w:lang w:val="uk-UA"/>
        </w:rPr>
        <w:t>назначати</w:t>
      </w:r>
      <w:r w:rsidRPr="007544F8">
        <w:rPr>
          <w:rFonts w:ascii="Times New Roman" w:hAnsi="Times New Roman" w:cs="Times New Roman"/>
          <w:color w:val="231F20"/>
          <w:sz w:val="28"/>
          <w:szCs w:val="28"/>
          <w:lang w:val="en-US"/>
        </w:rPr>
        <w:tab/>
      </w:r>
      <w:r w:rsidRPr="007544F8">
        <w:rPr>
          <w:rFonts w:ascii="Times New Roman" w:hAnsi="Times New Roman" w:cs="Times New Roman"/>
          <w:color w:val="231F20"/>
          <w:sz w:val="28"/>
          <w:szCs w:val="28"/>
          <w:lang w:val="en-US"/>
        </w:rPr>
        <w:tab/>
      </w:r>
      <w:r w:rsidRPr="007544F8">
        <w:rPr>
          <w:rFonts w:ascii="Times New Roman" w:hAnsi="Times New Roman" w:cs="Times New Roman"/>
          <w:color w:val="231F20"/>
          <w:sz w:val="28"/>
          <w:szCs w:val="28"/>
          <w:lang w:val="en-US"/>
        </w:rPr>
        <w:tab/>
        <w:t>to appoint</w:t>
      </w:r>
    </w:p>
    <w:p w:rsidR="00D62F72" w:rsidRDefault="00D62F72" w:rsidP="00D62F72">
      <w:pPr>
        <w:pStyle w:val="Standard"/>
        <w:autoSpaceDE w:val="0"/>
        <w:spacing w:after="0" w:line="360" w:lineRule="auto"/>
        <w:ind w:left="2832" w:hanging="2832"/>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 xml:space="preserve">медична сестра </w:t>
      </w:r>
      <w:r>
        <w:rPr>
          <w:rFonts w:ascii="Times New Roman" w:hAnsi="Times New Roman" w:cs="Times New Roman"/>
          <w:color w:val="231F20"/>
          <w:sz w:val="28"/>
          <w:szCs w:val="28"/>
          <w:lang w:val="uk-UA"/>
        </w:rPr>
        <w:tab/>
      </w:r>
      <w:r>
        <w:rPr>
          <w:rFonts w:ascii="Times New Roman" w:hAnsi="Times New Roman" w:cs="Times New Roman"/>
          <w:color w:val="231F20"/>
          <w:sz w:val="28"/>
          <w:szCs w:val="28"/>
          <w:lang w:val="uk-UA"/>
        </w:rPr>
        <w:tab/>
      </w:r>
      <w:r>
        <w:rPr>
          <w:rFonts w:ascii="Times New Roman" w:hAnsi="Times New Roman" w:cs="Times New Roman"/>
          <w:color w:val="231F20"/>
          <w:sz w:val="28"/>
          <w:szCs w:val="28"/>
          <w:lang w:val="uk-UA"/>
        </w:rPr>
        <w:tab/>
      </w:r>
      <w:r w:rsidRPr="007544F8">
        <w:rPr>
          <w:rFonts w:ascii="Times New Roman" w:hAnsi="Times New Roman" w:cs="Times New Roman"/>
          <w:color w:val="231F20"/>
          <w:sz w:val="28"/>
          <w:szCs w:val="28"/>
          <w:lang w:val="uk-UA"/>
        </w:rPr>
        <w:t>medical sister</w:t>
      </w:r>
    </w:p>
    <w:p w:rsidR="00D62F72" w:rsidRPr="006144A8" w:rsidRDefault="00D62F72" w:rsidP="00D62F72">
      <w:pPr>
        <w:pStyle w:val="Standard"/>
        <w:autoSpaceDE w:val="0"/>
        <w:spacing w:after="0" w:line="360" w:lineRule="auto"/>
        <w:ind w:left="2832" w:hanging="2832"/>
        <w:rPr>
          <w:rFonts w:ascii="Times New Roman" w:hAnsi="Times New Roman" w:cs="Times New Roman"/>
          <w:color w:val="231F20"/>
          <w:sz w:val="28"/>
          <w:szCs w:val="28"/>
          <w:lang w:val="uk-UA"/>
        </w:rPr>
      </w:pPr>
      <w:r>
        <w:rPr>
          <w:rFonts w:ascii="Times New Roman" w:hAnsi="Times New Roman" w:cs="Times New Roman"/>
          <w:color w:val="231F20"/>
          <w:sz w:val="28"/>
          <w:szCs w:val="28"/>
          <w:lang w:val="uk-UA"/>
        </w:rPr>
        <w:t>поліклініка</w:t>
      </w:r>
      <w:r>
        <w:rPr>
          <w:rFonts w:ascii="Times New Roman" w:hAnsi="Times New Roman" w:cs="Times New Roman"/>
          <w:color w:val="231F20"/>
          <w:sz w:val="28"/>
          <w:szCs w:val="28"/>
          <w:lang w:val="uk-UA"/>
        </w:rPr>
        <w:tab/>
      </w:r>
      <w:r>
        <w:rPr>
          <w:rFonts w:ascii="Times New Roman" w:hAnsi="Times New Roman" w:cs="Times New Roman"/>
          <w:color w:val="231F20"/>
          <w:sz w:val="28"/>
          <w:szCs w:val="28"/>
          <w:lang w:val="uk-UA"/>
        </w:rPr>
        <w:tab/>
      </w:r>
      <w:r>
        <w:rPr>
          <w:rFonts w:ascii="Times New Roman" w:hAnsi="Times New Roman" w:cs="Times New Roman"/>
          <w:color w:val="231F20"/>
          <w:sz w:val="28"/>
          <w:szCs w:val="28"/>
          <w:lang w:val="uk-UA"/>
        </w:rPr>
        <w:tab/>
      </w:r>
      <w:r w:rsidRPr="007544F8">
        <w:rPr>
          <w:rFonts w:ascii="Times New Roman" w:hAnsi="Times New Roman" w:cs="Times New Roman"/>
          <w:color w:val="231F20"/>
          <w:sz w:val="28"/>
          <w:szCs w:val="28"/>
          <w:lang w:val="uk-UA"/>
        </w:rPr>
        <w:t>policlinic</w:t>
      </w:r>
    </w:p>
    <w:p w:rsidR="00D62F72" w:rsidRPr="006144A8" w:rsidRDefault="00D62F72" w:rsidP="00D62F72">
      <w:pPr>
        <w:pStyle w:val="Standard"/>
        <w:autoSpaceDE w:val="0"/>
        <w:spacing w:after="0" w:line="360" w:lineRule="auto"/>
        <w:ind w:left="2832" w:hanging="2832"/>
        <w:rPr>
          <w:rFonts w:ascii="Times New Roman" w:hAnsi="Times New Roman" w:cs="Times New Roman"/>
          <w:color w:val="231F20"/>
          <w:sz w:val="28"/>
          <w:szCs w:val="28"/>
          <w:lang w:val="uk-UA"/>
        </w:rPr>
      </w:pPr>
    </w:p>
    <w:p w:rsidR="00D62F72" w:rsidRPr="00495F40" w:rsidRDefault="00D62F72" w:rsidP="00D62F72">
      <w:pPr>
        <w:spacing w:line="360" w:lineRule="auto"/>
        <w:jc w:val="both"/>
        <w:rPr>
          <w:b/>
        </w:rPr>
      </w:pPr>
      <w:r>
        <w:rPr>
          <w:rFonts w:eastAsia="Calibri" w:cs="Calibri"/>
          <w:b/>
          <w:bCs/>
          <w:color w:val="1A171B"/>
          <w:sz w:val="28"/>
          <w:szCs w:val="28"/>
        </w:rPr>
        <w:t>ДІАЛОГИ</w:t>
      </w:r>
      <w:r>
        <w:rPr>
          <w:rFonts w:eastAsia="Calibri" w:cs="Calibri"/>
          <w:b/>
          <w:bCs/>
          <w:color w:val="1A171B"/>
          <w:sz w:val="28"/>
          <w:szCs w:val="28"/>
        </w:rPr>
        <w:tab/>
      </w:r>
      <w:r>
        <w:rPr>
          <w:rFonts w:eastAsia="Calibri" w:cs="Calibri"/>
          <w:b/>
          <w:bCs/>
          <w:color w:val="1A171B"/>
          <w:sz w:val="28"/>
          <w:szCs w:val="28"/>
        </w:rPr>
        <w:tab/>
      </w:r>
      <w:r>
        <w:rPr>
          <w:rFonts w:eastAsia="Calibri" w:cs="Calibri"/>
          <w:b/>
          <w:bCs/>
          <w:color w:val="1A171B"/>
          <w:sz w:val="28"/>
          <w:szCs w:val="28"/>
        </w:rPr>
        <w:tab/>
      </w:r>
      <w:r>
        <w:rPr>
          <w:rFonts w:eastAsia="Calibri" w:cs="Calibri"/>
          <w:b/>
          <w:bCs/>
          <w:color w:val="1A171B"/>
          <w:sz w:val="28"/>
          <w:szCs w:val="28"/>
        </w:rPr>
        <w:tab/>
      </w:r>
      <w:r>
        <w:rPr>
          <w:rFonts w:eastAsia="Calibri" w:cs="Calibri"/>
          <w:b/>
          <w:bCs/>
          <w:color w:val="1A171B"/>
          <w:sz w:val="28"/>
          <w:szCs w:val="28"/>
          <w:lang w:val="en-US"/>
        </w:rPr>
        <w:t>DIALOGUES</w:t>
      </w:r>
    </w:p>
    <w:p w:rsidR="00D62F72" w:rsidRPr="006144A8" w:rsidRDefault="00D62F72" w:rsidP="00D62F72">
      <w:pPr>
        <w:pStyle w:val="Standard"/>
        <w:autoSpaceDE w:val="0"/>
        <w:spacing w:after="0" w:line="360" w:lineRule="auto"/>
        <w:rPr>
          <w:rFonts w:ascii="Times New Roman" w:hAnsi="Times New Roman" w:cs="Times New Roman"/>
          <w:sz w:val="28"/>
          <w:szCs w:val="28"/>
        </w:rPr>
      </w:pPr>
      <w:r>
        <w:rPr>
          <w:rFonts w:ascii="Times New Roman" w:hAnsi="Times New Roman" w:cs="Times New Roman"/>
          <w:sz w:val="28"/>
          <w:szCs w:val="28"/>
          <w:lang w:val="en-US"/>
        </w:rPr>
        <w:t>A</w:t>
      </w:r>
      <w:r w:rsidRPr="006144A8">
        <w:rPr>
          <w:rFonts w:ascii="Times New Roman" w:hAnsi="Times New Roman" w:cs="Times New Roman"/>
          <w:sz w:val="28"/>
          <w:szCs w:val="28"/>
          <w:lang w:val="uk-UA"/>
        </w:rPr>
        <w:t xml:space="preserve">)- Добрий день. </w:t>
      </w:r>
      <w:r w:rsidRPr="007544F8">
        <w:rPr>
          <w:rFonts w:ascii="Times New Roman" w:hAnsi="Times New Roman" w:cs="Times New Roman"/>
          <w:sz w:val="28"/>
          <w:szCs w:val="28"/>
        </w:rPr>
        <w:t xml:space="preserve">Мене звуть Микола Петрович. Моє прізвище Коваленко. Я ваш викладач хімії. </w:t>
      </w:r>
    </w:p>
    <w:p w:rsidR="00D62F72" w:rsidRPr="006144A8" w:rsidRDefault="00D62F72" w:rsidP="00D62F72">
      <w:pPr>
        <w:pStyle w:val="Standard"/>
        <w:autoSpaceDE w:val="0"/>
        <w:spacing w:after="0" w:line="360" w:lineRule="auto"/>
        <w:ind w:left="2832" w:hanging="2832"/>
        <w:rPr>
          <w:rFonts w:ascii="Times New Roman" w:hAnsi="Times New Roman" w:cs="Times New Roman"/>
          <w:sz w:val="28"/>
          <w:szCs w:val="28"/>
        </w:rPr>
      </w:pPr>
      <w:r w:rsidRPr="007544F8">
        <w:rPr>
          <w:rFonts w:ascii="Times New Roman" w:hAnsi="Times New Roman" w:cs="Times New Roman"/>
          <w:sz w:val="28"/>
          <w:szCs w:val="28"/>
        </w:rPr>
        <w:t xml:space="preserve">−А як вас звати? </w:t>
      </w:r>
    </w:p>
    <w:p w:rsidR="00D62F72" w:rsidRPr="006144A8" w:rsidRDefault="00D62F72" w:rsidP="00D62F72">
      <w:pPr>
        <w:pStyle w:val="Standard"/>
        <w:autoSpaceDE w:val="0"/>
        <w:spacing w:after="0" w:line="360" w:lineRule="auto"/>
        <w:ind w:left="2832" w:hanging="2832"/>
        <w:rPr>
          <w:rFonts w:ascii="Times New Roman" w:hAnsi="Times New Roman" w:cs="Times New Roman"/>
          <w:sz w:val="28"/>
          <w:szCs w:val="28"/>
        </w:rPr>
      </w:pPr>
      <w:r w:rsidRPr="007544F8">
        <w:rPr>
          <w:rFonts w:ascii="Times New Roman" w:hAnsi="Times New Roman" w:cs="Times New Roman"/>
          <w:sz w:val="28"/>
          <w:szCs w:val="28"/>
        </w:rPr>
        <w:t xml:space="preserve">- Мене звуть Ахмед. </w:t>
      </w:r>
    </w:p>
    <w:p w:rsidR="00D62F72" w:rsidRPr="006144A8" w:rsidRDefault="00D62F72" w:rsidP="00D62F72">
      <w:pPr>
        <w:pStyle w:val="Standard"/>
        <w:autoSpaceDE w:val="0"/>
        <w:spacing w:after="0" w:line="360" w:lineRule="auto"/>
        <w:ind w:left="2832" w:hanging="2832"/>
        <w:rPr>
          <w:rFonts w:ascii="Times New Roman" w:hAnsi="Times New Roman" w:cs="Times New Roman"/>
          <w:sz w:val="28"/>
          <w:szCs w:val="28"/>
        </w:rPr>
      </w:pPr>
      <w:r w:rsidRPr="007544F8">
        <w:rPr>
          <w:rFonts w:ascii="Times New Roman" w:hAnsi="Times New Roman" w:cs="Times New Roman"/>
          <w:sz w:val="28"/>
          <w:szCs w:val="28"/>
        </w:rPr>
        <w:t xml:space="preserve">- Дуже приємно! </w:t>
      </w:r>
    </w:p>
    <w:p w:rsidR="00D62F72" w:rsidRPr="006144A8" w:rsidRDefault="00D62F72" w:rsidP="00D62F72">
      <w:pPr>
        <w:pStyle w:val="Standard"/>
        <w:autoSpaceDE w:val="0"/>
        <w:spacing w:after="0" w:line="360" w:lineRule="auto"/>
        <w:ind w:left="2832" w:hanging="2832"/>
        <w:rPr>
          <w:rFonts w:ascii="Times New Roman" w:hAnsi="Times New Roman" w:cs="Times New Roman"/>
          <w:sz w:val="28"/>
          <w:szCs w:val="28"/>
        </w:rPr>
      </w:pPr>
      <w:r w:rsidRPr="007544F8">
        <w:rPr>
          <w:rFonts w:ascii="Times New Roman" w:hAnsi="Times New Roman" w:cs="Times New Roman"/>
          <w:sz w:val="28"/>
          <w:szCs w:val="28"/>
        </w:rPr>
        <w:t>- Я радий з вами познайомитися</w:t>
      </w:r>
    </w:p>
    <w:p w:rsidR="00D62F72" w:rsidRPr="006144A8" w:rsidRDefault="00D62F72" w:rsidP="00D62F72">
      <w:pPr>
        <w:pStyle w:val="Standard"/>
        <w:autoSpaceDE w:val="0"/>
        <w:spacing w:after="0" w:line="360" w:lineRule="auto"/>
        <w:ind w:left="2832" w:hanging="2832"/>
        <w:rPr>
          <w:rFonts w:ascii="Times New Roman" w:hAnsi="Times New Roman" w:cs="Times New Roman"/>
          <w:sz w:val="28"/>
          <w:szCs w:val="28"/>
        </w:rPr>
      </w:pPr>
      <w:r>
        <w:rPr>
          <w:lang w:val="uk-UA"/>
        </w:rPr>
        <w:t>Б</w:t>
      </w:r>
      <w:r w:rsidRPr="007544F8">
        <w:rPr>
          <w:rFonts w:ascii="Times New Roman" w:hAnsi="Times New Roman" w:cs="Times New Roman"/>
          <w:sz w:val="28"/>
          <w:szCs w:val="28"/>
          <w:lang w:val="uk-UA"/>
        </w:rPr>
        <w:t>)</w:t>
      </w:r>
      <w:r w:rsidRPr="007544F8">
        <w:rPr>
          <w:rFonts w:ascii="Times New Roman" w:hAnsi="Times New Roman" w:cs="Times New Roman"/>
          <w:sz w:val="28"/>
          <w:szCs w:val="28"/>
        </w:rPr>
        <w:t xml:space="preserve">- Це твоя подруга? </w:t>
      </w:r>
    </w:p>
    <w:p w:rsidR="00D62F72" w:rsidRPr="006144A8" w:rsidRDefault="00D62F72" w:rsidP="00D62F72">
      <w:pPr>
        <w:pStyle w:val="Standard"/>
        <w:autoSpaceDE w:val="0"/>
        <w:spacing w:after="0" w:line="360" w:lineRule="auto"/>
        <w:ind w:left="2832" w:hanging="2832"/>
        <w:rPr>
          <w:rFonts w:ascii="Times New Roman" w:hAnsi="Times New Roman" w:cs="Times New Roman"/>
          <w:sz w:val="28"/>
          <w:szCs w:val="28"/>
        </w:rPr>
      </w:pPr>
      <w:r w:rsidRPr="007544F8">
        <w:rPr>
          <w:rFonts w:ascii="Times New Roman" w:hAnsi="Times New Roman" w:cs="Times New Roman"/>
          <w:sz w:val="28"/>
          <w:szCs w:val="28"/>
        </w:rPr>
        <w:t xml:space="preserve">- Так. </w:t>
      </w:r>
    </w:p>
    <w:p w:rsidR="00D62F72" w:rsidRDefault="00D62F72" w:rsidP="00D62F72">
      <w:pPr>
        <w:pStyle w:val="Standard"/>
        <w:autoSpaceDE w:val="0"/>
        <w:spacing w:after="0" w:line="360" w:lineRule="auto"/>
        <w:ind w:left="2832" w:hanging="2832"/>
        <w:rPr>
          <w:rFonts w:ascii="Times New Roman" w:hAnsi="Times New Roman" w:cs="Times New Roman"/>
          <w:sz w:val="28"/>
          <w:szCs w:val="28"/>
          <w:lang w:val="uk-UA"/>
        </w:rPr>
      </w:pPr>
      <w:r w:rsidRPr="007544F8">
        <w:rPr>
          <w:rFonts w:ascii="Times New Roman" w:hAnsi="Times New Roman" w:cs="Times New Roman"/>
          <w:sz w:val="28"/>
          <w:szCs w:val="28"/>
        </w:rPr>
        <w:t>- Як її звати?</w:t>
      </w:r>
    </w:p>
    <w:p w:rsidR="00D62F72" w:rsidRPr="007544F8" w:rsidRDefault="00D62F72" w:rsidP="00D62F72">
      <w:pPr>
        <w:pStyle w:val="Standard"/>
        <w:autoSpaceDE w:val="0"/>
        <w:spacing w:after="0" w:line="360" w:lineRule="auto"/>
        <w:ind w:left="2832" w:hanging="2832"/>
        <w:rPr>
          <w:rFonts w:ascii="Times New Roman" w:hAnsi="Times New Roman" w:cs="Times New Roman"/>
          <w:sz w:val="28"/>
          <w:szCs w:val="28"/>
        </w:rPr>
      </w:pPr>
      <w:r w:rsidRPr="007544F8">
        <w:rPr>
          <w:rFonts w:ascii="Times New Roman" w:hAnsi="Times New Roman" w:cs="Times New Roman"/>
          <w:sz w:val="28"/>
          <w:szCs w:val="28"/>
        </w:rPr>
        <w:t xml:space="preserve"> – Її звуть Олеся. </w:t>
      </w:r>
    </w:p>
    <w:p w:rsidR="00D62F72" w:rsidRDefault="00D62F72" w:rsidP="00D62F72">
      <w:pPr>
        <w:pStyle w:val="Standard"/>
        <w:autoSpaceDE w:val="0"/>
        <w:spacing w:after="0" w:line="360" w:lineRule="auto"/>
        <w:ind w:left="2832" w:hanging="2832"/>
        <w:rPr>
          <w:rFonts w:ascii="Times New Roman" w:hAnsi="Times New Roman" w:cs="Times New Roman"/>
          <w:sz w:val="28"/>
          <w:szCs w:val="28"/>
          <w:lang w:val="uk-UA"/>
        </w:rPr>
      </w:pPr>
      <w:r w:rsidRPr="007544F8">
        <w:rPr>
          <w:rFonts w:ascii="Times New Roman" w:hAnsi="Times New Roman" w:cs="Times New Roman"/>
          <w:sz w:val="28"/>
          <w:szCs w:val="28"/>
        </w:rPr>
        <w:t>- Вона студентка?</w:t>
      </w:r>
    </w:p>
    <w:p w:rsidR="00D62F72" w:rsidRDefault="00D62F72" w:rsidP="00D62F72">
      <w:pPr>
        <w:pStyle w:val="Standard"/>
        <w:autoSpaceDE w:val="0"/>
        <w:spacing w:after="0" w:line="360" w:lineRule="auto"/>
        <w:ind w:left="2832" w:hanging="2832"/>
        <w:rPr>
          <w:lang w:val="uk-UA"/>
        </w:rPr>
      </w:pPr>
      <w:r w:rsidRPr="007544F8">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7544F8">
        <w:rPr>
          <w:rFonts w:ascii="Times New Roman" w:hAnsi="Times New Roman" w:cs="Times New Roman"/>
          <w:sz w:val="28"/>
          <w:szCs w:val="28"/>
        </w:rPr>
        <w:t>Ні, вона не студентка. Вона працює у поліклініці. Вона медсестра</w:t>
      </w:r>
      <w:r>
        <w:t>.</w:t>
      </w:r>
    </w:p>
    <w:p w:rsidR="00D62F72" w:rsidRPr="007544F8" w:rsidRDefault="00D62F72" w:rsidP="00D62F72">
      <w:pPr>
        <w:pStyle w:val="Standard"/>
        <w:autoSpaceDE w:val="0"/>
        <w:spacing w:after="0" w:line="360" w:lineRule="auto"/>
        <w:ind w:left="2832" w:hanging="2832"/>
        <w:rPr>
          <w:rFonts w:ascii="Times New Roman" w:hAnsi="Times New Roman" w:cs="Times New Roman"/>
          <w:sz w:val="28"/>
          <w:szCs w:val="28"/>
          <w:lang w:val="uk-UA"/>
        </w:rPr>
      </w:pPr>
    </w:p>
    <w:p w:rsidR="00D62F72" w:rsidRPr="007544F8" w:rsidRDefault="00D62F72" w:rsidP="00D62F72">
      <w:pPr>
        <w:pStyle w:val="a3"/>
        <w:shd w:val="clear" w:color="auto" w:fill="FFFFFF"/>
        <w:spacing w:before="0" w:after="0" w:line="360" w:lineRule="auto"/>
        <w:ind w:firstLine="284"/>
        <w:jc w:val="both"/>
        <w:rPr>
          <w:color w:val="000000"/>
          <w:sz w:val="28"/>
          <w:szCs w:val="28"/>
          <w:lang w:val="uk-UA"/>
        </w:rPr>
      </w:pPr>
      <w:r w:rsidRPr="007544F8">
        <w:rPr>
          <w:color w:val="000000"/>
          <w:sz w:val="28"/>
          <w:szCs w:val="28"/>
          <w:shd w:val="clear" w:color="auto" w:fill="FFFFFF"/>
          <w:lang w:val="en-GB"/>
        </w:rPr>
        <w:t>The verb (</w:t>
      </w:r>
      <w:r w:rsidRPr="007544F8">
        <w:rPr>
          <w:color w:val="000000"/>
          <w:sz w:val="28"/>
          <w:szCs w:val="28"/>
          <w:shd w:val="clear" w:color="auto" w:fill="FFFFFF"/>
        </w:rPr>
        <w:t>дієслово</w:t>
      </w:r>
      <w:r w:rsidRPr="007544F8">
        <w:rPr>
          <w:color w:val="000000"/>
          <w:sz w:val="28"/>
          <w:szCs w:val="28"/>
          <w:shd w:val="clear" w:color="auto" w:fill="FFFFFF"/>
          <w:lang w:val="en-GB"/>
        </w:rPr>
        <w:t xml:space="preserve">) — is a part of speech which describes the state or action of an object. It answers the questions: </w:t>
      </w:r>
      <w:r w:rsidRPr="007544F8">
        <w:rPr>
          <w:color w:val="000000"/>
          <w:sz w:val="28"/>
          <w:szCs w:val="28"/>
          <w:shd w:val="clear" w:color="auto" w:fill="FFFFFF"/>
        </w:rPr>
        <w:t>що</w:t>
      </w:r>
      <w:r w:rsidRPr="007544F8">
        <w:rPr>
          <w:color w:val="000000"/>
          <w:sz w:val="28"/>
          <w:szCs w:val="28"/>
          <w:shd w:val="clear" w:color="auto" w:fill="FFFFFF"/>
          <w:lang w:val="en-GB"/>
        </w:rPr>
        <w:t xml:space="preserve"> </w:t>
      </w:r>
      <w:r w:rsidRPr="007544F8">
        <w:rPr>
          <w:color w:val="000000"/>
          <w:sz w:val="28"/>
          <w:szCs w:val="28"/>
          <w:shd w:val="clear" w:color="auto" w:fill="FFFFFF"/>
        </w:rPr>
        <w:t>робити</w:t>
      </w:r>
      <w:r w:rsidRPr="007544F8">
        <w:rPr>
          <w:color w:val="000000"/>
          <w:sz w:val="28"/>
          <w:szCs w:val="28"/>
          <w:shd w:val="clear" w:color="auto" w:fill="FFFFFF"/>
          <w:lang w:val="en-GB"/>
        </w:rPr>
        <w:t>?/</w:t>
      </w:r>
      <w:r w:rsidRPr="007544F8">
        <w:rPr>
          <w:color w:val="000000"/>
          <w:sz w:val="28"/>
          <w:szCs w:val="28"/>
          <w:shd w:val="clear" w:color="auto" w:fill="FFFFFF"/>
        </w:rPr>
        <w:t>що</w:t>
      </w:r>
      <w:r w:rsidRPr="007544F8">
        <w:rPr>
          <w:color w:val="000000"/>
          <w:sz w:val="28"/>
          <w:szCs w:val="28"/>
          <w:shd w:val="clear" w:color="auto" w:fill="FFFFFF"/>
          <w:lang w:val="en-GB"/>
        </w:rPr>
        <w:t xml:space="preserve"> </w:t>
      </w:r>
      <w:r w:rsidRPr="007544F8">
        <w:rPr>
          <w:color w:val="000000"/>
          <w:sz w:val="28"/>
          <w:szCs w:val="28"/>
          <w:shd w:val="clear" w:color="auto" w:fill="FFFFFF"/>
        </w:rPr>
        <w:t>зробити</w:t>
      </w:r>
      <w:r w:rsidRPr="007544F8">
        <w:rPr>
          <w:color w:val="000000"/>
          <w:sz w:val="28"/>
          <w:szCs w:val="28"/>
          <w:shd w:val="clear" w:color="auto" w:fill="FFFFFF"/>
          <w:lang w:val="en-GB"/>
        </w:rPr>
        <w:t>? (what to do?).</w:t>
      </w:r>
      <w:r w:rsidRPr="007544F8">
        <w:rPr>
          <w:color w:val="000000"/>
          <w:sz w:val="28"/>
          <w:szCs w:val="28"/>
          <w:lang w:val="en-GB"/>
        </w:rPr>
        <w:t xml:space="preserve"> </w:t>
      </w:r>
    </w:p>
    <w:p w:rsidR="00D62F72" w:rsidRPr="007544F8" w:rsidRDefault="00D62F72" w:rsidP="00D62F72">
      <w:pPr>
        <w:pStyle w:val="a3"/>
        <w:shd w:val="clear" w:color="auto" w:fill="FFFFFF"/>
        <w:spacing w:before="0" w:after="0" w:line="360" w:lineRule="auto"/>
        <w:ind w:firstLine="284"/>
        <w:jc w:val="both"/>
        <w:rPr>
          <w:color w:val="000000"/>
          <w:sz w:val="28"/>
          <w:szCs w:val="28"/>
          <w:lang w:val="en-GB"/>
        </w:rPr>
      </w:pPr>
      <w:r w:rsidRPr="007544F8">
        <w:rPr>
          <w:color w:val="000000"/>
          <w:sz w:val="28"/>
          <w:szCs w:val="28"/>
          <w:lang w:val="en-GB"/>
        </w:rPr>
        <w:t>Ukrainian infinitives end in a suffix </w:t>
      </w:r>
      <w:r w:rsidRPr="007544F8">
        <w:rPr>
          <w:b/>
          <w:bCs/>
          <w:color w:val="000000"/>
          <w:sz w:val="28"/>
          <w:szCs w:val="28"/>
          <w:lang w:val="en-GB"/>
        </w:rPr>
        <w:t>-</w:t>
      </w:r>
      <w:r w:rsidRPr="007544F8">
        <w:rPr>
          <w:b/>
          <w:bCs/>
          <w:color w:val="000000"/>
          <w:sz w:val="28"/>
          <w:szCs w:val="28"/>
        </w:rPr>
        <w:t>ти</w:t>
      </w:r>
      <w:r w:rsidRPr="007544F8">
        <w:rPr>
          <w:b/>
          <w:bCs/>
          <w:color w:val="000000"/>
          <w:sz w:val="28"/>
          <w:szCs w:val="28"/>
          <w:lang w:val="en-GB"/>
        </w:rPr>
        <w:t xml:space="preserve"> (-</w:t>
      </w:r>
      <w:r w:rsidRPr="007544F8">
        <w:rPr>
          <w:b/>
          <w:bCs/>
          <w:color w:val="000000"/>
          <w:sz w:val="28"/>
          <w:szCs w:val="28"/>
        </w:rPr>
        <w:t>ть</w:t>
      </w:r>
      <w:r w:rsidRPr="007544F8">
        <w:rPr>
          <w:b/>
          <w:bCs/>
          <w:color w:val="000000"/>
          <w:sz w:val="28"/>
          <w:szCs w:val="28"/>
          <w:lang w:val="en-GB"/>
        </w:rPr>
        <w:t>)</w:t>
      </w:r>
      <w:r w:rsidRPr="007544F8">
        <w:rPr>
          <w:color w:val="000000"/>
          <w:sz w:val="28"/>
          <w:szCs w:val="28"/>
          <w:lang w:val="en-GB"/>
        </w:rPr>
        <w:t>, after which there can be used suffix </w:t>
      </w:r>
      <w:r w:rsidRPr="007544F8">
        <w:rPr>
          <w:b/>
          <w:bCs/>
          <w:color w:val="000000"/>
          <w:sz w:val="28"/>
          <w:szCs w:val="28"/>
          <w:lang w:val="en-GB"/>
        </w:rPr>
        <w:t>-</w:t>
      </w:r>
      <w:r w:rsidRPr="007544F8">
        <w:rPr>
          <w:b/>
          <w:bCs/>
          <w:color w:val="000000"/>
          <w:sz w:val="28"/>
          <w:szCs w:val="28"/>
        </w:rPr>
        <w:t>ся</w:t>
      </w:r>
      <w:r w:rsidRPr="007544F8">
        <w:rPr>
          <w:color w:val="000000"/>
          <w:sz w:val="28"/>
          <w:szCs w:val="28"/>
          <w:lang w:val="en-GB"/>
        </w:rPr>
        <w:t>.</w:t>
      </w:r>
    </w:p>
    <w:p w:rsidR="00D62F72" w:rsidRPr="007544F8" w:rsidRDefault="00D62F72" w:rsidP="00D62F72">
      <w:pPr>
        <w:shd w:val="clear" w:color="auto" w:fill="FFFFFF"/>
        <w:spacing w:line="360" w:lineRule="auto"/>
        <w:ind w:firstLine="284"/>
        <w:jc w:val="both"/>
        <w:rPr>
          <w:color w:val="000000"/>
          <w:sz w:val="28"/>
          <w:szCs w:val="28"/>
          <w:lang w:val="en-GB" w:eastAsia="ru-RU"/>
        </w:rPr>
      </w:pPr>
      <w:r w:rsidRPr="007544F8">
        <w:rPr>
          <w:b/>
          <w:i/>
          <w:iCs/>
          <w:color w:val="000000"/>
          <w:sz w:val="28"/>
          <w:szCs w:val="28"/>
          <w:lang w:val="en-GB" w:eastAsia="ru-RU"/>
        </w:rPr>
        <w:t>Example:</w:t>
      </w:r>
    </w:p>
    <w:p w:rsidR="00D62F72" w:rsidRPr="007544F8" w:rsidRDefault="00D62F72" w:rsidP="00D62F72">
      <w:pPr>
        <w:shd w:val="clear" w:color="auto" w:fill="FFFFFF"/>
        <w:spacing w:line="360" w:lineRule="auto"/>
        <w:ind w:firstLine="284"/>
        <w:jc w:val="both"/>
        <w:rPr>
          <w:color w:val="000000"/>
          <w:sz w:val="28"/>
          <w:szCs w:val="28"/>
          <w:lang w:eastAsia="ru-RU"/>
        </w:rPr>
      </w:pPr>
      <w:r w:rsidRPr="007544F8">
        <w:rPr>
          <w:color w:val="000000"/>
          <w:sz w:val="28"/>
          <w:szCs w:val="28"/>
          <w:lang w:eastAsia="ru-RU"/>
        </w:rPr>
        <w:t>дума</w:t>
      </w:r>
      <w:r w:rsidRPr="007544F8">
        <w:rPr>
          <w:color w:val="000000"/>
          <w:sz w:val="28"/>
          <w:szCs w:val="28"/>
          <w:lang w:val="en-GB" w:eastAsia="ru-RU"/>
        </w:rPr>
        <w:t>-</w:t>
      </w:r>
      <w:r w:rsidRPr="007544F8">
        <w:rPr>
          <w:color w:val="000000"/>
          <w:sz w:val="28"/>
          <w:szCs w:val="28"/>
          <w:lang w:eastAsia="ru-RU"/>
        </w:rPr>
        <w:t>ти</w:t>
      </w:r>
      <w:r w:rsidRPr="007544F8">
        <w:rPr>
          <w:color w:val="000000"/>
          <w:sz w:val="28"/>
          <w:szCs w:val="28"/>
          <w:lang w:val="en-GB" w:eastAsia="ru-RU"/>
        </w:rPr>
        <w:t xml:space="preserve"> (to think), </w:t>
      </w:r>
      <w:r w:rsidRPr="007544F8">
        <w:rPr>
          <w:color w:val="000000"/>
          <w:sz w:val="28"/>
          <w:szCs w:val="28"/>
          <w:lang w:eastAsia="ru-RU"/>
        </w:rPr>
        <w:t>чита</w:t>
      </w:r>
      <w:r w:rsidRPr="007544F8">
        <w:rPr>
          <w:color w:val="000000"/>
          <w:sz w:val="28"/>
          <w:szCs w:val="28"/>
          <w:lang w:val="en-GB" w:eastAsia="ru-RU"/>
        </w:rPr>
        <w:t>-</w:t>
      </w:r>
      <w:r w:rsidRPr="007544F8">
        <w:rPr>
          <w:color w:val="000000"/>
          <w:sz w:val="28"/>
          <w:szCs w:val="28"/>
          <w:lang w:eastAsia="ru-RU"/>
        </w:rPr>
        <w:t>ти</w:t>
      </w:r>
      <w:r w:rsidRPr="007544F8">
        <w:rPr>
          <w:color w:val="000000"/>
          <w:sz w:val="28"/>
          <w:szCs w:val="28"/>
          <w:lang w:val="en-GB" w:eastAsia="ru-RU"/>
        </w:rPr>
        <w:t xml:space="preserve"> (to read), </w:t>
      </w:r>
      <w:r w:rsidRPr="007544F8">
        <w:rPr>
          <w:color w:val="000000"/>
          <w:sz w:val="28"/>
          <w:szCs w:val="28"/>
          <w:lang w:eastAsia="ru-RU"/>
        </w:rPr>
        <w:t>смія</w:t>
      </w:r>
      <w:r w:rsidRPr="007544F8">
        <w:rPr>
          <w:color w:val="000000"/>
          <w:sz w:val="28"/>
          <w:szCs w:val="28"/>
          <w:lang w:val="en-GB" w:eastAsia="ru-RU"/>
        </w:rPr>
        <w:t>-</w:t>
      </w:r>
      <w:r w:rsidRPr="007544F8">
        <w:rPr>
          <w:color w:val="000000"/>
          <w:sz w:val="28"/>
          <w:szCs w:val="28"/>
          <w:lang w:eastAsia="ru-RU"/>
        </w:rPr>
        <w:t>ти</w:t>
      </w:r>
      <w:r w:rsidRPr="007544F8">
        <w:rPr>
          <w:color w:val="000000"/>
          <w:sz w:val="28"/>
          <w:szCs w:val="28"/>
          <w:lang w:val="en-GB" w:eastAsia="ru-RU"/>
        </w:rPr>
        <w:t>-</w:t>
      </w:r>
      <w:r w:rsidRPr="007544F8">
        <w:rPr>
          <w:color w:val="000000"/>
          <w:sz w:val="28"/>
          <w:szCs w:val="28"/>
          <w:lang w:eastAsia="ru-RU"/>
        </w:rPr>
        <w:t>ся</w:t>
      </w:r>
      <w:r w:rsidRPr="007544F8">
        <w:rPr>
          <w:color w:val="000000"/>
          <w:sz w:val="28"/>
          <w:szCs w:val="28"/>
          <w:lang w:val="en-GB" w:eastAsia="ru-RU"/>
        </w:rPr>
        <w:t xml:space="preserve"> (to laugh).</w:t>
      </w:r>
    </w:p>
    <w:p w:rsidR="00D62F72" w:rsidRPr="007544F8" w:rsidRDefault="00D62F72" w:rsidP="00D62F72">
      <w:pPr>
        <w:shd w:val="clear" w:color="auto" w:fill="FFFFFF"/>
        <w:spacing w:line="360" w:lineRule="auto"/>
        <w:ind w:firstLine="284"/>
        <w:jc w:val="both"/>
        <w:rPr>
          <w:color w:val="000000"/>
          <w:sz w:val="28"/>
          <w:szCs w:val="28"/>
          <w:lang w:val="en-GB" w:eastAsia="ru-RU"/>
        </w:rPr>
      </w:pPr>
      <w:r w:rsidRPr="007544F8">
        <w:rPr>
          <w:color w:val="000000"/>
          <w:sz w:val="28"/>
          <w:szCs w:val="28"/>
          <w:shd w:val="clear" w:color="auto" w:fill="FFFFFF"/>
          <w:lang w:val="en-GB" w:eastAsia="ru-RU"/>
        </w:rPr>
        <w:t>As a basic form of a verb infinitive bares only some of the verb's general categories (i.e. aspect, transivity and voice). On the other hand they do not have person, number, tense, mood or gender.</w:t>
      </w:r>
    </w:p>
    <w:p w:rsidR="00D62F72" w:rsidRPr="007544F8" w:rsidRDefault="00D62F72" w:rsidP="00D62F72">
      <w:pPr>
        <w:pStyle w:val="Standard"/>
        <w:autoSpaceDE w:val="0"/>
        <w:spacing w:after="0" w:line="360" w:lineRule="auto"/>
        <w:jc w:val="center"/>
        <w:rPr>
          <w:rFonts w:cs="TimesNewRoman"/>
          <w:color w:val="231F20"/>
          <w:sz w:val="28"/>
          <w:szCs w:val="28"/>
          <w:lang w:val="en-US"/>
        </w:rPr>
      </w:pPr>
      <w:r w:rsidRPr="007544F8">
        <w:rPr>
          <w:rFonts w:cs="TimesNewRoman"/>
          <w:color w:val="231F20"/>
          <w:sz w:val="28"/>
          <w:szCs w:val="28"/>
          <w:lang w:val="en-US"/>
        </w:rPr>
        <w:t>Tenses of the verb</w:t>
      </w:r>
    </w:p>
    <w:p w:rsidR="00D62F72" w:rsidRPr="009B4DEE" w:rsidRDefault="00D62F72" w:rsidP="00D62F72">
      <w:pPr>
        <w:spacing w:line="360" w:lineRule="auto"/>
        <w:ind w:firstLine="284"/>
        <w:jc w:val="both"/>
        <w:rPr>
          <w:lang w:val="en-US"/>
        </w:rPr>
      </w:pPr>
      <w:r w:rsidRPr="009B4DEE">
        <w:rPr>
          <w:lang w:val="en-US"/>
        </w:rPr>
        <w:t>The Present Tense denotes an action which is:</w:t>
      </w:r>
    </w:p>
    <w:p w:rsidR="00D62F72" w:rsidRPr="009B4DEE" w:rsidRDefault="00D62F72" w:rsidP="00A7107C">
      <w:pPr>
        <w:numPr>
          <w:ilvl w:val="0"/>
          <w:numId w:val="23"/>
        </w:numPr>
        <w:spacing w:line="360" w:lineRule="auto"/>
        <w:ind w:firstLine="284"/>
        <w:jc w:val="both"/>
        <w:rPr>
          <w:lang w:val="en-US"/>
        </w:rPr>
      </w:pPr>
      <w:r w:rsidRPr="009B4DEE">
        <w:rPr>
          <w:lang w:val="en-US"/>
        </w:rPr>
        <w:t>not completed and is going on now</w:t>
      </w:r>
      <w:r w:rsidRPr="009B4DEE">
        <w:t>.</w:t>
      </w:r>
      <w:r w:rsidRPr="009B4DEE">
        <w:rPr>
          <w:lang w:val="en-US"/>
        </w:rPr>
        <w:t xml:space="preserve">  </w:t>
      </w:r>
    </w:p>
    <w:p w:rsidR="00D62F72" w:rsidRPr="009B4DEE" w:rsidRDefault="00D62F72" w:rsidP="00A7107C">
      <w:pPr>
        <w:numPr>
          <w:ilvl w:val="0"/>
          <w:numId w:val="23"/>
        </w:numPr>
        <w:spacing w:line="360" w:lineRule="auto"/>
        <w:ind w:firstLine="284"/>
        <w:jc w:val="both"/>
        <w:rPr>
          <w:lang w:val="en-US"/>
        </w:rPr>
      </w:pPr>
      <w:r w:rsidRPr="009B4DEE">
        <w:rPr>
          <w:lang w:val="en-US"/>
        </w:rPr>
        <w:t>repetitive, habitual action in the present</w:t>
      </w:r>
      <w:r w:rsidRPr="009B4DEE">
        <w:t>.</w:t>
      </w:r>
    </w:p>
    <w:p w:rsidR="00D62F72" w:rsidRPr="009B4DEE" w:rsidRDefault="00D62F72" w:rsidP="00D62F72">
      <w:pPr>
        <w:spacing w:line="360" w:lineRule="auto"/>
        <w:ind w:firstLine="284"/>
        <w:jc w:val="both"/>
        <w:rPr>
          <w:lang w:val="en-US"/>
        </w:rPr>
      </w:pPr>
      <w:r w:rsidRPr="009B4DEE">
        <w:rPr>
          <w:lang w:val="en-US"/>
        </w:rPr>
        <w:t>Thus, the Ukrainian Present Tense corresponds to the English Present Indefinite and Present Continuous: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268"/>
      </w:tblGrid>
      <w:tr w:rsidR="00D62F72" w:rsidRPr="009B4DEE" w:rsidTr="000A6334">
        <w:tc>
          <w:tcPr>
            <w:tcW w:w="1951"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ind w:firstLine="284"/>
              <w:jc w:val="both"/>
            </w:pPr>
            <w:r w:rsidRPr="009B4DEE">
              <w:t>Він читає.</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ind w:firstLine="284"/>
              <w:jc w:val="both"/>
              <w:rPr>
                <w:lang w:val="en-US"/>
              </w:rPr>
            </w:pPr>
            <w:r w:rsidRPr="009B4DEE">
              <w:rPr>
                <w:lang w:val="en-US"/>
              </w:rPr>
              <w:t>He reads.</w:t>
            </w:r>
          </w:p>
        </w:tc>
      </w:tr>
      <w:tr w:rsidR="00D62F72" w:rsidRPr="009B4DEE" w:rsidTr="000A6334">
        <w:tc>
          <w:tcPr>
            <w:tcW w:w="1951"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ind w:firstLine="284"/>
              <w:jc w:val="both"/>
              <w:rPr>
                <w:lang w:val="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ind w:firstLine="284"/>
              <w:jc w:val="both"/>
              <w:rPr>
                <w:lang w:val="en-US"/>
              </w:rPr>
            </w:pPr>
            <w:r w:rsidRPr="009B4DEE">
              <w:rPr>
                <w:lang w:val="en-US"/>
              </w:rPr>
              <w:t>He is reading.</w:t>
            </w:r>
          </w:p>
        </w:tc>
      </w:tr>
    </w:tbl>
    <w:p w:rsidR="00D62F72" w:rsidRPr="009B4DEE" w:rsidRDefault="00D62F72" w:rsidP="00D62F72">
      <w:pPr>
        <w:spacing w:line="360" w:lineRule="auto"/>
        <w:ind w:firstLine="284"/>
        <w:jc w:val="both"/>
      </w:pPr>
    </w:p>
    <w:p w:rsidR="00D62F72" w:rsidRPr="009B4DEE" w:rsidRDefault="00D62F72" w:rsidP="00D62F72">
      <w:pPr>
        <w:spacing w:line="360" w:lineRule="auto"/>
        <w:ind w:firstLine="284"/>
        <w:jc w:val="both"/>
        <w:rPr>
          <w:lang w:val="en-US"/>
        </w:rPr>
      </w:pPr>
      <w:r w:rsidRPr="009B4DEE">
        <w:rPr>
          <w:lang w:val="en-US"/>
        </w:rPr>
        <w:t xml:space="preserve">In the Present Tense all Ukrainian verbs are inflected for persons, that is, each person has a definite ending added to the stem of the verb.  </w:t>
      </w:r>
    </w:p>
    <w:p w:rsidR="00D62F72" w:rsidRPr="009B4DEE" w:rsidRDefault="00D62F72" w:rsidP="00D62F72">
      <w:pPr>
        <w:spacing w:line="360" w:lineRule="auto"/>
        <w:ind w:firstLine="284"/>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969"/>
        <w:gridCol w:w="4252"/>
      </w:tblGrid>
      <w:tr w:rsidR="00D62F72" w:rsidRPr="009B4DEE" w:rsidTr="000A6334">
        <w:tc>
          <w:tcPr>
            <w:tcW w:w="534"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jc w:val="both"/>
            </w:pPr>
            <w:r w:rsidRPr="009B4DEE">
              <w:t>1.</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ind w:firstLine="284"/>
              <w:jc w:val="both"/>
            </w:pPr>
            <w:r w:rsidRPr="009B4DEE">
              <w:t>Що ти робиш?</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ind w:firstLine="284"/>
              <w:jc w:val="both"/>
              <w:rPr>
                <w:lang w:val="en-US"/>
              </w:rPr>
            </w:pPr>
            <w:r w:rsidRPr="009B4DEE">
              <w:rPr>
                <w:lang w:val="en-US"/>
              </w:rPr>
              <w:t>What are you doing?</w:t>
            </w:r>
          </w:p>
        </w:tc>
      </w:tr>
      <w:tr w:rsidR="00D62F72" w:rsidRPr="009B4DEE" w:rsidTr="000A6334">
        <w:tc>
          <w:tcPr>
            <w:tcW w:w="534"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jc w:val="both"/>
            </w:pPr>
            <w:r w:rsidRPr="009B4DEE">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ind w:firstLine="284"/>
              <w:jc w:val="both"/>
            </w:pPr>
            <w:r w:rsidRPr="009B4DEE">
              <w:t>Я читаю.</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ind w:firstLine="284"/>
              <w:jc w:val="both"/>
              <w:rPr>
                <w:lang w:val="en-US"/>
              </w:rPr>
            </w:pPr>
            <w:r w:rsidRPr="009B4DEE">
              <w:rPr>
                <w:lang w:val="en-US"/>
              </w:rPr>
              <w:t>I am reading.</w:t>
            </w:r>
          </w:p>
        </w:tc>
      </w:tr>
      <w:tr w:rsidR="00D62F72" w:rsidRPr="009B4DEE" w:rsidTr="000A6334">
        <w:tc>
          <w:tcPr>
            <w:tcW w:w="534"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jc w:val="both"/>
            </w:pPr>
            <w:r w:rsidRPr="009B4DEE">
              <w:t>3.</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ind w:firstLine="284"/>
              <w:jc w:val="both"/>
            </w:pPr>
            <w:r w:rsidRPr="009B4DEE">
              <w:t xml:space="preserve">А що робить Оксана?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ind w:firstLine="284"/>
              <w:jc w:val="both"/>
              <w:rPr>
                <w:lang w:val="en-US"/>
              </w:rPr>
            </w:pPr>
            <w:r w:rsidRPr="009B4DEE">
              <w:rPr>
                <w:lang w:val="en-US"/>
              </w:rPr>
              <w:t>And what is Oksana doing?</w:t>
            </w:r>
          </w:p>
        </w:tc>
      </w:tr>
      <w:tr w:rsidR="00D62F72" w:rsidRPr="009B4DEE" w:rsidTr="000A6334">
        <w:tc>
          <w:tcPr>
            <w:tcW w:w="534"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jc w:val="both"/>
            </w:pPr>
            <w:r w:rsidRPr="009B4DEE">
              <w:t>4.</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ind w:firstLine="284"/>
              <w:jc w:val="both"/>
            </w:pPr>
            <w:r w:rsidRPr="009B4DEE">
              <w:t>Вона теж читає.</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ind w:firstLine="284"/>
              <w:jc w:val="both"/>
              <w:rPr>
                <w:lang w:val="en-US"/>
              </w:rPr>
            </w:pPr>
            <w:r w:rsidRPr="009B4DEE">
              <w:rPr>
                <w:lang w:val="en-US"/>
              </w:rPr>
              <w:t>She is also reading.</w:t>
            </w:r>
          </w:p>
        </w:tc>
      </w:tr>
      <w:tr w:rsidR="00D62F72" w:rsidRPr="009B4DEE" w:rsidTr="000A6334">
        <w:tc>
          <w:tcPr>
            <w:tcW w:w="534"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jc w:val="both"/>
            </w:pPr>
            <w:r w:rsidRPr="009B4DEE">
              <w:t>5.</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ind w:firstLine="284"/>
              <w:jc w:val="both"/>
            </w:pPr>
            <w:r w:rsidRPr="009B4DEE">
              <w:t>А що роблять Петро і Максим?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ind w:firstLine="284"/>
              <w:jc w:val="both"/>
              <w:rPr>
                <w:lang w:val="en-US"/>
              </w:rPr>
            </w:pPr>
            <w:r w:rsidRPr="009B4DEE">
              <w:rPr>
                <w:lang w:val="en-US"/>
              </w:rPr>
              <w:t>And what are Petro and Maxim doing?</w:t>
            </w:r>
          </w:p>
        </w:tc>
      </w:tr>
      <w:tr w:rsidR="00D62F72" w:rsidRPr="009B4DEE" w:rsidTr="000A6334">
        <w:tc>
          <w:tcPr>
            <w:tcW w:w="534"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jc w:val="both"/>
            </w:pPr>
            <w:r w:rsidRPr="009B4DEE">
              <w:t>6.</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ind w:firstLine="284"/>
              <w:jc w:val="both"/>
            </w:pPr>
            <w:r w:rsidRPr="009B4DEE">
              <w:t>Вони не читають. Вони слухають радіо.</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D62F72" w:rsidRPr="009B4DEE" w:rsidRDefault="00D62F72" w:rsidP="000A6334">
            <w:pPr>
              <w:spacing w:line="360" w:lineRule="auto"/>
              <w:ind w:firstLine="284"/>
              <w:jc w:val="both"/>
              <w:rPr>
                <w:lang w:val="en-US"/>
              </w:rPr>
            </w:pPr>
            <w:r w:rsidRPr="009B4DEE">
              <w:rPr>
                <w:lang w:val="en-US"/>
              </w:rPr>
              <w:t>They are not reading. They listen to the radio.</w:t>
            </w:r>
          </w:p>
        </w:tc>
      </w:tr>
    </w:tbl>
    <w:p w:rsidR="00D62F72" w:rsidRPr="009B4DEE" w:rsidRDefault="00D62F72" w:rsidP="00D62F72">
      <w:pPr>
        <w:spacing w:line="360" w:lineRule="auto"/>
        <w:ind w:firstLine="284"/>
        <w:jc w:val="both"/>
      </w:pPr>
    </w:p>
    <w:p w:rsidR="00D62F72" w:rsidRPr="009B4DEE" w:rsidRDefault="00D62F72" w:rsidP="00D62F72">
      <w:pPr>
        <w:spacing w:line="360" w:lineRule="auto"/>
        <w:ind w:firstLine="284"/>
        <w:jc w:val="both"/>
        <w:rPr>
          <w:lang w:val="en-US"/>
        </w:rPr>
      </w:pPr>
      <w:r w:rsidRPr="009B4DEE">
        <w:rPr>
          <w:lang w:val="en-US"/>
        </w:rPr>
        <w:t>According to the vowel of the personal inflections all the verbs are divided into two groups or conjugations.</w:t>
      </w:r>
    </w:p>
    <w:p w:rsidR="00D62F72" w:rsidRPr="009B4DEE" w:rsidRDefault="00D62F72" w:rsidP="00D62F72">
      <w:pPr>
        <w:spacing w:line="360" w:lineRule="auto"/>
        <w:ind w:firstLine="284"/>
        <w:jc w:val="both"/>
        <w:rPr>
          <w:lang w:val="en-US"/>
        </w:rPr>
      </w:pPr>
      <w:r w:rsidRPr="009B4DEE">
        <w:rPr>
          <w:lang w:val="en-US"/>
        </w:rPr>
        <w:t>Conjugation is  the adding of certain endings to the verb to show the person, the number and the tense it refers to.</w:t>
      </w:r>
    </w:p>
    <w:p w:rsidR="00D62F72" w:rsidRPr="009B4DEE" w:rsidRDefault="00D62F72" w:rsidP="00D62F72">
      <w:pPr>
        <w:spacing w:line="360" w:lineRule="auto"/>
        <w:ind w:firstLine="284"/>
        <w:jc w:val="both"/>
      </w:pPr>
      <w:r w:rsidRPr="009B4DEE">
        <w:rPr>
          <w:lang w:val="en-US"/>
        </w:rPr>
        <w:t>To find the stem of a  Conjugation I verb, drop the infinitival ending</w:t>
      </w:r>
      <w:r w:rsidRPr="009B4DEE">
        <w:t xml:space="preserve"> </w:t>
      </w:r>
      <w:r w:rsidRPr="009B4DEE">
        <w:rPr>
          <w:b/>
        </w:rPr>
        <w:t>- ти</w:t>
      </w:r>
      <w:r w:rsidRPr="009B4DEE">
        <w:rPr>
          <w:lang w:val="en-US"/>
        </w:rPr>
        <w:t xml:space="preserve"> and add the personal endings:</w:t>
      </w:r>
      <w:r w:rsidRPr="009B4DEE">
        <w:t xml:space="preserve"> </w:t>
      </w:r>
      <w:r w:rsidRPr="009B4DEE">
        <w:rPr>
          <w:b/>
        </w:rPr>
        <w:t>читати – я чита-ю</w:t>
      </w:r>
      <w:r w:rsidRPr="009B4DEE">
        <w:t>.</w:t>
      </w:r>
    </w:p>
    <w:p w:rsidR="00D62F72" w:rsidRPr="009B4DEE" w:rsidRDefault="00D62F72" w:rsidP="00D62F72">
      <w:pPr>
        <w:spacing w:line="360" w:lineRule="auto"/>
        <w:ind w:firstLine="284"/>
        <w:jc w:val="both"/>
        <w:rPr>
          <w:lang w:val="en-US"/>
        </w:rPr>
      </w:pPr>
    </w:p>
    <w:p w:rsidR="00D62F72" w:rsidRPr="009B4DEE" w:rsidRDefault="00D62F72" w:rsidP="00D62F72">
      <w:pPr>
        <w:spacing w:line="360" w:lineRule="auto"/>
        <w:ind w:firstLine="284"/>
        <w:jc w:val="both"/>
        <w:rPr>
          <w:b/>
        </w:rPr>
      </w:pPr>
      <w:r w:rsidRPr="009B4DEE">
        <w:rPr>
          <w:b/>
          <w:lang w:val="en-US"/>
        </w:rPr>
        <w:t>CONJUGATION</w:t>
      </w:r>
      <w:r w:rsidRPr="009B4DEE">
        <w:rPr>
          <w:b/>
        </w:rPr>
        <w:t xml:space="preserve"> </w:t>
      </w:r>
      <w:r w:rsidRPr="009B4DEE">
        <w:rPr>
          <w:b/>
          <w:lang w:val="en-US"/>
        </w:rPr>
        <w:t>I</w:t>
      </w:r>
    </w:p>
    <w:p w:rsidR="00D62F72" w:rsidRPr="009B4DEE" w:rsidRDefault="00D62F72" w:rsidP="00D62F72">
      <w:pPr>
        <w:spacing w:line="360" w:lineRule="auto"/>
        <w:ind w:firstLine="284"/>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3844"/>
        <w:gridCol w:w="3828"/>
      </w:tblGrid>
      <w:tr w:rsidR="00D62F72" w:rsidRPr="009B4DEE" w:rsidTr="000A6334">
        <w:tc>
          <w:tcPr>
            <w:tcW w:w="1367" w:type="dxa"/>
            <w:shd w:val="clear" w:color="auto" w:fill="auto"/>
          </w:tcPr>
          <w:p w:rsidR="00D62F72" w:rsidRPr="009B4DEE" w:rsidRDefault="00D62F72" w:rsidP="000A6334">
            <w:pPr>
              <w:spacing w:line="360" w:lineRule="auto"/>
              <w:ind w:firstLine="284"/>
              <w:jc w:val="both"/>
              <w:rPr>
                <w:lang w:val="en-US"/>
              </w:rPr>
            </w:pPr>
            <w:r w:rsidRPr="009B4DEE">
              <w:rPr>
                <w:lang w:val="en-US"/>
              </w:rPr>
              <w:t>Person</w:t>
            </w:r>
          </w:p>
        </w:tc>
        <w:tc>
          <w:tcPr>
            <w:tcW w:w="3844" w:type="dxa"/>
            <w:shd w:val="clear" w:color="auto" w:fill="auto"/>
          </w:tcPr>
          <w:p w:rsidR="00D62F72" w:rsidRPr="009B4DEE" w:rsidRDefault="00D62F72" w:rsidP="000A6334">
            <w:pPr>
              <w:spacing w:line="360" w:lineRule="auto"/>
              <w:ind w:firstLine="284"/>
              <w:jc w:val="both"/>
              <w:rPr>
                <w:lang w:val="en-US"/>
              </w:rPr>
            </w:pPr>
            <w:r w:rsidRPr="009B4DEE">
              <w:rPr>
                <w:lang w:val="en-US"/>
              </w:rPr>
              <w:t>Stem in a consonant</w:t>
            </w:r>
          </w:p>
        </w:tc>
        <w:tc>
          <w:tcPr>
            <w:tcW w:w="3828" w:type="dxa"/>
            <w:shd w:val="clear" w:color="auto" w:fill="auto"/>
          </w:tcPr>
          <w:p w:rsidR="00D62F72" w:rsidRPr="009B4DEE" w:rsidRDefault="00D62F72" w:rsidP="000A6334">
            <w:pPr>
              <w:spacing w:line="360" w:lineRule="auto"/>
              <w:ind w:firstLine="284"/>
              <w:jc w:val="both"/>
              <w:rPr>
                <w:lang w:val="en-US"/>
              </w:rPr>
            </w:pPr>
            <w:r w:rsidRPr="009B4DEE">
              <w:rPr>
                <w:lang w:val="en-US"/>
              </w:rPr>
              <w:t xml:space="preserve"> Stem in a vowel</w:t>
            </w:r>
          </w:p>
        </w:tc>
      </w:tr>
      <w:tr w:rsidR="00D62F72" w:rsidRPr="009B4DEE" w:rsidTr="000A6334">
        <w:tc>
          <w:tcPr>
            <w:tcW w:w="1367" w:type="dxa"/>
            <w:shd w:val="clear" w:color="auto" w:fill="auto"/>
          </w:tcPr>
          <w:p w:rsidR="00D62F72" w:rsidRPr="009B4DEE" w:rsidRDefault="00D62F72" w:rsidP="000A6334">
            <w:pPr>
              <w:spacing w:line="360" w:lineRule="auto"/>
              <w:ind w:firstLine="284"/>
              <w:jc w:val="both"/>
            </w:pPr>
          </w:p>
        </w:tc>
        <w:tc>
          <w:tcPr>
            <w:tcW w:w="3844" w:type="dxa"/>
            <w:shd w:val="clear" w:color="auto" w:fill="auto"/>
          </w:tcPr>
          <w:p w:rsidR="00D62F72" w:rsidRPr="009B4DEE" w:rsidRDefault="00D62F72" w:rsidP="000A6334">
            <w:pPr>
              <w:spacing w:line="360" w:lineRule="auto"/>
              <w:ind w:firstLine="284"/>
              <w:jc w:val="both"/>
            </w:pPr>
            <w:r w:rsidRPr="009B4DEE">
              <w:t xml:space="preserve">нести                             жити </w:t>
            </w:r>
          </w:p>
          <w:p w:rsidR="00D62F72" w:rsidRPr="009B4DEE" w:rsidRDefault="00D62F72" w:rsidP="000A6334">
            <w:pPr>
              <w:spacing w:line="360" w:lineRule="auto"/>
              <w:ind w:firstLine="284"/>
              <w:jc w:val="both"/>
              <w:rPr>
                <w:lang w:val="en-US"/>
              </w:rPr>
            </w:pPr>
            <w:r w:rsidRPr="009B4DEE">
              <w:rPr>
                <w:lang w:val="en-US"/>
              </w:rPr>
              <w:t>to carry                            to live</w:t>
            </w:r>
          </w:p>
        </w:tc>
        <w:tc>
          <w:tcPr>
            <w:tcW w:w="3828" w:type="dxa"/>
            <w:shd w:val="clear" w:color="auto" w:fill="auto"/>
          </w:tcPr>
          <w:p w:rsidR="00D62F72" w:rsidRPr="009B4DEE" w:rsidRDefault="00D62F72" w:rsidP="000A6334">
            <w:pPr>
              <w:spacing w:line="360" w:lineRule="auto"/>
              <w:ind w:firstLine="284"/>
              <w:jc w:val="both"/>
              <w:rPr>
                <w:lang w:val="en-US"/>
              </w:rPr>
            </w:pPr>
            <w:r w:rsidRPr="009B4DEE">
              <w:t>читати                        слухати</w:t>
            </w:r>
          </w:p>
          <w:p w:rsidR="00D62F72" w:rsidRPr="009B4DEE" w:rsidRDefault="00D62F72" w:rsidP="000A6334">
            <w:pPr>
              <w:spacing w:line="360" w:lineRule="auto"/>
              <w:ind w:firstLine="284"/>
              <w:jc w:val="both"/>
              <w:rPr>
                <w:lang w:val="en-US"/>
              </w:rPr>
            </w:pPr>
            <w:r w:rsidRPr="009B4DEE">
              <w:rPr>
                <w:lang w:val="en-US"/>
              </w:rPr>
              <w:t>to read                          to listen</w:t>
            </w:r>
          </w:p>
        </w:tc>
      </w:tr>
      <w:tr w:rsidR="00D62F72" w:rsidRPr="009B4DEE" w:rsidTr="000A6334">
        <w:tc>
          <w:tcPr>
            <w:tcW w:w="1367" w:type="dxa"/>
            <w:shd w:val="clear" w:color="auto" w:fill="auto"/>
          </w:tcPr>
          <w:p w:rsidR="00D62F72" w:rsidRPr="009B4DEE" w:rsidRDefault="00D62F72" w:rsidP="000A6334">
            <w:pPr>
              <w:spacing w:line="360" w:lineRule="auto"/>
              <w:ind w:firstLine="284"/>
              <w:jc w:val="both"/>
            </w:pPr>
            <w:r w:rsidRPr="009B4DEE">
              <w:t>Я</w:t>
            </w:r>
          </w:p>
          <w:p w:rsidR="00D62F72" w:rsidRPr="009B4DEE" w:rsidRDefault="00D62F72" w:rsidP="000A6334">
            <w:pPr>
              <w:spacing w:line="360" w:lineRule="auto"/>
              <w:ind w:firstLine="284"/>
              <w:jc w:val="both"/>
            </w:pPr>
            <w:r w:rsidRPr="009B4DEE">
              <w:t>Ти</w:t>
            </w:r>
          </w:p>
          <w:p w:rsidR="00D62F72" w:rsidRPr="009B4DEE" w:rsidRDefault="00D62F72" w:rsidP="000A6334">
            <w:pPr>
              <w:spacing w:line="360" w:lineRule="auto"/>
              <w:ind w:firstLine="284"/>
              <w:jc w:val="both"/>
            </w:pPr>
            <w:r w:rsidRPr="009B4DEE">
              <w:t>Він</w:t>
            </w:r>
          </w:p>
          <w:p w:rsidR="00D62F72" w:rsidRPr="009B4DEE" w:rsidRDefault="00D62F72" w:rsidP="000A6334">
            <w:pPr>
              <w:spacing w:line="360" w:lineRule="auto"/>
              <w:ind w:firstLine="284"/>
              <w:jc w:val="both"/>
            </w:pPr>
            <w:r w:rsidRPr="009B4DEE">
              <w:t>Ми</w:t>
            </w:r>
          </w:p>
          <w:p w:rsidR="00D62F72" w:rsidRPr="009B4DEE" w:rsidRDefault="00D62F72" w:rsidP="000A6334">
            <w:pPr>
              <w:spacing w:line="360" w:lineRule="auto"/>
              <w:ind w:firstLine="284"/>
              <w:jc w:val="both"/>
            </w:pPr>
            <w:r w:rsidRPr="009B4DEE">
              <w:t xml:space="preserve">Ви </w:t>
            </w:r>
          </w:p>
          <w:p w:rsidR="00D62F72" w:rsidRPr="009B4DEE" w:rsidRDefault="00D62F72" w:rsidP="000A6334">
            <w:pPr>
              <w:spacing w:line="360" w:lineRule="auto"/>
              <w:ind w:firstLine="284"/>
              <w:jc w:val="both"/>
            </w:pPr>
            <w:r w:rsidRPr="009B4DEE">
              <w:t>Вони</w:t>
            </w:r>
          </w:p>
        </w:tc>
        <w:tc>
          <w:tcPr>
            <w:tcW w:w="3844" w:type="dxa"/>
            <w:shd w:val="clear" w:color="auto" w:fill="auto"/>
          </w:tcPr>
          <w:p w:rsidR="00D62F72" w:rsidRPr="009B4DEE" w:rsidRDefault="00D62F72" w:rsidP="000A6334">
            <w:pPr>
              <w:spacing w:line="360" w:lineRule="auto"/>
              <w:ind w:firstLine="284"/>
              <w:jc w:val="both"/>
            </w:pPr>
            <w:r w:rsidRPr="009B4DEE">
              <w:t>нес</w:t>
            </w:r>
            <w:r w:rsidRPr="009B4DEE">
              <w:rPr>
                <w:b/>
              </w:rPr>
              <w:t>у</w:t>
            </w:r>
            <w:r w:rsidRPr="009B4DEE">
              <w:t xml:space="preserve">                              жив</w:t>
            </w:r>
            <w:r w:rsidRPr="009B4DEE">
              <w:rPr>
                <w:b/>
              </w:rPr>
              <w:t>у</w:t>
            </w:r>
          </w:p>
          <w:p w:rsidR="00D62F72" w:rsidRPr="009B4DEE" w:rsidRDefault="00D62F72" w:rsidP="000A6334">
            <w:pPr>
              <w:spacing w:line="360" w:lineRule="auto"/>
              <w:ind w:firstLine="284"/>
              <w:jc w:val="both"/>
            </w:pPr>
            <w:r w:rsidRPr="009B4DEE">
              <w:t>нес</w:t>
            </w:r>
            <w:r w:rsidRPr="009B4DEE">
              <w:rPr>
                <w:b/>
              </w:rPr>
              <w:t xml:space="preserve">еш </w:t>
            </w:r>
            <w:r w:rsidRPr="009B4DEE">
              <w:t xml:space="preserve">                          жив</w:t>
            </w:r>
            <w:r w:rsidRPr="009B4DEE">
              <w:rPr>
                <w:b/>
              </w:rPr>
              <w:t>еш</w:t>
            </w:r>
          </w:p>
          <w:p w:rsidR="00D62F72" w:rsidRPr="009B4DEE" w:rsidRDefault="00D62F72" w:rsidP="000A6334">
            <w:pPr>
              <w:spacing w:line="360" w:lineRule="auto"/>
              <w:ind w:firstLine="284"/>
              <w:jc w:val="both"/>
            </w:pPr>
            <w:r w:rsidRPr="009B4DEE">
              <w:t>нес</w:t>
            </w:r>
            <w:r w:rsidRPr="009B4DEE">
              <w:rPr>
                <w:b/>
              </w:rPr>
              <w:t>е</w:t>
            </w:r>
            <w:r w:rsidRPr="009B4DEE">
              <w:t xml:space="preserve">                              жив</w:t>
            </w:r>
            <w:r w:rsidRPr="009B4DEE">
              <w:rPr>
                <w:b/>
              </w:rPr>
              <w:t>е</w:t>
            </w:r>
          </w:p>
          <w:p w:rsidR="00D62F72" w:rsidRPr="009B4DEE" w:rsidRDefault="00D62F72" w:rsidP="000A6334">
            <w:pPr>
              <w:spacing w:line="360" w:lineRule="auto"/>
              <w:ind w:firstLine="284"/>
              <w:jc w:val="both"/>
            </w:pPr>
            <w:r w:rsidRPr="009B4DEE">
              <w:t>нес</w:t>
            </w:r>
            <w:r w:rsidRPr="009B4DEE">
              <w:rPr>
                <w:b/>
              </w:rPr>
              <w:t xml:space="preserve">емо    </w:t>
            </w:r>
            <w:r w:rsidRPr="009B4DEE">
              <w:t xml:space="preserve">                     жив</w:t>
            </w:r>
            <w:r w:rsidRPr="009B4DEE">
              <w:rPr>
                <w:b/>
              </w:rPr>
              <w:t>емо</w:t>
            </w:r>
          </w:p>
          <w:p w:rsidR="00D62F72" w:rsidRPr="009B4DEE" w:rsidRDefault="00D62F72" w:rsidP="000A6334">
            <w:pPr>
              <w:spacing w:line="360" w:lineRule="auto"/>
              <w:ind w:firstLine="284"/>
              <w:jc w:val="both"/>
            </w:pPr>
            <w:r w:rsidRPr="009B4DEE">
              <w:t>нес</w:t>
            </w:r>
            <w:r w:rsidRPr="009B4DEE">
              <w:rPr>
                <w:b/>
              </w:rPr>
              <w:t>ете</w:t>
            </w:r>
            <w:r w:rsidRPr="009B4DEE">
              <w:t xml:space="preserve">                          жив</w:t>
            </w:r>
            <w:r w:rsidRPr="009B4DEE">
              <w:rPr>
                <w:b/>
              </w:rPr>
              <w:t>ете</w:t>
            </w:r>
          </w:p>
          <w:p w:rsidR="00D62F72" w:rsidRPr="009B4DEE" w:rsidRDefault="00D62F72" w:rsidP="000A6334">
            <w:pPr>
              <w:spacing w:line="360" w:lineRule="auto"/>
              <w:ind w:firstLine="284"/>
              <w:jc w:val="both"/>
            </w:pPr>
            <w:r w:rsidRPr="009B4DEE">
              <w:t>нес</w:t>
            </w:r>
            <w:r w:rsidRPr="009B4DEE">
              <w:rPr>
                <w:b/>
              </w:rPr>
              <w:t xml:space="preserve">уть </w:t>
            </w:r>
            <w:r w:rsidRPr="009B4DEE">
              <w:t xml:space="preserve">                        жив</w:t>
            </w:r>
            <w:r w:rsidRPr="009B4DEE">
              <w:rPr>
                <w:b/>
              </w:rPr>
              <w:t>уть</w:t>
            </w:r>
          </w:p>
        </w:tc>
        <w:tc>
          <w:tcPr>
            <w:tcW w:w="3828" w:type="dxa"/>
            <w:shd w:val="clear" w:color="auto" w:fill="auto"/>
          </w:tcPr>
          <w:p w:rsidR="00D62F72" w:rsidRPr="009B4DEE" w:rsidRDefault="00D62F72" w:rsidP="000A6334">
            <w:pPr>
              <w:spacing w:line="360" w:lineRule="auto"/>
              <w:ind w:firstLine="284"/>
              <w:jc w:val="both"/>
            </w:pPr>
            <w:r w:rsidRPr="009B4DEE">
              <w:t>чита</w:t>
            </w:r>
            <w:r w:rsidRPr="009B4DEE">
              <w:rPr>
                <w:b/>
              </w:rPr>
              <w:t xml:space="preserve">ю </w:t>
            </w:r>
            <w:r w:rsidRPr="009B4DEE">
              <w:t xml:space="preserve">                        слуха</w:t>
            </w:r>
            <w:r w:rsidRPr="009B4DEE">
              <w:rPr>
                <w:b/>
              </w:rPr>
              <w:t>ю</w:t>
            </w:r>
          </w:p>
          <w:p w:rsidR="00D62F72" w:rsidRPr="009B4DEE" w:rsidRDefault="00D62F72" w:rsidP="000A6334">
            <w:pPr>
              <w:spacing w:line="360" w:lineRule="auto"/>
              <w:ind w:firstLine="284"/>
              <w:jc w:val="both"/>
            </w:pPr>
            <w:r w:rsidRPr="009B4DEE">
              <w:t>чита</w:t>
            </w:r>
            <w:r w:rsidRPr="009B4DEE">
              <w:rPr>
                <w:b/>
              </w:rPr>
              <w:t xml:space="preserve">єш </w:t>
            </w:r>
            <w:r w:rsidRPr="009B4DEE">
              <w:t xml:space="preserve">                      слуха</w:t>
            </w:r>
            <w:r w:rsidRPr="009B4DEE">
              <w:rPr>
                <w:b/>
              </w:rPr>
              <w:t>єш</w:t>
            </w:r>
          </w:p>
          <w:p w:rsidR="00D62F72" w:rsidRPr="009B4DEE" w:rsidRDefault="00D62F72" w:rsidP="000A6334">
            <w:pPr>
              <w:spacing w:line="360" w:lineRule="auto"/>
              <w:ind w:firstLine="284"/>
              <w:jc w:val="both"/>
            </w:pPr>
            <w:r w:rsidRPr="009B4DEE">
              <w:t>чита</w:t>
            </w:r>
            <w:r w:rsidRPr="009B4DEE">
              <w:rPr>
                <w:b/>
              </w:rPr>
              <w:t xml:space="preserve">є </w:t>
            </w:r>
            <w:r w:rsidRPr="009B4DEE">
              <w:t xml:space="preserve">                          слуха</w:t>
            </w:r>
            <w:r w:rsidRPr="009B4DEE">
              <w:rPr>
                <w:b/>
              </w:rPr>
              <w:t>є</w:t>
            </w:r>
          </w:p>
          <w:p w:rsidR="00D62F72" w:rsidRPr="009B4DEE" w:rsidRDefault="00D62F72" w:rsidP="000A6334">
            <w:pPr>
              <w:spacing w:line="360" w:lineRule="auto"/>
              <w:ind w:firstLine="284"/>
              <w:jc w:val="both"/>
            </w:pPr>
            <w:r w:rsidRPr="009B4DEE">
              <w:t>чита</w:t>
            </w:r>
            <w:r w:rsidRPr="009B4DEE">
              <w:rPr>
                <w:b/>
              </w:rPr>
              <w:t xml:space="preserve">ємо </w:t>
            </w:r>
            <w:r w:rsidRPr="009B4DEE">
              <w:t xml:space="preserve">                     слуха</w:t>
            </w:r>
            <w:r w:rsidRPr="009B4DEE">
              <w:rPr>
                <w:b/>
              </w:rPr>
              <w:t>ємо</w:t>
            </w:r>
          </w:p>
          <w:p w:rsidR="00D62F72" w:rsidRPr="009B4DEE" w:rsidRDefault="00D62F72" w:rsidP="000A6334">
            <w:pPr>
              <w:spacing w:line="360" w:lineRule="auto"/>
              <w:ind w:firstLine="284"/>
              <w:jc w:val="both"/>
            </w:pPr>
            <w:r w:rsidRPr="009B4DEE">
              <w:t>чита</w:t>
            </w:r>
            <w:r w:rsidRPr="009B4DEE">
              <w:rPr>
                <w:b/>
              </w:rPr>
              <w:t>єте</w:t>
            </w:r>
            <w:r w:rsidRPr="009B4DEE">
              <w:t xml:space="preserve">                       слуха</w:t>
            </w:r>
            <w:r w:rsidRPr="009B4DEE">
              <w:rPr>
                <w:b/>
              </w:rPr>
              <w:t>єте</w:t>
            </w:r>
          </w:p>
          <w:p w:rsidR="00D62F72" w:rsidRPr="009B4DEE" w:rsidRDefault="00D62F72" w:rsidP="000A6334">
            <w:pPr>
              <w:spacing w:line="360" w:lineRule="auto"/>
              <w:ind w:firstLine="284"/>
              <w:jc w:val="both"/>
            </w:pPr>
            <w:r w:rsidRPr="009B4DEE">
              <w:t>чита</w:t>
            </w:r>
            <w:r w:rsidRPr="009B4DEE">
              <w:rPr>
                <w:b/>
              </w:rPr>
              <w:t>ють</w:t>
            </w:r>
            <w:r w:rsidRPr="009B4DEE">
              <w:t xml:space="preserve">                      слуха</w:t>
            </w:r>
            <w:r w:rsidRPr="009B4DEE">
              <w:rPr>
                <w:b/>
              </w:rPr>
              <w:t>ють</w:t>
            </w:r>
            <w:r w:rsidRPr="009B4DEE">
              <w:t xml:space="preserve">  </w:t>
            </w:r>
          </w:p>
        </w:tc>
      </w:tr>
    </w:tbl>
    <w:p w:rsidR="00D62F72" w:rsidRPr="009B4DEE" w:rsidRDefault="00D62F72" w:rsidP="00D62F72">
      <w:pPr>
        <w:spacing w:line="360" w:lineRule="auto"/>
        <w:ind w:firstLine="284"/>
        <w:jc w:val="both"/>
        <w:rPr>
          <w:b/>
        </w:rPr>
      </w:pPr>
    </w:p>
    <w:p w:rsidR="00D62F72" w:rsidRPr="009B4DEE" w:rsidRDefault="00D62F72" w:rsidP="00D62F72">
      <w:pPr>
        <w:spacing w:line="360" w:lineRule="auto"/>
        <w:ind w:firstLine="284"/>
        <w:jc w:val="both"/>
        <w:rPr>
          <w:b/>
        </w:rPr>
      </w:pPr>
      <w:r w:rsidRPr="009B4DEE">
        <w:rPr>
          <w:lang w:val="en-US"/>
        </w:rPr>
        <w:t xml:space="preserve">In order to find the stem of a Conjugation II verb, the infinitival ending </w:t>
      </w:r>
      <w:r w:rsidRPr="009B4DEE">
        <w:rPr>
          <w:b/>
          <w:lang w:val="en-US"/>
        </w:rPr>
        <w:t>-</w:t>
      </w:r>
      <w:r w:rsidRPr="009B4DEE">
        <w:rPr>
          <w:b/>
        </w:rPr>
        <w:t>ти</w:t>
      </w:r>
      <w:r w:rsidRPr="009B4DEE">
        <w:rPr>
          <w:lang w:val="en-US"/>
        </w:rPr>
        <w:t xml:space="preserve">  with the vowel in front of it should be dropped:</w:t>
      </w:r>
      <w:r w:rsidRPr="009B4DEE">
        <w:t xml:space="preserve"> </w:t>
      </w:r>
      <w:r w:rsidRPr="009B4DEE">
        <w:rPr>
          <w:b/>
        </w:rPr>
        <w:t>стояти – я сто-ю.</w:t>
      </w:r>
    </w:p>
    <w:p w:rsidR="00D62F72" w:rsidRPr="009B4DEE" w:rsidRDefault="00D62F72" w:rsidP="00D62F72">
      <w:pPr>
        <w:spacing w:line="360" w:lineRule="auto"/>
        <w:ind w:firstLine="284"/>
        <w:jc w:val="both"/>
        <w:rPr>
          <w:b/>
        </w:rPr>
      </w:pPr>
    </w:p>
    <w:p w:rsidR="00D62F72" w:rsidRPr="009B4DEE" w:rsidRDefault="00D62F72" w:rsidP="00D62F72">
      <w:pPr>
        <w:spacing w:line="360" w:lineRule="auto"/>
        <w:ind w:firstLine="284"/>
        <w:jc w:val="both"/>
        <w:rPr>
          <w:b/>
        </w:rPr>
      </w:pPr>
      <w:r w:rsidRPr="009B4DEE">
        <w:rPr>
          <w:b/>
          <w:lang w:val="en-US"/>
        </w:rPr>
        <w:t>CONJUGATION</w:t>
      </w:r>
      <w:r w:rsidRPr="009B4DEE">
        <w:rPr>
          <w:b/>
        </w:rPr>
        <w:t xml:space="preserve"> </w:t>
      </w:r>
      <w:r w:rsidRPr="009B4DEE">
        <w:rPr>
          <w:b/>
          <w:lang w:val="en-US"/>
        </w:rPr>
        <w:t>I</w:t>
      </w:r>
      <w:r w:rsidRPr="009B4DEE">
        <w:rPr>
          <w:b/>
        </w:rPr>
        <w:t>І</w:t>
      </w:r>
    </w:p>
    <w:p w:rsidR="00D62F72" w:rsidRPr="009B4DEE" w:rsidRDefault="00D62F72" w:rsidP="00D62F72">
      <w:pPr>
        <w:spacing w:line="360" w:lineRule="auto"/>
        <w:ind w:firstLine="284"/>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3703"/>
        <w:gridCol w:w="2268"/>
      </w:tblGrid>
      <w:tr w:rsidR="00D62F72" w:rsidRPr="009B4DEE" w:rsidTr="000A6334">
        <w:tc>
          <w:tcPr>
            <w:tcW w:w="1367" w:type="dxa"/>
            <w:shd w:val="clear" w:color="auto" w:fill="auto"/>
          </w:tcPr>
          <w:p w:rsidR="00D62F72" w:rsidRPr="009B4DEE" w:rsidRDefault="00D62F72" w:rsidP="000A6334">
            <w:pPr>
              <w:spacing w:line="360" w:lineRule="auto"/>
              <w:ind w:firstLine="284"/>
              <w:jc w:val="both"/>
              <w:rPr>
                <w:lang w:val="en-US"/>
              </w:rPr>
            </w:pPr>
            <w:r w:rsidRPr="009B4DEE">
              <w:rPr>
                <w:lang w:val="en-US"/>
              </w:rPr>
              <w:t>Person</w:t>
            </w:r>
          </w:p>
        </w:tc>
        <w:tc>
          <w:tcPr>
            <w:tcW w:w="3703" w:type="dxa"/>
            <w:shd w:val="clear" w:color="auto" w:fill="auto"/>
          </w:tcPr>
          <w:p w:rsidR="00D62F72" w:rsidRPr="009B4DEE" w:rsidRDefault="00D62F72" w:rsidP="000A6334">
            <w:pPr>
              <w:spacing w:line="360" w:lineRule="auto"/>
              <w:ind w:firstLine="284"/>
              <w:jc w:val="both"/>
              <w:rPr>
                <w:lang w:val="en-US"/>
              </w:rPr>
            </w:pPr>
            <w:r w:rsidRPr="009B4DEE">
              <w:rPr>
                <w:lang w:val="en-US"/>
              </w:rPr>
              <w:t>Stem in a consonant</w:t>
            </w:r>
          </w:p>
        </w:tc>
        <w:tc>
          <w:tcPr>
            <w:tcW w:w="2268" w:type="dxa"/>
            <w:shd w:val="clear" w:color="auto" w:fill="auto"/>
          </w:tcPr>
          <w:p w:rsidR="00D62F72" w:rsidRPr="009B4DEE" w:rsidRDefault="00D62F72" w:rsidP="000A6334">
            <w:pPr>
              <w:spacing w:line="360" w:lineRule="auto"/>
              <w:ind w:firstLine="284"/>
              <w:jc w:val="both"/>
              <w:rPr>
                <w:lang w:val="en-US"/>
              </w:rPr>
            </w:pPr>
            <w:r w:rsidRPr="009B4DEE">
              <w:rPr>
                <w:lang w:val="en-US"/>
              </w:rPr>
              <w:t xml:space="preserve"> Stem in a vowel</w:t>
            </w:r>
          </w:p>
        </w:tc>
      </w:tr>
      <w:tr w:rsidR="00D62F72" w:rsidRPr="009B4DEE" w:rsidTr="000A6334">
        <w:tc>
          <w:tcPr>
            <w:tcW w:w="1367" w:type="dxa"/>
            <w:shd w:val="clear" w:color="auto" w:fill="auto"/>
          </w:tcPr>
          <w:p w:rsidR="00D62F72" w:rsidRPr="009B4DEE" w:rsidRDefault="00D62F72" w:rsidP="000A6334">
            <w:pPr>
              <w:spacing w:line="360" w:lineRule="auto"/>
              <w:ind w:firstLine="284"/>
              <w:jc w:val="both"/>
            </w:pPr>
          </w:p>
        </w:tc>
        <w:tc>
          <w:tcPr>
            <w:tcW w:w="3703" w:type="dxa"/>
            <w:shd w:val="clear" w:color="auto" w:fill="auto"/>
          </w:tcPr>
          <w:p w:rsidR="00D62F72" w:rsidRPr="009B4DEE" w:rsidRDefault="00D62F72" w:rsidP="000A6334">
            <w:pPr>
              <w:spacing w:line="360" w:lineRule="auto"/>
              <w:ind w:firstLine="284"/>
              <w:jc w:val="both"/>
            </w:pPr>
            <w:r w:rsidRPr="009B4DEE">
              <w:t>вчити                         лежати</w:t>
            </w:r>
          </w:p>
          <w:p w:rsidR="00D62F72" w:rsidRPr="009B4DEE" w:rsidRDefault="00D62F72" w:rsidP="000A6334">
            <w:pPr>
              <w:spacing w:line="360" w:lineRule="auto"/>
              <w:ind w:firstLine="284"/>
              <w:jc w:val="both"/>
              <w:rPr>
                <w:lang w:val="en-US"/>
              </w:rPr>
            </w:pPr>
            <w:r w:rsidRPr="009B4DEE">
              <w:rPr>
                <w:lang w:val="en-US"/>
              </w:rPr>
              <w:t>to learn                           to lie</w:t>
            </w:r>
          </w:p>
        </w:tc>
        <w:tc>
          <w:tcPr>
            <w:tcW w:w="2268" w:type="dxa"/>
            <w:shd w:val="clear" w:color="auto" w:fill="auto"/>
          </w:tcPr>
          <w:p w:rsidR="00D62F72" w:rsidRPr="009B4DEE" w:rsidRDefault="00D62F72" w:rsidP="000A6334">
            <w:pPr>
              <w:spacing w:line="360" w:lineRule="auto"/>
              <w:ind w:firstLine="284"/>
              <w:jc w:val="both"/>
              <w:rPr>
                <w:lang w:val="en-US"/>
              </w:rPr>
            </w:pPr>
            <w:r w:rsidRPr="009B4DEE">
              <w:t>стояти</w:t>
            </w:r>
            <w:r w:rsidRPr="009B4DEE">
              <w:rPr>
                <w:lang w:val="en-US"/>
              </w:rPr>
              <w:t xml:space="preserve">       </w:t>
            </w:r>
          </w:p>
          <w:p w:rsidR="00D62F72" w:rsidRPr="009B4DEE" w:rsidRDefault="00D62F72" w:rsidP="000A6334">
            <w:pPr>
              <w:spacing w:line="360" w:lineRule="auto"/>
              <w:ind w:firstLine="284"/>
              <w:jc w:val="both"/>
              <w:rPr>
                <w:lang w:val="en-US"/>
              </w:rPr>
            </w:pPr>
            <w:r w:rsidRPr="009B4DEE">
              <w:rPr>
                <w:lang w:val="en-US"/>
              </w:rPr>
              <w:t>to stand</w:t>
            </w:r>
          </w:p>
        </w:tc>
      </w:tr>
      <w:tr w:rsidR="00D62F72" w:rsidRPr="009B4DEE" w:rsidTr="000A6334">
        <w:tc>
          <w:tcPr>
            <w:tcW w:w="1367" w:type="dxa"/>
            <w:shd w:val="clear" w:color="auto" w:fill="auto"/>
          </w:tcPr>
          <w:p w:rsidR="00D62F72" w:rsidRPr="009B4DEE" w:rsidRDefault="00D62F72" w:rsidP="000A6334">
            <w:pPr>
              <w:spacing w:line="360" w:lineRule="auto"/>
              <w:ind w:firstLine="284"/>
              <w:jc w:val="both"/>
            </w:pPr>
            <w:r w:rsidRPr="009B4DEE">
              <w:t>Я</w:t>
            </w:r>
          </w:p>
          <w:p w:rsidR="00D62F72" w:rsidRPr="009B4DEE" w:rsidRDefault="00D62F72" w:rsidP="000A6334">
            <w:pPr>
              <w:spacing w:line="360" w:lineRule="auto"/>
              <w:ind w:firstLine="284"/>
              <w:jc w:val="both"/>
            </w:pPr>
            <w:r w:rsidRPr="009B4DEE">
              <w:t>Ти</w:t>
            </w:r>
          </w:p>
          <w:p w:rsidR="00D62F72" w:rsidRPr="009B4DEE" w:rsidRDefault="00D62F72" w:rsidP="000A6334">
            <w:pPr>
              <w:spacing w:line="360" w:lineRule="auto"/>
              <w:ind w:firstLine="284"/>
              <w:jc w:val="both"/>
            </w:pPr>
            <w:r w:rsidRPr="009B4DEE">
              <w:t>Він</w:t>
            </w:r>
          </w:p>
          <w:p w:rsidR="00D62F72" w:rsidRPr="009B4DEE" w:rsidRDefault="00D62F72" w:rsidP="000A6334">
            <w:pPr>
              <w:spacing w:line="360" w:lineRule="auto"/>
              <w:ind w:firstLine="284"/>
              <w:jc w:val="both"/>
            </w:pPr>
            <w:r w:rsidRPr="009B4DEE">
              <w:t>Ми</w:t>
            </w:r>
          </w:p>
          <w:p w:rsidR="00D62F72" w:rsidRPr="009B4DEE" w:rsidRDefault="00D62F72" w:rsidP="000A6334">
            <w:pPr>
              <w:spacing w:line="360" w:lineRule="auto"/>
              <w:ind w:firstLine="284"/>
              <w:jc w:val="both"/>
            </w:pPr>
            <w:r w:rsidRPr="009B4DEE">
              <w:t xml:space="preserve">Ви </w:t>
            </w:r>
          </w:p>
          <w:p w:rsidR="00D62F72" w:rsidRPr="009B4DEE" w:rsidRDefault="00D62F72" w:rsidP="000A6334">
            <w:pPr>
              <w:spacing w:line="360" w:lineRule="auto"/>
              <w:ind w:firstLine="284"/>
              <w:jc w:val="both"/>
            </w:pPr>
            <w:r w:rsidRPr="009B4DEE">
              <w:t>Вони</w:t>
            </w:r>
          </w:p>
        </w:tc>
        <w:tc>
          <w:tcPr>
            <w:tcW w:w="3703" w:type="dxa"/>
            <w:shd w:val="clear" w:color="auto" w:fill="auto"/>
          </w:tcPr>
          <w:p w:rsidR="00D62F72" w:rsidRPr="009B4DEE" w:rsidRDefault="00D62F72" w:rsidP="000A6334">
            <w:pPr>
              <w:spacing w:line="360" w:lineRule="auto"/>
              <w:ind w:firstLine="284"/>
              <w:jc w:val="both"/>
            </w:pPr>
            <w:r w:rsidRPr="009B4DEE">
              <w:t>вч</w:t>
            </w:r>
            <w:r w:rsidRPr="009B4DEE">
              <w:rPr>
                <w:b/>
              </w:rPr>
              <w:t xml:space="preserve">у   </w:t>
            </w:r>
            <w:r w:rsidRPr="009B4DEE">
              <w:t xml:space="preserve">                         леж</w:t>
            </w:r>
            <w:r w:rsidRPr="009B4DEE">
              <w:rPr>
                <w:b/>
              </w:rPr>
              <w:t>у</w:t>
            </w:r>
          </w:p>
          <w:p w:rsidR="00D62F72" w:rsidRPr="009B4DEE" w:rsidRDefault="00D62F72" w:rsidP="000A6334">
            <w:pPr>
              <w:spacing w:line="360" w:lineRule="auto"/>
              <w:ind w:firstLine="284"/>
              <w:jc w:val="both"/>
            </w:pPr>
            <w:r w:rsidRPr="009B4DEE">
              <w:t>вч</w:t>
            </w:r>
            <w:r w:rsidRPr="009B4DEE">
              <w:rPr>
                <w:b/>
              </w:rPr>
              <w:t xml:space="preserve">иш  </w:t>
            </w:r>
            <w:r w:rsidRPr="009B4DEE">
              <w:t xml:space="preserve">                      леж</w:t>
            </w:r>
            <w:r w:rsidRPr="009B4DEE">
              <w:rPr>
                <w:b/>
              </w:rPr>
              <w:t>иш</w:t>
            </w:r>
            <w:r w:rsidRPr="009B4DEE">
              <w:t xml:space="preserve">  </w:t>
            </w:r>
          </w:p>
          <w:p w:rsidR="00D62F72" w:rsidRPr="009B4DEE" w:rsidRDefault="00D62F72" w:rsidP="000A6334">
            <w:pPr>
              <w:spacing w:line="360" w:lineRule="auto"/>
              <w:ind w:firstLine="284"/>
              <w:jc w:val="both"/>
            </w:pPr>
            <w:r w:rsidRPr="009B4DEE">
              <w:t>вч</w:t>
            </w:r>
            <w:r w:rsidRPr="009B4DEE">
              <w:rPr>
                <w:b/>
              </w:rPr>
              <w:t>ить</w:t>
            </w:r>
            <w:r w:rsidRPr="009B4DEE">
              <w:t xml:space="preserve">                        леж</w:t>
            </w:r>
            <w:r w:rsidRPr="009B4DEE">
              <w:rPr>
                <w:b/>
              </w:rPr>
              <w:t>ить</w:t>
            </w:r>
          </w:p>
          <w:p w:rsidR="00D62F72" w:rsidRPr="009B4DEE" w:rsidRDefault="00D62F72" w:rsidP="000A6334">
            <w:pPr>
              <w:spacing w:line="360" w:lineRule="auto"/>
              <w:ind w:firstLine="284"/>
              <w:jc w:val="both"/>
            </w:pPr>
            <w:r w:rsidRPr="009B4DEE">
              <w:t>вч</w:t>
            </w:r>
            <w:r w:rsidRPr="009B4DEE">
              <w:rPr>
                <w:b/>
              </w:rPr>
              <w:t>имо</w:t>
            </w:r>
            <w:r w:rsidRPr="009B4DEE">
              <w:t xml:space="preserve">                       леж</w:t>
            </w:r>
            <w:r w:rsidRPr="009B4DEE">
              <w:rPr>
                <w:b/>
              </w:rPr>
              <w:t>имо</w:t>
            </w:r>
          </w:p>
          <w:p w:rsidR="00D62F72" w:rsidRPr="009B4DEE" w:rsidRDefault="00D62F72" w:rsidP="000A6334">
            <w:pPr>
              <w:spacing w:line="360" w:lineRule="auto"/>
              <w:ind w:firstLine="284"/>
              <w:jc w:val="both"/>
            </w:pPr>
            <w:r w:rsidRPr="009B4DEE">
              <w:t>вч</w:t>
            </w:r>
            <w:r w:rsidRPr="009B4DEE">
              <w:rPr>
                <w:b/>
              </w:rPr>
              <w:t>ите</w:t>
            </w:r>
            <w:r w:rsidRPr="009B4DEE">
              <w:t xml:space="preserve">                        леж</w:t>
            </w:r>
            <w:r w:rsidRPr="009B4DEE">
              <w:rPr>
                <w:b/>
              </w:rPr>
              <w:t>ите</w:t>
            </w:r>
          </w:p>
          <w:p w:rsidR="00D62F72" w:rsidRPr="009B4DEE" w:rsidRDefault="00D62F72" w:rsidP="000A6334">
            <w:pPr>
              <w:spacing w:line="360" w:lineRule="auto"/>
              <w:ind w:firstLine="284"/>
              <w:jc w:val="both"/>
            </w:pPr>
            <w:r w:rsidRPr="009B4DEE">
              <w:t>вч</w:t>
            </w:r>
            <w:r w:rsidRPr="009B4DEE">
              <w:rPr>
                <w:b/>
              </w:rPr>
              <w:t>ать</w:t>
            </w:r>
            <w:r w:rsidRPr="009B4DEE">
              <w:t xml:space="preserve">                        леж</w:t>
            </w:r>
            <w:r w:rsidRPr="009B4DEE">
              <w:rPr>
                <w:b/>
              </w:rPr>
              <w:t>ать</w:t>
            </w:r>
          </w:p>
        </w:tc>
        <w:tc>
          <w:tcPr>
            <w:tcW w:w="2268" w:type="dxa"/>
            <w:shd w:val="clear" w:color="auto" w:fill="auto"/>
          </w:tcPr>
          <w:p w:rsidR="00D62F72" w:rsidRPr="009B4DEE" w:rsidRDefault="00D62F72" w:rsidP="000A6334">
            <w:pPr>
              <w:spacing w:line="360" w:lineRule="auto"/>
              <w:ind w:firstLine="284"/>
              <w:jc w:val="both"/>
            </w:pPr>
            <w:r w:rsidRPr="009B4DEE">
              <w:t>сто</w:t>
            </w:r>
            <w:r w:rsidRPr="009B4DEE">
              <w:rPr>
                <w:b/>
              </w:rPr>
              <w:t>ю</w:t>
            </w:r>
          </w:p>
          <w:p w:rsidR="00D62F72" w:rsidRPr="009B4DEE" w:rsidRDefault="00D62F72" w:rsidP="000A6334">
            <w:pPr>
              <w:spacing w:line="360" w:lineRule="auto"/>
              <w:ind w:firstLine="284"/>
              <w:jc w:val="both"/>
            </w:pPr>
            <w:r w:rsidRPr="009B4DEE">
              <w:t>сто</w:t>
            </w:r>
            <w:r w:rsidRPr="009B4DEE">
              <w:rPr>
                <w:b/>
              </w:rPr>
              <w:t>їш</w:t>
            </w:r>
          </w:p>
          <w:p w:rsidR="00D62F72" w:rsidRPr="009B4DEE" w:rsidRDefault="00D62F72" w:rsidP="000A6334">
            <w:pPr>
              <w:spacing w:line="360" w:lineRule="auto"/>
              <w:ind w:firstLine="284"/>
              <w:jc w:val="both"/>
            </w:pPr>
            <w:r w:rsidRPr="009B4DEE">
              <w:t>сто</w:t>
            </w:r>
            <w:r w:rsidRPr="009B4DEE">
              <w:rPr>
                <w:b/>
              </w:rPr>
              <w:t>їть</w:t>
            </w:r>
          </w:p>
          <w:p w:rsidR="00D62F72" w:rsidRPr="009B4DEE" w:rsidRDefault="00D62F72" w:rsidP="000A6334">
            <w:pPr>
              <w:spacing w:line="360" w:lineRule="auto"/>
              <w:ind w:firstLine="284"/>
              <w:jc w:val="both"/>
            </w:pPr>
            <w:r w:rsidRPr="009B4DEE">
              <w:t>сто</w:t>
            </w:r>
            <w:r w:rsidRPr="009B4DEE">
              <w:rPr>
                <w:b/>
              </w:rPr>
              <w:t>їмо</w:t>
            </w:r>
          </w:p>
          <w:p w:rsidR="00D62F72" w:rsidRPr="009B4DEE" w:rsidRDefault="00D62F72" w:rsidP="000A6334">
            <w:pPr>
              <w:spacing w:line="360" w:lineRule="auto"/>
              <w:ind w:firstLine="284"/>
              <w:jc w:val="both"/>
            </w:pPr>
            <w:r w:rsidRPr="009B4DEE">
              <w:t>сто</w:t>
            </w:r>
            <w:r w:rsidRPr="009B4DEE">
              <w:rPr>
                <w:b/>
              </w:rPr>
              <w:t>їте</w:t>
            </w:r>
          </w:p>
          <w:p w:rsidR="00D62F72" w:rsidRPr="009B4DEE" w:rsidRDefault="00D62F72" w:rsidP="000A6334">
            <w:pPr>
              <w:spacing w:line="360" w:lineRule="auto"/>
              <w:ind w:firstLine="284"/>
              <w:jc w:val="both"/>
            </w:pPr>
            <w:r w:rsidRPr="009B4DEE">
              <w:t>сто</w:t>
            </w:r>
            <w:r w:rsidRPr="009B4DEE">
              <w:rPr>
                <w:b/>
              </w:rPr>
              <w:t>ять</w:t>
            </w:r>
          </w:p>
        </w:tc>
      </w:tr>
    </w:tbl>
    <w:p w:rsidR="00D62F72" w:rsidRPr="009B4DEE" w:rsidRDefault="00D62F72" w:rsidP="00D62F72">
      <w:pPr>
        <w:autoSpaceDE w:val="0"/>
        <w:autoSpaceDN w:val="0"/>
        <w:adjustRightInd w:val="0"/>
        <w:spacing w:line="360" w:lineRule="auto"/>
        <w:ind w:firstLine="284"/>
        <w:jc w:val="both"/>
        <w:rPr>
          <w:b/>
          <w:bCs/>
        </w:rPr>
      </w:pPr>
    </w:p>
    <w:p w:rsidR="00D62F72" w:rsidRPr="009B4DEE" w:rsidRDefault="00D62F72" w:rsidP="00D62F72">
      <w:pPr>
        <w:spacing w:line="360" w:lineRule="auto"/>
        <w:ind w:firstLine="284"/>
        <w:jc w:val="center"/>
        <w:rPr>
          <w:b/>
          <w:lang w:val="en-US"/>
        </w:rPr>
      </w:pPr>
      <w:r w:rsidRPr="009B4DEE">
        <w:rPr>
          <w:b/>
          <w:lang w:val="en-US"/>
        </w:rPr>
        <w:t>THE PAST TENSE</w:t>
      </w:r>
    </w:p>
    <w:p w:rsidR="00D62F72" w:rsidRPr="009B4DEE" w:rsidRDefault="00D62F72" w:rsidP="00D62F72">
      <w:pPr>
        <w:spacing w:line="360" w:lineRule="auto"/>
        <w:ind w:firstLine="284"/>
        <w:jc w:val="center"/>
        <w:rPr>
          <w:b/>
          <w:lang w:val="en-US"/>
        </w:rPr>
      </w:pPr>
      <w:r w:rsidRPr="009B4DEE">
        <w:rPr>
          <w:b/>
          <w:lang w:val="en-US"/>
        </w:rPr>
        <w:t>(</w:t>
      </w:r>
      <w:r w:rsidRPr="009B4DEE">
        <w:rPr>
          <w:b/>
        </w:rPr>
        <w:t>МИНУЛИЙ ЧАС</w:t>
      </w:r>
      <w:r w:rsidRPr="009B4DEE">
        <w:rPr>
          <w:b/>
          <w:lang w:val="en-US"/>
        </w:rPr>
        <w:t>)</w:t>
      </w:r>
    </w:p>
    <w:p w:rsidR="00D62F72" w:rsidRPr="009B4DEE" w:rsidRDefault="00D62F72" w:rsidP="00D62F72">
      <w:pPr>
        <w:autoSpaceDE w:val="0"/>
        <w:autoSpaceDN w:val="0"/>
        <w:adjustRightInd w:val="0"/>
        <w:spacing w:line="360" w:lineRule="auto"/>
        <w:ind w:firstLine="284"/>
        <w:jc w:val="both"/>
      </w:pPr>
    </w:p>
    <w:p w:rsidR="00D62F72" w:rsidRPr="009B4DEE" w:rsidRDefault="00D62F72" w:rsidP="00D62F72">
      <w:pPr>
        <w:autoSpaceDE w:val="0"/>
        <w:autoSpaceDN w:val="0"/>
        <w:adjustRightInd w:val="0"/>
        <w:spacing w:line="360" w:lineRule="auto"/>
        <w:ind w:firstLine="284"/>
        <w:jc w:val="both"/>
        <w:rPr>
          <w:iCs/>
          <w:lang w:val="en-US"/>
        </w:rPr>
      </w:pPr>
      <w:r w:rsidRPr="009B4DEE">
        <w:rPr>
          <w:lang w:val="en-US"/>
        </w:rPr>
        <w:t xml:space="preserve">The Past tense is used to express  </w:t>
      </w:r>
      <w:r w:rsidRPr="009B4DEE">
        <w:rPr>
          <w:iCs/>
          <w:lang w:val="en-US"/>
        </w:rPr>
        <w:t>an action which was going on in the past or</w:t>
      </w:r>
      <w:r w:rsidRPr="009B4DEE">
        <w:rPr>
          <w:lang w:val="en-US"/>
        </w:rPr>
        <w:t xml:space="preserve"> </w:t>
      </w:r>
      <w:r w:rsidRPr="009B4DEE">
        <w:rPr>
          <w:iCs/>
          <w:lang w:val="en-US"/>
        </w:rPr>
        <w:t>a past repetitive action and a series of past actions in sequence.</w:t>
      </w:r>
    </w:p>
    <w:p w:rsidR="00D62F72" w:rsidRPr="009B4DEE" w:rsidRDefault="00D62F72" w:rsidP="00D62F72">
      <w:pPr>
        <w:autoSpaceDE w:val="0"/>
        <w:autoSpaceDN w:val="0"/>
        <w:adjustRightInd w:val="0"/>
        <w:spacing w:line="360" w:lineRule="auto"/>
        <w:ind w:firstLine="284"/>
        <w:jc w:val="both"/>
        <w:rPr>
          <w:lang w:val="en-US"/>
        </w:rPr>
      </w:pPr>
      <w:r w:rsidRPr="009B4DEE">
        <w:t xml:space="preserve">а) Влітку я щоранку милася холодною водою. </w:t>
      </w:r>
      <w:r w:rsidRPr="009B4DEE">
        <w:rPr>
          <w:lang w:val="en-US"/>
        </w:rPr>
        <w:t>(In summer I</w:t>
      </w:r>
      <w:r w:rsidRPr="009B4DEE">
        <w:t xml:space="preserve"> </w:t>
      </w:r>
      <w:r w:rsidRPr="009B4DEE">
        <w:rPr>
          <w:lang w:val="en-US"/>
        </w:rPr>
        <w:t>washed myself with cold water everyday.)</w:t>
      </w:r>
    </w:p>
    <w:p w:rsidR="00D62F72" w:rsidRPr="009B4DEE" w:rsidRDefault="00D62F72" w:rsidP="00D62F72">
      <w:pPr>
        <w:autoSpaceDE w:val="0"/>
        <w:autoSpaceDN w:val="0"/>
        <w:adjustRightInd w:val="0"/>
        <w:spacing w:line="360" w:lineRule="auto"/>
        <w:ind w:firstLine="284"/>
        <w:jc w:val="both"/>
        <w:rPr>
          <w:lang w:val="en-US"/>
        </w:rPr>
      </w:pPr>
      <w:r w:rsidRPr="009B4DEE">
        <w:t xml:space="preserve">б) Що ти робила вчора? </w:t>
      </w:r>
      <w:r w:rsidRPr="009B4DEE">
        <w:rPr>
          <w:lang w:val="en-US"/>
        </w:rPr>
        <w:t xml:space="preserve">(What did you do yesterday?) </w:t>
      </w:r>
      <w:r w:rsidRPr="009B4DEE">
        <w:t xml:space="preserve">Я ходила на роботу, потім зустрічалася з друзями, ми ходили на каву. </w:t>
      </w:r>
      <w:r w:rsidRPr="009B4DEE">
        <w:rPr>
          <w:lang w:val="en-US"/>
        </w:rPr>
        <w:t>(I went to</w:t>
      </w:r>
      <w:r w:rsidRPr="009B4DEE">
        <w:t xml:space="preserve"> </w:t>
      </w:r>
      <w:r w:rsidRPr="009B4DEE">
        <w:rPr>
          <w:lang w:val="en-US"/>
        </w:rPr>
        <w:t>work, then I met with some friends, we went for a coffee.)</w:t>
      </w:r>
      <w:r w:rsidRPr="009B4DEE">
        <w:t xml:space="preserve">. </w:t>
      </w:r>
    </w:p>
    <w:p w:rsidR="00D62F72" w:rsidRPr="009B4DEE" w:rsidRDefault="00D62F72" w:rsidP="00D62F72">
      <w:pPr>
        <w:autoSpaceDE w:val="0"/>
        <w:autoSpaceDN w:val="0"/>
        <w:adjustRightInd w:val="0"/>
        <w:spacing w:line="360" w:lineRule="auto"/>
        <w:ind w:firstLine="284"/>
        <w:jc w:val="both"/>
        <w:rPr>
          <w:lang w:val="en-US"/>
        </w:rPr>
      </w:pPr>
      <w:r w:rsidRPr="009B4DEE">
        <w:rPr>
          <w:lang w:val="en-US"/>
        </w:rPr>
        <w:t>The Past tense is formed by adding Past tense endings to the stem of the</w:t>
      </w:r>
      <w:r w:rsidRPr="009B4DEE">
        <w:t xml:space="preserve"> </w:t>
      </w:r>
      <w:r w:rsidRPr="009B4DEE">
        <w:rPr>
          <w:lang w:val="en-US"/>
        </w:rPr>
        <w:t>verb without the infinitive suffix -</w:t>
      </w:r>
      <w:r w:rsidRPr="009B4DEE">
        <w:rPr>
          <w:b/>
          <w:bCs/>
        </w:rPr>
        <w:t>ти</w:t>
      </w:r>
      <w:r w:rsidRPr="009B4DEE">
        <w:rPr>
          <w:lang w:val="en-US"/>
        </w:rPr>
        <w:t xml:space="preserve">: </w:t>
      </w:r>
      <w:r w:rsidRPr="009B4DEE">
        <w:t>«ходити»</w:t>
      </w:r>
      <w:r w:rsidRPr="009B4DEE">
        <w:rPr>
          <w:lang w:val="en-US"/>
        </w:rPr>
        <w:t xml:space="preserve"> (</w:t>
      </w:r>
      <w:r w:rsidRPr="009B4DEE">
        <w:t>ходи</w:t>
      </w:r>
      <w:r w:rsidRPr="009B4DEE">
        <w:rPr>
          <w:lang w:val="en-US"/>
        </w:rPr>
        <w:t xml:space="preserve">-), </w:t>
      </w:r>
      <w:r w:rsidRPr="009B4DEE">
        <w:t>«робити»</w:t>
      </w:r>
      <w:r w:rsidRPr="009B4DEE">
        <w:rPr>
          <w:lang w:val="en-US"/>
        </w:rPr>
        <w:t xml:space="preserve"> (</w:t>
      </w:r>
      <w:r w:rsidRPr="009B4DEE">
        <w:t>роби</w:t>
      </w:r>
      <w:r w:rsidRPr="009B4DEE">
        <w:rPr>
          <w:lang w:val="en-US"/>
        </w:rPr>
        <w:t>-).</w:t>
      </w:r>
    </w:p>
    <w:p w:rsidR="00D62F72" w:rsidRPr="009B4DEE" w:rsidRDefault="00D62F72" w:rsidP="00D62F72">
      <w:pPr>
        <w:autoSpaceDE w:val="0"/>
        <w:autoSpaceDN w:val="0"/>
        <w:adjustRightInd w:val="0"/>
        <w:spacing w:line="360" w:lineRule="auto"/>
        <w:ind w:firstLine="284"/>
        <w:jc w:val="both"/>
        <w:rPr>
          <w:b/>
          <w:bCs/>
          <w:lang w:val="en-US"/>
        </w:rPr>
      </w:pPr>
      <w:r w:rsidRPr="009B4DEE">
        <w:rPr>
          <w:b/>
          <w:bCs/>
          <w:lang w:val="en-US"/>
        </w:rPr>
        <w:t>Here is a table of personal endings of the Past Tense:</w:t>
      </w:r>
    </w:p>
    <w:p w:rsidR="00D62F72" w:rsidRPr="009B4DEE" w:rsidRDefault="00D62F72" w:rsidP="00D62F72">
      <w:pPr>
        <w:autoSpaceDE w:val="0"/>
        <w:autoSpaceDN w:val="0"/>
        <w:adjustRightInd w:val="0"/>
        <w:spacing w:line="360" w:lineRule="auto"/>
        <w:ind w:firstLine="284"/>
        <w:jc w:val="both"/>
        <w:rPr>
          <w:b/>
          <w:bCs/>
        </w:rPr>
      </w:pPr>
      <w:r w:rsidRPr="009B4DEE">
        <w:rPr>
          <w:b/>
          <w:bCs/>
        </w:rPr>
        <w:t>робити (роби-):</w:t>
      </w:r>
    </w:p>
    <w:p w:rsidR="00D62F72" w:rsidRPr="009B4DEE" w:rsidRDefault="00D62F72" w:rsidP="00D62F72">
      <w:pPr>
        <w:autoSpaceDE w:val="0"/>
        <w:autoSpaceDN w:val="0"/>
        <w:adjustRightInd w:val="0"/>
        <w:spacing w:line="360" w:lineRule="auto"/>
        <w:ind w:firstLine="284"/>
        <w:jc w:val="both"/>
        <w:rPr>
          <w:b/>
          <w:bCs/>
        </w:rPr>
      </w:pPr>
      <w:r w:rsidRPr="009B4DEE">
        <w:t>Він</w:t>
      </w:r>
      <w:r w:rsidRPr="009B4DEE">
        <w:tab/>
      </w:r>
      <w:r w:rsidRPr="009B4DEE">
        <w:tab/>
        <w:t xml:space="preserve"> роби-</w:t>
      </w:r>
      <w:r w:rsidRPr="009B4DEE">
        <w:rPr>
          <w:b/>
          <w:bCs/>
        </w:rPr>
        <w:t xml:space="preserve">в    </w:t>
      </w:r>
      <w:r w:rsidRPr="009B4DEE">
        <w:t>(</w:t>
      </w:r>
      <w:r w:rsidRPr="009B4DEE">
        <w:rPr>
          <w:lang w:val="en-US"/>
        </w:rPr>
        <w:t>m</w:t>
      </w:r>
      <w:r w:rsidRPr="009B4DEE">
        <w:t xml:space="preserve">.)     </w:t>
      </w:r>
    </w:p>
    <w:p w:rsidR="00D62F72" w:rsidRPr="009B4DEE" w:rsidRDefault="00D62F72" w:rsidP="00D62F72">
      <w:pPr>
        <w:autoSpaceDE w:val="0"/>
        <w:autoSpaceDN w:val="0"/>
        <w:adjustRightInd w:val="0"/>
        <w:spacing w:line="360" w:lineRule="auto"/>
        <w:ind w:firstLine="284"/>
        <w:jc w:val="both"/>
      </w:pPr>
      <w:r w:rsidRPr="009B4DEE">
        <w:t>Вона</w:t>
      </w:r>
      <w:r w:rsidRPr="009B4DEE">
        <w:tab/>
        <w:t xml:space="preserve"> роби-</w:t>
      </w:r>
      <w:r w:rsidRPr="009B4DEE">
        <w:rPr>
          <w:b/>
          <w:bCs/>
        </w:rPr>
        <w:t xml:space="preserve">ла   </w:t>
      </w:r>
      <w:r w:rsidRPr="009B4DEE">
        <w:t>(</w:t>
      </w:r>
      <w:r w:rsidRPr="009B4DEE">
        <w:rPr>
          <w:lang w:val="en-US"/>
        </w:rPr>
        <w:t>f</w:t>
      </w:r>
      <w:r w:rsidRPr="009B4DEE">
        <w:t>.)</w:t>
      </w:r>
    </w:p>
    <w:p w:rsidR="00D62F72" w:rsidRPr="009B4DEE" w:rsidRDefault="00D62F72" w:rsidP="00D62F72">
      <w:pPr>
        <w:autoSpaceDE w:val="0"/>
        <w:autoSpaceDN w:val="0"/>
        <w:adjustRightInd w:val="0"/>
        <w:spacing w:line="360" w:lineRule="auto"/>
        <w:ind w:firstLine="284"/>
        <w:jc w:val="both"/>
      </w:pPr>
      <w:r w:rsidRPr="009B4DEE">
        <w:t xml:space="preserve">Воно  </w:t>
      </w:r>
      <w:r w:rsidRPr="009B4DEE">
        <w:tab/>
        <w:t>роби-</w:t>
      </w:r>
      <w:r w:rsidRPr="009B4DEE">
        <w:rPr>
          <w:b/>
          <w:bCs/>
        </w:rPr>
        <w:t xml:space="preserve">ло   </w:t>
      </w:r>
      <w:r w:rsidRPr="009B4DEE">
        <w:t>(</w:t>
      </w:r>
      <w:r w:rsidRPr="009B4DEE">
        <w:rPr>
          <w:lang w:val="en-US"/>
        </w:rPr>
        <w:t>n</w:t>
      </w:r>
      <w:r w:rsidRPr="009B4DEE">
        <w:t xml:space="preserve">.)  </w:t>
      </w:r>
    </w:p>
    <w:p w:rsidR="00D62F72" w:rsidRPr="009B4DEE" w:rsidRDefault="00D62F72" w:rsidP="00D62F72">
      <w:pPr>
        <w:autoSpaceDE w:val="0"/>
        <w:autoSpaceDN w:val="0"/>
        <w:adjustRightInd w:val="0"/>
        <w:spacing w:line="360" w:lineRule="auto"/>
        <w:ind w:firstLine="284"/>
        <w:jc w:val="both"/>
      </w:pPr>
      <w:r w:rsidRPr="009B4DEE">
        <w:t>Вони</w:t>
      </w:r>
      <w:r w:rsidRPr="009B4DEE">
        <w:tab/>
        <w:t>роби-</w:t>
      </w:r>
      <w:r w:rsidRPr="009B4DEE">
        <w:rPr>
          <w:b/>
        </w:rPr>
        <w:t xml:space="preserve">ли   </w:t>
      </w:r>
      <w:r w:rsidRPr="009B4DEE">
        <w:t>(</w:t>
      </w:r>
      <w:r w:rsidRPr="009B4DEE">
        <w:rPr>
          <w:lang w:val="en-US"/>
        </w:rPr>
        <w:t>pl</w:t>
      </w:r>
      <w:r w:rsidRPr="009B4DEE">
        <w:t>.)</w:t>
      </w:r>
    </w:p>
    <w:p w:rsidR="00D62F72" w:rsidRPr="009B4DEE" w:rsidRDefault="00D62F72" w:rsidP="00D62F72">
      <w:pPr>
        <w:autoSpaceDE w:val="0"/>
        <w:autoSpaceDN w:val="0"/>
        <w:adjustRightInd w:val="0"/>
        <w:spacing w:line="360" w:lineRule="auto"/>
        <w:ind w:firstLine="284"/>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7"/>
        <w:gridCol w:w="1385"/>
        <w:gridCol w:w="1559"/>
        <w:gridCol w:w="1276"/>
        <w:gridCol w:w="1701"/>
        <w:gridCol w:w="709"/>
      </w:tblGrid>
      <w:tr w:rsidR="00D62F72" w:rsidRPr="009B4DEE" w:rsidTr="000A6334">
        <w:tc>
          <w:tcPr>
            <w:tcW w:w="2267" w:type="dxa"/>
            <w:shd w:val="clear" w:color="auto" w:fill="auto"/>
          </w:tcPr>
          <w:p w:rsidR="00D62F72" w:rsidRPr="009B4DEE" w:rsidRDefault="00D62F72" w:rsidP="000A6334">
            <w:pPr>
              <w:autoSpaceDE w:val="0"/>
              <w:autoSpaceDN w:val="0"/>
              <w:adjustRightInd w:val="0"/>
              <w:spacing w:line="360" w:lineRule="auto"/>
              <w:ind w:firstLine="284"/>
              <w:jc w:val="both"/>
              <w:rPr>
                <w:b/>
                <w:bCs/>
              </w:rPr>
            </w:pPr>
          </w:p>
        </w:tc>
        <w:tc>
          <w:tcPr>
            <w:tcW w:w="1385"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чита-ти</w:t>
            </w:r>
          </w:p>
        </w:tc>
        <w:tc>
          <w:tcPr>
            <w:tcW w:w="1559"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писа-ти</w:t>
            </w:r>
          </w:p>
        </w:tc>
        <w:tc>
          <w:tcPr>
            <w:tcW w:w="1276"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бу-ти</w:t>
            </w:r>
          </w:p>
        </w:tc>
        <w:tc>
          <w:tcPr>
            <w:tcW w:w="1701"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диви-ти-ся</w:t>
            </w:r>
          </w:p>
        </w:tc>
        <w:tc>
          <w:tcPr>
            <w:tcW w:w="709" w:type="dxa"/>
            <w:shd w:val="clear" w:color="auto" w:fill="auto"/>
          </w:tcPr>
          <w:p w:rsidR="00D62F72" w:rsidRPr="009B4DEE" w:rsidRDefault="00D62F72" w:rsidP="000A6334">
            <w:pPr>
              <w:autoSpaceDE w:val="0"/>
              <w:autoSpaceDN w:val="0"/>
              <w:adjustRightInd w:val="0"/>
              <w:spacing w:line="360" w:lineRule="auto"/>
              <w:ind w:firstLine="284"/>
              <w:jc w:val="both"/>
              <w:rPr>
                <w:b/>
                <w:bCs/>
              </w:rPr>
            </w:pPr>
          </w:p>
        </w:tc>
      </w:tr>
      <w:tr w:rsidR="00D62F72" w:rsidRPr="009B4DEE" w:rsidTr="000A6334">
        <w:tc>
          <w:tcPr>
            <w:tcW w:w="2267"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
                <w:bCs/>
                <w:lang w:val="en-US"/>
              </w:rPr>
              <w:t>m</w:t>
            </w:r>
            <w:r w:rsidRPr="009B4DEE">
              <w:rPr>
                <w:b/>
                <w:bCs/>
              </w:rPr>
              <w:t>.</w:t>
            </w:r>
            <w:r w:rsidRPr="009B4DEE">
              <w:rPr>
                <w:b/>
                <w:bCs/>
                <w:lang w:val="en-US"/>
              </w:rPr>
              <w:t>g</w:t>
            </w:r>
            <w:r w:rsidRPr="009B4DEE">
              <w:rPr>
                <w:b/>
                <w:bCs/>
              </w:rPr>
              <w:t>.</w:t>
            </w:r>
            <w:r w:rsidRPr="009B4DEE">
              <w:rPr>
                <w:bCs/>
              </w:rPr>
              <w:t xml:space="preserve"> (я, ти, він)</w:t>
            </w:r>
          </w:p>
        </w:tc>
        <w:tc>
          <w:tcPr>
            <w:tcW w:w="1385"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чита-</w:t>
            </w:r>
            <w:r w:rsidRPr="009B4DEE">
              <w:rPr>
                <w:b/>
                <w:bCs/>
              </w:rPr>
              <w:t>в</w:t>
            </w:r>
          </w:p>
        </w:tc>
        <w:tc>
          <w:tcPr>
            <w:tcW w:w="1559"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Cs/>
              </w:rPr>
              <w:t>писа</w:t>
            </w:r>
            <w:r w:rsidRPr="009B4DEE">
              <w:rPr>
                <w:b/>
                <w:bCs/>
              </w:rPr>
              <w:t>-в</w:t>
            </w:r>
          </w:p>
        </w:tc>
        <w:tc>
          <w:tcPr>
            <w:tcW w:w="1276"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Cs/>
              </w:rPr>
              <w:t>бу</w:t>
            </w:r>
            <w:r w:rsidRPr="009B4DEE">
              <w:rPr>
                <w:b/>
                <w:bCs/>
              </w:rPr>
              <w:t>-в</w:t>
            </w:r>
          </w:p>
        </w:tc>
        <w:tc>
          <w:tcPr>
            <w:tcW w:w="1701" w:type="dxa"/>
            <w:shd w:val="clear" w:color="auto" w:fill="auto"/>
          </w:tcPr>
          <w:p w:rsidR="00D62F72" w:rsidRPr="009B4DEE" w:rsidRDefault="00D62F72" w:rsidP="000A6334">
            <w:pPr>
              <w:autoSpaceDE w:val="0"/>
              <w:autoSpaceDN w:val="0"/>
              <w:adjustRightInd w:val="0"/>
              <w:spacing w:line="360" w:lineRule="auto"/>
              <w:jc w:val="both"/>
              <w:rPr>
                <w:b/>
                <w:bCs/>
              </w:rPr>
            </w:pPr>
            <w:r w:rsidRPr="009B4DEE">
              <w:rPr>
                <w:bCs/>
              </w:rPr>
              <w:t>диви</w:t>
            </w:r>
            <w:r w:rsidRPr="009B4DEE">
              <w:rPr>
                <w:b/>
                <w:bCs/>
              </w:rPr>
              <w:t>-в-</w:t>
            </w:r>
            <w:r w:rsidRPr="009B4DEE">
              <w:rPr>
                <w:bCs/>
              </w:rPr>
              <w:t>ся</w:t>
            </w:r>
          </w:p>
        </w:tc>
        <w:tc>
          <w:tcPr>
            <w:tcW w:w="709" w:type="dxa"/>
            <w:shd w:val="clear" w:color="auto" w:fill="auto"/>
          </w:tcPr>
          <w:p w:rsidR="00D62F72" w:rsidRPr="009B4DEE" w:rsidRDefault="00D62F72" w:rsidP="000A6334">
            <w:pPr>
              <w:autoSpaceDE w:val="0"/>
              <w:autoSpaceDN w:val="0"/>
              <w:adjustRightInd w:val="0"/>
              <w:spacing w:line="360" w:lineRule="auto"/>
              <w:jc w:val="both"/>
              <w:rPr>
                <w:b/>
                <w:bCs/>
              </w:rPr>
            </w:pPr>
            <w:r w:rsidRPr="009B4DEE">
              <w:rPr>
                <w:b/>
                <w:bCs/>
              </w:rPr>
              <w:t>-в</w:t>
            </w:r>
          </w:p>
        </w:tc>
      </w:tr>
      <w:tr w:rsidR="00D62F72" w:rsidRPr="009B4DEE" w:rsidTr="000A6334">
        <w:tc>
          <w:tcPr>
            <w:tcW w:w="2267"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
                <w:bCs/>
                <w:lang w:val="en-US"/>
              </w:rPr>
              <w:t>f</w:t>
            </w:r>
            <w:r w:rsidRPr="009B4DEE">
              <w:rPr>
                <w:b/>
                <w:bCs/>
              </w:rPr>
              <w:t>.</w:t>
            </w:r>
            <w:r w:rsidRPr="009B4DEE">
              <w:rPr>
                <w:b/>
                <w:bCs/>
                <w:lang w:val="en-US"/>
              </w:rPr>
              <w:t>g</w:t>
            </w:r>
            <w:r w:rsidRPr="009B4DEE">
              <w:rPr>
                <w:b/>
                <w:bCs/>
              </w:rPr>
              <w:t xml:space="preserve">. </w:t>
            </w:r>
            <w:r w:rsidRPr="009B4DEE">
              <w:rPr>
                <w:bCs/>
              </w:rPr>
              <w:t>(я, ти, вона)</w:t>
            </w:r>
          </w:p>
        </w:tc>
        <w:tc>
          <w:tcPr>
            <w:tcW w:w="1385"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Cs/>
              </w:rPr>
              <w:t>чита</w:t>
            </w:r>
            <w:r w:rsidRPr="009B4DEE">
              <w:rPr>
                <w:b/>
                <w:bCs/>
              </w:rPr>
              <w:t>-ла</w:t>
            </w:r>
          </w:p>
        </w:tc>
        <w:tc>
          <w:tcPr>
            <w:tcW w:w="1559"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Cs/>
              </w:rPr>
              <w:t>писа</w:t>
            </w:r>
            <w:r w:rsidRPr="009B4DEE">
              <w:rPr>
                <w:b/>
                <w:bCs/>
              </w:rPr>
              <w:t>- ла</w:t>
            </w:r>
          </w:p>
        </w:tc>
        <w:tc>
          <w:tcPr>
            <w:tcW w:w="1276"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Cs/>
              </w:rPr>
              <w:t>бу</w:t>
            </w:r>
            <w:r w:rsidRPr="009B4DEE">
              <w:rPr>
                <w:b/>
                <w:bCs/>
              </w:rPr>
              <w:t>-ла</w:t>
            </w:r>
          </w:p>
        </w:tc>
        <w:tc>
          <w:tcPr>
            <w:tcW w:w="1701" w:type="dxa"/>
            <w:shd w:val="clear" w:color="auto" w:fill="auto"/>
          </w:tcPr>
          <w:p w:rsidR="00D62F72" w:rsidRPr="009B4DEE" w:rsidRDefault="00D62F72" w:rsidP="000A6334">
            <w:pPr>
              <w:autoSpaceDE w:val="0"/>
              <w:autoSpaceDN w:val="0"/>
              <w:adjustRightInd w:val="0"/>
              <w:spacing w:line="360" w:lineRule="auto"/>
              <w:jc w:val="both"/>
              <w:rPr>
                <w:b/>
                <w:bCs/>
              </w:rPr>
            </w:pPr>
            <w:r w:rsidRPr="009B4DEE">
              <w:rPr>
                <w:bCs/>
              </w:rPr>
              <w:t>диви</w:t>
            </w:r>
            <w:r w:rsidRPr="009B4DEE">
              <w:rPr>
                <w:b/>
                <w:bCs/>
              </w:rPr>
              <w:t>-ла-</w:t>
            </w:r>
            <w:r w:rsidRPr="009B4DEE">
              <w:rPr>
                <w:bCs/>
              </w:rPr>
              <w:t>ся</w:t>
            </w:r>
          </w:p>
        </w:tc>
        <w:tc>
          <w:tcPr>
            <w:tcW w:w="709" w:type="dxa"/>
            <w:shd w:val="clear" w:color="auto" w:fill="auto"/>
          </w:tcPr>
          <w:p w:rsidR="00D62F72" w:rsidRPr="009B4DEE" w:rsidRDefault="00D62F72" w:rsidP="000A6334">
            <w:pPr>
              <w:autoSpaceDE w:val="0"/>
              <w:autoSpaceDN w:val="0"/>
              <w:adjustRightInd w:val="0"/>
              <w:spacing w:line="360" w:lineRule="auto"/>
              <w:jc w:val="both"/>
              <w:rPr>
                <w:b/>
                <w:bCs/>
              </w:rPr>
            </w:pPr>
            <w:r w:rsidRPr="009B4DEE">
              <w:rPr>
                <w:b/>
                <w:bCs/>
              </w:rPr>
              <w:t>-ла</w:t>
            </w:r>
          </w:p>
        </w:tc>
      </w:tr>
      <w:tr w:rsidR="00D62F72" w:rsidRPr="009B4DEE" w:rsidTr="000A6334">
        <w:tc>
          <w:tcPr>
            <w:tcW w:w="2267"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
                <w:bCs/>
                <w:lang w:val="en-US"/>
              </w:rPr>
              <w:t>n.g.</w:t>
            </w:r>
            <w:r w:rsidRPr="009B4DEE">
              <w:rPr>
                <w:bCs/>
                <w:lang w:val="en-US"/>
              </w:rPr>
              <w:t xml:space="preserve"> </w:t>
            </w:r>
            <w:r w:rsidRPr="009B4DEE">
              <w:rPr>
                <w:bCs/>
              </w:rPr>
              <w:t>(воно)</w:t>
            </w:r>
          </w:p>
        </w:tc>
        <w:tc>
          <w:tcPr>
            <w:tcW w:w="1385"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Cs/>
              </w:rPr>
              <w:t>чита</w:t>
            </w:r>
            <w:r w:rsidRPr="009B4DEE">
              <w:rPr>
                <w:b/>
                <w:bCs/>
              </w:rPr>
              <w:t>-ло</w:t>
            </w:r>
          </w:p>
        </w:tc>
        <w:tc>
          <w:tcPr>
            <w:tcW w:w="1559"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Cs/>
              </w:rPr>
              <w:t>писа</w:t>
            </w:r>
            <w:r w:rsidRPr="009B4DEE">
              <w:rPr>
                <w:b/>
                <w:bCs/>
              </w:rPr>
              <w:t>-ло</w:t>
            </w:r>
          </w:p>
        </w:tc>
        <w:tc>
          <w:tcPr>
            <w:tcW w:w="1276"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Cs/>
              </w:rPr>
              <w:t>бу</w:t>
            </w:r>
            <w:r w:rsidRPr="009B4DEE">
              <w:rPr>
                <w:b/>
                <w:bCs/>
              </w:rPr>
              <w:t>-ло</w:t>
            </w:r>
          </w:p>
        </w:tc>
        <w:tc>
          <w:tcPr>
            <w:tcW w:w="1701" w:type="dxa"/>
            <w:shd w:val="clear" w:color="auto" w:fill="auto"/>
          </w:tcPr>
          <w:p w:rsidR="00D62F72" w:rsidRPr="009B4DEE" w:rsidRDefault="00D62F72" w:rsidP="000A6334">
            <w:pPr>
              <w:autoSpaceDE w:val="0"/>
              <w:autoSpaceDN w:val="0"/>
              <w:adjustRightInd w:val="0"/>
              <w:spacing w:line="360" w:lineRule="auto"/>
              <w:jc w:val="both"/>
              <w:rPr>
                <w:b/>
                <w:bCs/>
              </w:rPr>
            </w:pPr>
            <w:r w:rsidRPr="009B4DEE">
              <w:rPr>
                <w:bCs/>
              </w:rPr>
              <w:t>диви</w:t>
            </w:r>
            <w:r w:rsidRPr="009B4DEE">
              <w:rPr>
                <w:b/>
                <w:bCs/>
              </w:rPr>
              <w:t>-ло-</w:t>
            </w:r>
            <w:r w:rsidRPr="009B4DEE">
              <w:rPr>
                <w:bCs/>
              </w:rPr>
              <w:t>ся</w:t>
            </w:r>
          </w:p>
        </w:tc>
        <w:tc>
          <w:tcPr>
            <w:tcW w:w="709" w:type="dxa"/>
            <w:shd w:val="clear" w:color="auto" w:fill="auto"/>
          </w:tcPr>
          <w:p w:rsidR="00D62F72" w:rsidRPr="009B4DEE" w:rsidRDefault="00D62F72" w:rsidP="000A6334">
            <w:pPr>
              <w:autoSpaceDE w:val="0"/>
              <w:autoSpaceDN w:val="0"/>
              <w:adjustRightInd w:val="0"/>
              <w:spacing w:line="360" w:lineRule="auto"/>
              <w:jc w:val="both"/>
              <w:rPr>
                <w:b/>
                <w:bCs/>
              </w:rPr>
            </w:pPr>
            <w:r w:rsidRPr="009B4DEE">
              <w:rPr>
                <w:b/>
                <w:bCs/>
              </w:rPr>
              <w:t>-ло</w:t>
            </w:r>
          </w:p>
        </w:tc>
      </w:tr>
      <w:tr w:rsidR="00D62F72" w:rsidRPr="009B4DEE" w:rsidTr="000A6334">
        <w:tc>
          <w:tcPr>
            <w:tcW w:w="2267"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
                <w:bCs/>
                <w:lang w:val="en-US"/>
              </w:rPr>
              <w:t>pl.</w:t>
            </w:r>
            <w:r w:rsidRPr="009B4DEE">
              <w:rPr>
                <w:bCs/>
              </w:rPr>
              <w:t>(ми, ви, вони)</w:t>
            </w:r>
          </w:p>
        </w:tc>
        <w:tc>
          <w:tcPr>
            <w:tcW w:w="1385"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Cs/>
              </w:rPr>
              <w:t>чита</w:t>
            </w:r>
            <w:r w:rsidRPr="009B4DEE">
              <w:rPr>
                <w:b/>
                <w:bCs/>
              </w:rPr>
              <w:t>-ли</w:t>
            </w:r>
          </w:p>
        </w:tc>
        <w:tc>
          <w:tcPr>
            <w:tcW w:w="1559"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Cs/>
              </w:rPr>
              <w:t>писа</w:t>
            </w:r>
            <w:r w:rsidRPr="009B4DEE">
              <w:rPr>
                <w:b/>
                <w:bCs/>
              </w:rPr>
              <w:t>-ли</w:t>
            </w:r>
          </w:p>
        </w:tc>
        <w:tc>
          <w:tcPr>
            <w:tcW w:w="1276"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Cs/>
              </w:rPr>
              <w:t>бу</w:t>
            </w:r>
            <w:r w:rsidRPr="009B4DEE">
              <w:rPr>
                <w:b/>
                <w:bCs/>
              </w:rPr>
              <w:t>-ли</w:t>
            </w:r>
          </w:p>
        </w:tc>
        <w:tc>
          <w:tcPr>
            <w:tcW w:w="1701" w:type="dxa"/>
            <w:shd w:val="clear" w:color="auto" w:fill="auto"/>
          </w:tcPr>
          <w:p w:rsidR="00D62F72" w:rsidRPr="009B4DEE" w:rsidRDefault="00D62F72" w:rsidP="000A6334">
            <w:pPr>
              <w:autoSpaceDE w:val="0"/>
              <w:autoSpaceDN w:val="0"/>
              <w:adjustRightInd w:val="0"/>
              <w:spacing w:line="360" w:lineRule="auto"/>
              <w:jc w:val="both"/>
              <w:rPr>
                <w:b/>
                <w:bCs/>
              </w:rPr>
            </w:pPr>
            <w:r w:rsidRPr="009B4DEE">
              <w:rPr>
                <w:bCs/>
              </w:rPr>
              <w:t>диви</w:t>
            </w:r>
            <w:r w:rsidRPr="009B4DEE">
              <w:rPr>
                <w:b/>
                <w:bCs/>
              </w:rPr>
              <w:t>-ли-</w:t>
            </w:r>
            <w:r w:rsidRPr="009B4DEE">
              <w:rPr>
                <w:bCs/>
              </w:rPr>
              <w:t>ся</w:t>
            </w:r>
          </w:p>
        </w:tc>
        <w:tc>
          <w:tcPr>
            <w:tcW w:w="709" w:type="dxa"/>
            <w:shd w:val="clear" w:color="auto" w:fill="auto"/>
          </w:tcPr>
          <w:p w:rsidR="00D62F72" w:rsidRPr="009B4DEE" w:rsidRDefault="00D62F72" w:rsidP="000A6334">
            <w:pPr>
              <w:autoSpaceDE w:val="0"/>
              <w:autoSpaceDN w:val="0"/>
              <w:adjustRightInd w:val="0"/>
              <w:spacing w:line="360" w:lineRule="auto"/>
              <w:jc w:val="both"/>
              <w:rPr>
                <w:b/>
                <w:bCs/>
              </w:rPr>
            </w:pPr>
            <w:r w:rsidRPr="009B4DEE">
              <w:rPr>
                <w:b/>
                <w:bCs/>
              </w:rPr>
              <w:t>-ли</w:t>
            </w:r>
          </w:p>
        </w:tc>
      </w:tr>
    </w:tbl>
    <w:p w:rsidR="00D62F72" w:rsidRPr="009B4DEE" w:rsidRDefault="00D62F72" w:rsidP="00D62F72">
      <w:pPr>
        <w:autoSpaceDE w:val="0"/>
        <w:autoSpaceDN w:val="0"/>
        <w:adjustRightInd w:val="0"/>
        <w:spacing w:line="360" w:lineRule="auto"/>
        <w:ind w:firstLine="284"/>
        <w:jc w:val="both"/>
        <w:rPr>
          <w:b/>
          <w:bCs/>
        </w:rPr>
      </w:pPr>
    </w:p>
    <w:p w:rsidR="00D62F72" w:rsidRPr="009B4DEE" w:rsidRDefault="00D62F72" w:rsidP="00D62F72">
      <w:pPr>
        <w:autoSpaceDE w:val="0"/>
        <w:autoSpaceDN w:val="0"/>
        <w:adjustRightInd w:val="0"/>
        <w:spacing w:line="360" w:lineRule="auto"/>
        <w:ind w:firstLine="284"/>
        <w:jc w:val="both"/>
        <w:rPr>
          <w:lang w:val="en-US"/>
        </w:rPr>
      </w:pPr>
      <w:r w:rsidRPr="009B4DEE">
        <w:rPr>
          <w:lang w:val="en-US"/>
        </w:rPr>
        <w:t>As</w:t>
      </w:r>
      <w:r w:rsidRPr="009B4DEE">
        <w:rPr>
          <w:lang w:val="en-GB"/>
        </w:rPr>
        <w:t xml:space="preserve"> </w:t>
      </w:r>
      <w:r w:rsidRPr="009B4DEE">
        <w:rPr>
          <w:lang w:val="en-US"/>
        </w:rPr>
        <w:t>seen</w:t>
      </w:r>
      <w:r w:rsidRPr="009B4DEE">
        <w:rPr>
          <w:lang w:val="en-GB"/>
        </w:rPr>
        <w:t xml:space="preserve"> </w:t>
      </w:r>
      <w:r w:rsidRPr="009B4DEE">
        <w:rPr>
          <w:lang w:val="en-US"/>
        </w:rPr>
        <w:t>from</w:t>
      </w:r>
      <w:r w:rsidRPr="009B4DEE">
        <w:rPr>
          <w:lang w:val="en-GB"/>
        </w:rPr>
        <w:t xml:space="preserve"> </w:t>
      </w:r>
      <w:r w:rsidRPr="009B4DEE">
        <w:rPr>
          <w:lang w:val="en-US"/>
        </w:rPr>
        <w:t>the</w:t>
      </w:r>
      <w:r w:rsidRPr="009B4DEE">
        <w:rPr>
          <w:lang w:val="en-GB"/>
        </w:rPr>
        <w:t xml:space="preserve"> </w:t>
      </w:r>
      <w:r w:rsidRPr="009B4DEE">
        <w:rPr>
          <w:lang w:val="en-US"/>
        </w:rPr>
        <w:t>table</w:t>
      </w:r>
      <w:r w:rsidRPr="009B4DEE">
        <w:rPr>
          <w:lang w:val="en-GB"/>
        </w:rPr>
        <w:t xml:space="preserve"> </w:t>
      </w:r>
      <w:r w:rsidRPr="009B4DEE">
        <w:rPr>
          <w:lang w:val="en-US"/>
        </w:rPr>
        <w:t>above</w:t>
      </w:r>
      <w:r w:rsidRPr="009B4DEE">
        <w:rPr>
          <w:lang w:val="en-GB"/>
        </w:rPr>
        <w:t xml:space="preserve"> </w:t>
      </w:r>
      <w:r w:rsidRPr="009B4DEE">
        <w:rPr>
          <w:lang w:val="en-US"/>
        </w:rPr>
        <w:t>Past</w:t>
      </w:r>
      <w:r w:rsidRPr="009B4DEE">
        <w:rPr>
          <w:lang w:val="en-GB"/>
        </w:rPr>
        <w:t xml:space="preserve"> </w:t>
      </w:r>
      <w:r w:rsidRPr="009B4DEE">
        <w:rPr>
          <w:lang w:val="en-US"/>
        </w:rPr>
        <w:t>tense endings have gender and number</w:t>
      </w:r>
    </w:p>
    <w:p w:rsidR="00D62F72" w:rsidRPr="009B4DEE" w:rsidRDefault="00D62F72" w:rsidP="00D62F72">
      <w:pPr>
        <w:spacing w:line="360" w:lineRule="auto"/>
        <w:ind w:firstLine="284"/>
        <w:jc w:val="both"/>
        <w:rPr>
          <w:b/>
          <w:noProof/>
          <w:color w:val="000000"/>
        </w:rPr>
      </w:pPr>
      <w:r w:rsidRPr="009B4DEE">
        <w:rPr>
          <w:lang w:val="en-US"/>
        </w:rPr>
        <w:t>distinctions.</w:t>
      </w:r>
    </w:p>
    <w:p w:rsidR="00D62F72" w:rsidRPr="009B4DEE" w:rsidRDefault="00D62F72" w:rsidP="00D62F72">
      <w:pPr>
        <w:autoSpaceDE w:val="0"/>
        <w:autoSpaceDN w:val="0"/>
        <w:adjustRightInd w:val="0"/>
        <w:spacing w:line="360" w:lineRule="auto"/>
        <w:ind w:firstLine="284"/>
        <w:jc w:val="both"/>
        <w:rPr>
          <w:bCs/>
          <w:lang w:val="en-GB"/>
        </w:rPr>
      </w:pPr>
      <w:r w:rsidRPr="009B4DEE">
        <w:rPr>
          <w:bCs/>
          <w:lang w:val="en-US"/>
        </w:rPr>
        <w:t xml:space="preserve">If the stem of the verb ends in two consonants such verbs have zero ending in the Past tense of masculine gender. Moreover, in this form of the verb </w:t>
      </w:r>
      <w:r w:rsidRPr="009B4DEE">
        <w:rPr>
          <w:b/>
          <w:bCs/>
          <w:lang w:val="en-US"/>
        </w:rPr>
        <w:t>o</w:t>
      </w:r>
      <w:r w:rsidRPr="009B4DEE">
        <w:rPr>
          <w:bCs/>
          <w:lang w:val="en-US"/>
        </w:rPr>
        <w:t xml:space="preserve"> is changed  into </w:t>
      </w:r>
      <w:r w:rsidRPr="009B4DEE">
        <w:rPr>
          <w:b/>
          <w:bCs/>
          <w:lang w:val="en-US"/>
        </w:rPr>
        <w:t>i</w:t>
      </w:r>
      <w:r w:rsidRPr="009B4DEE">
        <w:rPr>
          <w:bCs/>
          <w:lang w:val="en-US"/>
        </w:rPr>
        <w:t xml:space="preserve">: </w:t>
      </w:r>
    </w:p>
    <w:p w:rsidR="00D62F72" w:rsidRPr="009B4DEE" w:rsidRDefault="00D62F72" w:rsidP="00D62F72">
      <w:pPr>
        <w:autoSpaceDE w:val="0"/>
        <w:autoSpaceDN w:val="0"/>
        <w:adjustRightInd w:val="0"/>
        <w:spacing w:line="360" w:lineRule="auto"/>
        <w:ind w:firstLine="284"/>
        <w:jc w:val="both"/>
        <w:rPr>
          <w:bCs/>
          <w:lang w:val="en-US"/>
        </w:rPr>
      </w:pPr>
      <w:r w:rsidRPr="009B4DEE">
        <w:rPr>
          <w:bCs/>
        </w:rPr>
        <w:t>Мо</w:t>
      </w:r>
      <w:r w:rsidRPr="009B4DEE">
        <w:rPr>
          <w:b/>
          <w:bCs/>
        </w:rPr>
        <w:t>гт</w:t>
      </w:r>
      <w:r w:rsidRPr="009B4DEE">
        <w:rPr>
          <w:bCs/>
        </w:rPr>
        <w:t>и</w:t>
      </w:r>
      <w:r w:rsidRPr="009B4DEE">
        <w:rPr>
          <w:bCs/>
          <w:lang w:val="en-US"/>
        </w:rPr>
        <w:t xml:space="preserve"> – can</w:t>
      </w:r>
      <w:r w:rsidRPr="009B4DEE">
        <w:rPr>
          <w:bCs/>
        </w:rPr>
        <w:t xml:space="preserve">  , не</w:t>
      </w:r>
      <w:r w:rsidRPr="009B4DEE">
        <w:rPr>
          <w:b/>
          <w:bCs/>
        </w:rPr>
        <w:t>ст</w:t>
      </w:r>
      <w:r w:rsidRPr="009B4DEE">
        <w:rPr>
          <w:bCs/>
        </w:rPr>
        <w:t>и</w:t>
      </w:r>
      <w:r w:rsidRPr="009B4DEE">
        <w:rPr>
          <w:bCs/>
          <w:lang w:val="en-US"/>
        </w:rPr>
        <w:t xml:space="preserve"> – to carry</w:t>
      </w:r>
      <w:r w:rsidRPr="009B4DEE">
        <w:rPr>
          <w:bCs/>
        </w:rPr>
        <w:t>, ро</w:t>
      </w:r>
      <w:r w:rsidRPr="009B4DEE">
        <w:rPr>
          <w:b/>
          <w:bCs/>
        </w:rPr>
        <w:t>ст</w:t>
      </w:r>
      <w:r w:rsidRPr="009B4DEE">
        <w:rPr>
          <w:bCs/>
        </w:rPr>
        <w:t>и</w:t>
      </w:r>
      <w:r w:rsidRPr="009B4DEE">
        <w:rPr>
          <w:bCs/>
          <w:lang w:val="en-US"/>
        </w:rPr>
        <w:t xml:space="preserve">  – to grow.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1701"/>
        <w:gridCol w:w="2126"/>
        <w:gridCol w:w="2268"/>
      </w:tblGrid>
      <w:tr w:rsidR="00D62F72" w:rsidRPr="009B4DEE" w:rsidTr="000A6334">
        <w:tc>
          <w:tcPr>
            <w:tcW w:w="1384" w:type="dxa"/>
            <w:shd w:val="clear" w:color="auto" w:fill="auto"/>
          </w:tcPr>
          <w:p w:rsidR="00D62F72" w:rsidRPr="009B4DEE" w:rsidRDefault="00D62F72" w:rsidP="000A6334">
            <w:pPr>
              <w:autoSpaceDE w:val="0"/>
              <w:autoSpaceDN w:val="0"/>
              <w:adjustRightInd w:val="0"/>
              <w:spacing w:line="360" w:lineRule="auto"/>
              <w:ind w:firstLine="284"/>
              <w:jc w:val="both"/>
              <w:rPr>
                <w:bCs/>
                <w:lang w:val="en-US"/>
              </w:rPr>
            </w:pPr>
            <w:r w:rsidRPr="009B4DEE">
              <w:rPr>
                <w:bCs/>
                <w:lang w:val="en-US"/>
              </w:rPr>
              <w:t>Gender</w:t>
            </w:r>
          </w:p>
        </w:tc>
        <w:tc>
          <w:tcPr>
            <w:tcW w:w="1701" w:type="dxa"/>
            <w:shd w:val="clear" w:color="auto" w:fill="auto"/>
          </w:tcPr>
          <w:p w:rsidR="00D62F72" w:rsidRPr="009B4DEE" w:rsidRDefault="00D62F72" w:rsidP="000A6334">
            <w:pPr>
              <w:autoSpaceDE w:val="0"/>
              <w:autoSpaceDN w:val="0"/>
              <w:adjustRightInd w:val="0"/>
              <w:spacing w:line="360" w:lineRule="auto"/>
              <w:ind w:firstLine="284"/>
              <w:jc w:val="both"/>
              <w:rPr>
                <w:bCs/>
                <w:lang w:val="en-US"/>
              </w:rPr>
            </w:pPr>
            <w:r w:rsidRPr="009B4DEE">
              <w:rPr>
                <w:bCs/>
              </w:rPr>
              <w:t>мо</w:t>
            </w:r>
            <w:r w:rsidRPr="009B4DEE">
              <w:rPr>
                <w:b/>
                <w:bCs/>
              </w:rPr>
              <w:t>гт</w:t>
            </w:r>
            <w:r w:rsidRPr="009B4DEE">
              <w:rPr>
                <w:bCs/>
              </w:rPr>
              <w:t>и</w:t>
            </w:r>
            <w:r w:rsidRPr="009B4DEE">
              <w:rPr>
                <w:bCs/>
                <w:lang w:val="en-US"/>
              </w:rPr>
              <w:t xml:space="preserve"> – can</w:t>
            </w:r>
            <w:r w:rsidRPr="009B4DEE">
              <w:rPr>
                <w:bCs/>
              </w:rPr>
              <w:t xml:space="preserve">  </w:t>
            </w:r>
          </w:p>
        </w:tc>
        <w:tc>
          <w:tcPr>
            <w:tcW w:w="2126" w:type="dxa"/>
            <w:shd w:val="clear" w:color="auto" w:fill="auto"/>
          </w:tcPr>
          <w:p w:rsidR="00D62F72" w:rsidRPr="009B4DEE" w:rsidRDefault="00D62F72" w:rsidP="000A6334">
            <w:pPr>
              <w:autoSpaceDE w:val="0"/>
              <w:autoSpaceDN w:val="0"/>
              <w:adjustRightInd w:val="0"/>
              <w:spacing w:line="360" w:lineRule="auto"/>
              <w:ind w:firstLine="284"/>
              <w:jc w:val="both"/>
              <w:rPr>
                <w:bCs/>
                <w:lang w:val="en-US"/>
              </w:rPr>
            </w:pPr>
            <w:r w:rsidRPr="009B4DEE">
              <w:rPr>
                <w:bCs/>
              </w:rPr>
              <w:t>не</w:t>
            </w:r>
            <w:r w:rsidRPr="009B4DEE">
              <w:rPr>
                <w:b/>
                <w:bCs/>
              </w:rPr>
              <w:t>ст</w:t>
            </w:r>
            <w:r w:rsidRPr="009B4DEE">
              <w:rPr>
                <w:bCs/>
              </w:rPr>
              <w:t>и</w:t>
            </w:r>
            <w:r w:rsidRPr="009B4DEE">
              <w:rPr>
                <w:bCs/>
                <w:lang w:val="en-US"/>
              </w:rPr>
              <w:t xml:space="preserve"> – to carry</w:t>
            </w:r>
          </w:p>
        </w:tc>
        <w:tc>
          <w:tcPr>
            <w:tcW w:w="2268" w:type="dxa"/>
            <w:shd w:val="clear" w:color="auto" w:fill="auto"/>
          </w:tcPr>
          <w:p w:rsidR="00D62F72" w:rsidRPr="009B4DEE" w:rsidRDefault="00D62F72" w:rsidP="000A6334">
            <w:pPr>
              <w:autoSpaceDE w:val="0"/>
              <w:autoSpaceDN w:val="0"/>
              <w:adjustRightInd w:val="0"/>
              <w:spacing w:line="360" w:lineRule="auto"/>
              <w:ind w:firstLine="284"/>
              <w:jc w:val="both"/>
              <w:rPr>
                <w:bCs/>
                <w:lang w:val="en-US"/>
              </w:rPr>
            </w:pPr>
            <w:r w:rsidRPr="009B4DEE">
              <w:rPr>
                <w:bCs/>
              </w:rPr>
              <w:t>ро</w:t>
            </w:r>
            <w:r w:rsidRPr="009B4DEE">
              <w:rPr>
                <w:b/>
                <w:bCs/>
              </w:rPr>
              <w:t>ст</w:t>
            </w:r>
            <w:r w:rsidRPr="009B4DEE">
              <w:rPr>
                <w:bCs/>
              </w:rPr>
              <w:t>и</w:t>
            </w:r>
            <w:r w:rsidRPr="009B4DEE">
              <w:rPr>
                <w:bCs/>
                <w:lang w:val="en-US"/>
              </w:rPr>
              <w:t xml:space="preserve">  – to grow</w:t>
            </w:r>
          </w:p>
        </w:tc>
      </w:tr>
      <w:tr w:rsidR="00D62F72" w:rsidRPr="009B4DEE" w:rsidTr="000A6334">
        <w:tc>
          <w:tcPr>
            <w:tcW w:w="1384" w:type="dxa"/>
            <w:shd w:val="clear" w:color="auto" w:fill="auto"/>
          </w:tcPr>
          <w:p w:rsidR="00D62F72" w:rsidRPr="009B4DEE" w:rsidRDefault="00D62F72" w:rsidP="000A6334">
            <w:pPr>
              <w:autoSpaceDE w:val="0"/>
              <w:autoSpaceDN w:val="0"/>
              <w:adjustRightInd w:val="0"/>
              <w:spacing w:line="360" w:lineRule="auto"/>
              <w:ind w:firstLine="284"/>
              <w:jc w:val="both"/>
              <w:rPr>
                <w:bCs/>
                <w:lang w:val="en-US"/>
              </w:rPr>
            </w:pPr>
            <w:r w:rsidRPr="009B4DEE">
              <w:rPr>
                <w:bCs/>
                <w:lang w:val="en-US"/>
              </w:rPr>
              <w:t>m.g.</w:t>
            </w:r>
          </w:p>
        </w:tc>
        <w:tc>
          <w:tcPr>
            <w:tcW w:w="1701"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
                <w:bCs/>
              </w:rPr>
              <w:t>міг</w:t>
            </w:r>
          </w:p>
        </w:tc>
        <w:tc>
          <w:tcPr>
            <w:tcW w:w="2126"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
                <w:bCs/>
              </w:rPr>
              <w:t>ніс</w:t>
            </w:r>
          </w:p>
        </w:tc>
        <w:tc>
          <w:tcPr>
            <w:tcW w:w="2268" w:type="dxa"/>
            <w:shd w:val="clear" w:color="auto" w:fill="auto"/>
          </w:tcPr>
          <w:p w:rsidR="00D62F72" w:rsidRPr="009B4DEE" w:rsidRDefault="00D62F72" w:rsidP="000A6334">
            <w:pPr>
              <w:autoSpaceDE w:val="0"/>
              <w:autoSpaceDN w:val="0"/>
              <w:adjustRightInd w:val="0"/>
              <w:spacing w:line="360" w:lineRule="auto"/>
              <w:ind w:firstLine="284"/>
              <w:jc w:val="both"/>
              <w:rPr>
                <w:b/>
                <w:bCs/>
              </w:rPr>
            </w:pPr>
            <w:r w:rsidRPr="009B4DEE">
              <w:rPr>
                <w:b/>
                <w:bCs/>
              </w:rPr>
              <w:t>ріс</w:t>
            </w:r>
          </w:p>
        </w:tc>
      </w:tr>
      <w:tr w:rsidR="00D62F72" w:rsidRPr="009B4DEE" w:rsidTr="000A6334">
        <w:tc>
          <w:tcPr>
            <w:tcW w:w="1384" w:type="dxa"/>
            <w:shd w:val="clear" w:color="auto" w:fill="auto"/>
          </w:tcPr>
          <w:p w:rsidR="00D62F72" w:rsidRPr="009B4DEE" w:rsidRDefault="00D62F72" w:rsidP="000A6334">
            <w:pPr>
              <w:autoSpaceDE w:val="0"/>
              <w:autoSpaceDN w:val="0"/>
              <w:adjustRightInd w:val="0"/>
              <w:spacing w:line="360" w:lineRule="auto"/>
              <w:ind w:firstLine="284"/>
              <w:jc w:val="both"/>
              <w:rPr>
                <w:bCs/>
                <w:lang w:val="en-US"/>
              </w:rPr>
            </w:pPr>
            <w:r w:rsidRPr="009B4DEE">
              <w:rPr>
                <w:bCs/>
                <w:lang w:val="en-US"/>
              </w:rPr>
              <w:t>f.g.</w:t>
            </w:r>
          </w:p>
        </w:tc>
        <w:tc>
          <w:tcPr>
            <w:tcW w:w="1701"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могла</w:t>
            </w:r>
          </w:p>
        </w:tc>
        <w:tc>
          <w:tcPr>
            <w:tcW w:w="2126"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несла</w:t>
            </w:r>
          </w:p>
        </w:tc>
        <w:tc>
          <w:tcPr>
            <w:tcW w:w="2268"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росла</w:t>
            </w:r>
          </w:p>
        </w:tc>
      </w:tr>
      <w:tr w:rsidR="00D62F72" w:rsidRPr="009B4DEE" w:rsidTr="000A6334">
        <w:tc>
          <w:tcPr>
            <w:tcW w:w="1384" w:type="dxa"/>
            <w:shd w:val="clear" w:color="auto" w:fill="auto"/>
          </w:tcPr>
          <w:p w:rsidR="00D62F72" w:rsidRPr="009B4DEE" w:rsidRDefault="00D62F72" w:rsidP="000A6334">
            <w:pPr>
              <w:autoSpaceDE w:val="0"/>
              <w:autoSpaceDN w:val="0"/>
              <w:adjustRightInd w:val="0"/>
              <w:spacing w:line="360" w:lineRule="auto"/>
              <w:ind w:firstLine="284"/>
              <w:jc w:val="both"/>
              <w:rPr>
                <w:bCs/>
                <w:lang w:val="en-US"/>
              </w:rPr>
            </w:pPr>
            <w:r w:rsidRPr="009B4DEE">
              <w:rPr>
                <w:bCs/>
                <w:lang w:val="en-US"/>
              </w:rPr>
              <w:t>n.g.</w:t>
            </w:r>
          </w:p>
        </w:tc>
        <w:tc>
          <w:tcPr>
            <w:tcW w:w="1701"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могло</w:t>
            </w:r>
          </w:p>
        </w:tc>
        <w:tc>
          <w:tcPr>
            <w:tcW w:w="2126"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несло</w:t>
            </w:r>
          </w:p>
        </w:tc>
        <w:tc>
          <w:tcPr>
            <w:tcW w:w="2268"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росло</w:t>
            </w:r>
          </w:p>
        </w:tc>
      </w:tr>
      <w:tr w:rsidR="00D62F72" w:rsidRPr="009B4DEE" w:rsidTr="000A6334">
        <w:tc>
          <w:tcPr>
            <w:tcW w:w="1384" w:type="dxa"/>
            <w:shd w:val="clear" w:color="auto" w:fill="auto"/>
          </w:tcPr>
          <w:p w:rsidR="00D62F72" w:rsidRPr="009B4DEE" w:rsidRDefault="00D62F72" w:rsidP="000A6334">
            <w:pPr>
              <w:autoSpaceDE w:val="0"/>
              <w:autoSpaceDN w:val="0"/>
              <w:adjustRightInd w:val="0"/>
              <w:spacing w:line="360" w:lineRule="auto"/>
              <w:ind w:firstLine="284"/>
              <w:jc w:val="both"/>
              <w:rPr>
                <w:bCs/>
                <w:lang w:val="en-US"/>
              </w:rPr>
            </w:pPr>
            <w:r w:rsidRPr="009B4DEE">
              <w:rPr>
                <w:bCs/>
                <w:lang w:val="en-US"/>
              </w:rPr>
              <w:t>pl.</w:t>
            </w:r>
          </w:p>
        </w:tc>
        <w:tc>
          <w:tcPr>
            <w:tcW w:w="1701"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могли</w:t>
            </w:r>
          </w:p>
        </w:tc>
        <w:tc>
          <w:tcPr>
            <w:tcW w:w="2126"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несли</w:t>
            </w:r>
          </w:p>
        </w:tc>
        <w:tc>
          <w:tcPr>
            <w:tcW w:w="2268"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росли</w:t>
            </w:r>
          </w:p>
        </w:tc>
      </w:tr>
    </w:tbl>
    <w:p w:rsidR="00D62F72" w:rsidRPr="009B4DEE" w:rsidRDefault="00D62F72" w:rsidP="00D62F72">
      <w:pPr>
        <w:autoSpaceDE w:val="0"/>
        <w:autoSpaceDN w:val="0"/>
        <w:adjustRightInd w:val="0"/>
        <w:spacing w:line="360" w:lineRule="auto"/>
        <w:ind w:firstLine="284"/>
        <w:jc w:val="both"/>
        <w:rPr>
          <w:b/>
          <w:bCs/>
        </w:rPr>
      </w:pPr>
    </w:p>
    <w:p w:rsidR="00D62F72" w:rsidRPr="009B4DEE" w:rsidRDefault="00D62F72" w:rsidP="00D62F72">
      <w:pPr>
        <w:autoSpaceDE w:val="0"/>
        <w:autoSpaceDN w:val="0"/>
        <w:adjustRightInd w:val="0"/>
        <w:spacing w:line="360" w:lineRule="auto"/>
        <w:ind w:firstLine="284"/>
        <w:jc w:val="both"/>
        <w:rPr>
          <w:b/>
          <w:bCs/>
          <w:lang w:val="en-US"/>
        </w:rPr>
      </w:pPr>
      <w:r w:rsidRPr="009B4DEE">
        <w:rPr>
          <w:b/>
          <w:bCs/>
          <w:lang w:val="en-US"/>
        </w:rPr>
        <w:t>Conjugation of the irregular verbs  in</w:t>
      </w:r>
      <w:r w:rsidRPr="009B4DEE">
        <w:rPr>
          <w:b/>
          <w:bCs/>
        </w:rPr>
        <w:t xml:space="preserve"> </w:t>
      </w:r>
      <w:r w:rsidRPr="009B4DEE">
        <w:rPr>
          <w:b/>
          <w:bCs/>
          <w:lang w:val="en-US"/>
        </w:rPr>
        <w:t>the Past tense: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1843"/>
        <w:gridCol w:w="1843"/>
      </w:tblGrid>
      <w:tr w:rsidR="00D62F72" w:rsidRPr="009B4DEE" w:rsidTr="000A6334">
        <w:tc>
          <w:tcPr>
            <w:tcW w:w="1384" w:type="dxa"/>
            <w:shd w:val="clear" w:color="auto" w:fill="auto"/>
          </w:tcPr>
          <w:p w:rsidR="00D62F72" w:rsidRPr="009B4DEE" w:rsidRDefault="00D62F72" w:rsidP="000A6334">
            <w:pPr>
              <w:autoSpaceDE w:val="0"/>
              <w:autoSpaceDN w:val="0"/>
              <w:adjustRightInd w:val="0"/>
              <w:spacing w:line="360" w:lineRule="auto"/>
              <w:ind w:firstLine="284"/>
              <w:jc w:val="both"/>
              <w:rPr>
                <w:bCs/>
                <w:lang w:val="en-US"/>
              </w:rPr>
            </w:pPr>
            <w:r w:rsidRPr="009B4DEE">
              <w:rPr>
                <w:bCs/>
                <w:lang w:val="en-US"/>
              </w:rPr>
              <w:t>Gender</w:t>
            </w:r>
          </w:p>
        </w:tc>
        <w:tc>
          <w:tcPr>
            <w:tcW w:w="1843"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їсти</w:t>
            </w:r>
            <w:r w:rsidRPr="009B4DEE">
              <w:rPr>
                <w:bCs/>
                <w:lang w:val="en-US"/>
              </w:rPr>
              <w:t xml:space="preserve"> – to eat</w:t>
            </w:r>
          </w:p>
        </w:tc>
        <w:tc>
          <w:tcPr>
            <w:tcW w:w="1843"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йти</w:t>
            </w:r>
            <w:r w:rsidRPr="009B4DEE">
              <w:rPr>
                <w:bCs/>
                <w:lang w:val="en-US"/>
              </w:rPr>
              <w:t xml:space="preserve"> – to go</w:t>
            </w:r>
          </w:p>
        </w:tc>
      </w:tr>
      <w:tr w:rsidR="00D62F72" w:rsidRPr="009B4DEE" w:rsidTr="000A6334">
        <w:tc>
          <w:tcPr>
            <w:tcW w:w="1384" w:type="dxa"/>
            <w:shd w:val="clear" w:color="auto" w:fill="auto"/>
          </w:tcPr>
          <w:p w:rsidR="00D62F72" w:rsidRPr="009B4DEE" w:rsidRDefault="00D62F72" w:rsidP="000A6334">
            <w:pPr>
              <w:autoSpaceDE w:val="0"/>
              <w:autoSpaceDN w:val="0"/>
              <w:adjustRightInd w:val="0"/>
              <w:spacing w:line="360" w:lineRule="auto"/>
              <w:ind w:firstLine="284"/>
              <w:jc w:val="both"/>
              <w:rPr>
                <w:bCs/>
                <w:lang w:val="en-US"/>
              </w:rPr>
            </w:pPr>
            <w:r w:rsidRPr="009B4DEE">
              <w:rPr>
                <w:bCs/>
                <w:lang w:val="en-US"/>
              </w:rPr>
              <w:t>m.g.</w:t>
            </w:r>
          </w:p>
        </w:tc>
        <w:tc>
          <w:tcPr>
            <w:tcW w:w="1843"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їв</w:t>
            </w:r>
          </w:p>
        </w:tc>
        <w:tc>
          <w:tcPr>
            <w:tcW w:w="1843"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йшов</w:t>
            </w:r>
          </w:p>
        </w:tc>
      </w:tr>
      <w:tr w:rsidR="00D62F72" w:rsidRPr="009B4DEE" w:rsidTr="000A6334">
        <w:tc>
          <w:tcPr>
            <w:tcW w:w="1384" w:type="dxa"/>
            <w:shd w:val="clear" w:color="auto" w:fill="auto"/>
          </w:tcPr>
          <w:p w:rsidR="00D62F72" w:rsidRPr="009B4DEE" w:rsidRDefault="00D62F72" w:rsidP="000A6334">
            <w:pPr>
              <w:autoSpaceDE w:val="0"/>
              <w:autoSpaceDN w:val="0"/>
              <w:adjustRightInd w:val="0"/>
              <w:spacing w:line="360" w:lineRule="auto"/>
              <w:ind w:firstLine="284"/>
              <w:jc w:val="both"/>
              <w:rPr>
                <w:bCs/>
                <w:lang w:val="en-US"/>
              </w:rPr>
            </w:pPr>
            <w:r w:rsidRPr="009B4DEE">
              <w:rPr>
                <w:bCs/>
                <w:lang w:val="en-US"/>
              </w:rPr>
              <w:t>f.g.</w:t>
            </w:r>
          </w:p>
        </w:tc>
        <w:tc>
          <w:tcPr>
            <w:tcW w:w="1843"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їла</w:t>
            </w:r>
          </w:p>
        </w:tc>
        <w:tc>
          <w:tcPr>
            <w:tcW w:w="1843"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йшла</w:t>
            </w:r>
          </w:p>
        </w:tc>
      </w:tr>
      <w:tr w:rsidR="00D62F72" w:rsidRPr="009B4DEE" w:rsidTr="000A6334">
        <w:tc>
          <w:tcPr>
            <w:tcW w:w="1384" w:type="dxa"/>
            <w:shd w:val="clear" w:color="auto" w:fill="auto"/>
          </w:tcPr>
          <w:p w:rsidR="00D62F72" w:rsidRPr="009B4DEE" w:rsidRDefault="00D62F72" w:rsidP="000A6334">
            <w:pPr>
              <w:autoSpaceDE w:val="0"/>
              <w:autoSpaceDN w:val="0"/>
              <w:adjustRightInd w:val="0"/>
              <w:spacing w:line="360" w:lineRule="auto"/>
              <w:ind w:firstLine="284"/>
              <w:jc w:val="both"/>
              <w:rPr>
                <w:bCs/>
                <w:lang w:val="en-US"/>
              </w:rPr>
            </w:pPr>
            <w:r w:rsidRPr="009B4DEE">
              <w:rPr>
                <w:bCs/>
                <w:lang w:val="en-US"/>
              </w:rPr>
              <w:t>n.g.</w:t>
            </w:r>
          </w:p>
        </w:tc>
        <w:tc>
          <w:tcPr>
            <w:tcW w:w="1843"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їло</w:t>
            </w:r>
          </w:p>
        </w:tc>
        <w:tc>
          <w:tcPr>
            <w:tcW w:w="1843"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йшло</w:t>
            </w:r>
          </w:p>
        </w:tc>
      </w:tr>
      <w:tr w:rsidR="00D62F72" w:rsidRPr="009B4DEE" w:rsidTr="000A6334">
        <w:tc>
          <w:tcPr>
            <w:tcW w:w="1384" w:type="dxa"/>
            <w:shd w:val="clear" w:color="auto" w:fill="auto"/>
          </w:tcPr>
          <w:p w:rsidR="00D62F72" w:rsidRPr="009B4DEE" w:rsidRDefault="00D62F72" w:rsidP="000A6334">
            <w:pPr>
              <w:autoSpaceDE w:val="0"/>
              <w:autoSpaceDN w:val="0"/>
              <w:adjustRightInd w:val="0"/>
              <w:spacing w:line="360" w:lineRule="auto"/>
              <w:ind w:firstLine="284"/>
              <w:jc w:val="both"/>
              <w:rPr>
                <w:bCs/>
                <w:lang w:val="en-US"/>
              </w:rPr>
            </w:pPr>
            <w:r w:rsidRPr="009B4DEE">
              <w:rPr>
                <w:bCs/>
                <w:lang w:val="en-US"/>
              </w:rPr>
              <w:t>pl.</w:t>
            </w:r>
          </w:p>
        </w:tc>
        <w:tc>
          <w:tcPr>
            <w:tcW w:w="1843"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їли</w:t>
            </w:r>
          </w:p>
        </w:tc>
        <w:tc>
          <w:tcPr>
            <w:tcW w:w="1843" w:type="dxa"/>
            <w:shd w:val="clear" w:color="auto" w:fill="auto"/>
          </w:tcPr>
          <w:p w:rsidR="00D62F72" w:rsidRPr="009B4DEE" w:rsidRDefault="00D62F72" w:rsidP="000A6334">
            <w:pPr>
              <w:autoSpaceDE w:val="0"/>
              <w:autoSpaceDN w:val="0"/>
              <w:adjustRightInd w:val="0"/>
              <w:spacing w:line="360" w:lineRule="auto"/>
              <w:ind w:firstLine="284"/>
              <w:jc w:val="both"/>
              <w:rPr>
                <w:bCs/>
              </w:rPr>
            </w:pPr>
            <w:r w:rsidRPr="009B4DEE">
              <w:rPr>
                <w:bCs/>
              </w:rPr>
              <w:t>йшли</w:t>
            </w:r>
          </w:p>
        </w:tc>
      </w:tr>
    </w:tbl>
    <w:p w:rsidR="00D62F72" w:rsidRDefault="00D62F72" w:rsidP="00D62F72">
      <w:pPr>
        <w:spacing w:line="360" w:lineRule="auto"/>
        <w:ind w:firstLine="284"/>
        <w:jc w:val="center"/>
        <w:rPr>
          <w:b/>
          <w:lang w:val="en-US"/>
        </w:rPr>
      </w:pPr>
    </w:p>
    <w:p w:rsidR="00D62F72" w:rsidRPr="009B4DEE" w:rsidRDefault="00D62F72" w:rsidP="00D62F72">
      <w:pPr>
        <w:spacing w:line="360" w:lineRule="auto"/>
        <w:ind w:firstLine="284"/>
        <w:jc w:val="center"/>
        <w:rPr>
          <w:b/>
          <w:lang w:val="en-US"/>
        </w:rPr>
      </w:pPr>
      <w:r w:rsidRPr="009B4DEE">
        <w:rPr>
          <w:b/>
          <w:lang w:val="en-US"/>
        </w:rPr>
        <w:t>THE FUTURE TENSE</w:t>
      </w:r>
    </w:p>
    <w:p w:rsidR="00D62F72" w:rsidRPr="009B4DEE" w:rsidRDefault="00D62F72" w:rsidP="00D62F72">
      <w:pPr>
        <w:spacing w:line="360" w:lineRule="auto"/>
        <w:ind w:firstLine="284"/>
        <w:jc w:val="center"/>
        <w:rPr>
          <w:b/>
        </w:rPr>
      </w:pPr>
      <w:r w:rsidRPr="009B4DEE">
        <w:rPr>
          <w:b/>
          <w:lang w:val="en-US"/>
        </w:rPr>
        <w:t>(</w:t>
      </w:r>
      <w:r w:rsidRPr="009B4DEE">
        <w:rPr>
          <w:b/>
        </w:rPr>
        <w:t>МАЙБУТНІЙ ЧАС</w:t>
      </w:r>
      <w:r w:rsidRPr="009B4DEE">
        <w:rPr>
          <w:b/>
          <w:lang w:val="en-US"/>
        </w:rPr>
        <w:t>)</w:t>
      </w:r>
    </w:p>
    <w:p w:rsidR="00D62F72" w:rsidRPr="009B4DEE" w:rsidRDefault="00D62F72" w:rsidP="00D62F72">
      <w:pPr>
        <w:spacing w:line="360" w:lineRule="auto"/>
        <w:ind w:firstLine="284"/>
        <w:jc w:val="both"/>
        <w:rPr>
          <w:lang w:val="en-US"/>
        </w:rPr>
      </w:pPr>
      <w:r w:rsidRPr="009B4DEE">
        <w:rPr>
          <w:lang w:val="en-US"/>
        </w:rPr>
        <w:t>The Ukrainian Future Tense corresponds to the English Future Indefinite and Future Continuous:</w:t>
      </w:r>
    </w:p>
    <w:p w:rsidR="00D62F72" w:rsidRPr="009B4DEE" w:rsidRDefault="00D62F72" w:rsidP="00D62F72">
      <w:pPr>
        <w:spacing w:line="360" w:lineRule="auto"/>
        <w:ind w:firstLine="284"/>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693"/>
      </w:tblGrid>
      <w:tr w:rsidR="00D62F72" w:rsidRPr="009B4DEE" w:rsidTr="000A6334">
        <w:tc>
          <w:tcPr>
            <w:tcW w:w="2802" w:type="dxa"/>
          </w:tcPr>
          <w:p w:rsidR="00D62F72" w:rsidRPr="009B4DEE" w:rsidRDefault="00D62F72" w:rsidP="000A6334">
            <w:pPr>
              <w:spacing w:line="360" w:lineRule="auto"/>
              <w:ind w:firstLine="284"/>
              <w:jc w:val="both"/>
            </w:pPr>
            <w:r w:rsidRPr="009B4DEE">
              <w:t>Він буде читати.</w:t>
            </w:r>
          </w:p>
        </w:tc>
        <w:tc>
          <w:tcPr>
            <w:tcW w:w="2693" w:type="dxa"/>
          </w:tcPr>
          <w:p w:rsidR="00D62F72" w:rsidRPr="009B4DEE" w:rsidRDefault="00D62F72" w:rsidP="000A6334">
            <w:pPr>
              <w:spacing w:line="360" w:lineRule="auto"/>
              <w:ind w:firstLine="284"/>
              <w:jc w:val="both"/>
              <w:rPr>
                <w:lang w:val="en-US"/>
              </w:rPr>
            </w:pPr>
            <w:r w:rsidRPr="009B4DEE">
              <w:rPr>
                <w:lang w:val="en-US"/>
              </w:rPr>
              <w:t>He will read.</w:t>
            </w:r>
          </w:p>
        </w:tc>
      </w:tr>
      <w:tr w:rsidR="00D62F72" w:rsidRPr="009B4DEE" w:rsidTr="000A6334">
        <w:tc>
          <w:tcPr>
            <w:tcW w:w="2802" w:type="dxa"/>
          </w:tcPr>
          <w:p w:rsidR="00D62F72" w:rsidRPr="009B4DEE" w:rsidRDefault="00D62F72" w:rsidP="000A6334">
            <w:pPr>
              <w:spacing w:line="360" w:lineRule="auto"/>
              <w:ind w:firstLine="284"/>
              <w:jc w:val="both"/>
              <w:rPr>
                <w:lang w:val="en-US"/>
              </w:rPr>
            </w:pPr>
          </w:p>
        </w:tc>
        <w:tc>
          <w:tcPr>
            <w:tcW w:w="2693" w:type="dxa"/>
          </w:tcPr>
          <w:p w:rsidR="00D62F72" w:rsidRPr="009B4DEE" w:rsidRDefault="00D62F72" w:rsidP="000A6334">
            <w:pPr>
              <w:spacing w:line="360" w:lineRule="auto"/>
              <w:ind w:firstLine="284"/>
              <w:jc w:val="both"/>
              <w:rPr>
                <w:lang w:val="en-US"/>
              </w:rPr>
            </w:pPr>
            <w:r w:rsidRPr="009B4DEE">
              <w:rPr>
                <w:lang w:val="en-US"/>
              </w:rPr>
              <w:t>He will be reading.</w:t>
            </w:r>
          </w:p>
        </w:tc>
      </w:tr>
    </w:tbl>
    <w:p w:rsidR="00D62F72" w:rsidRPr="009B4DEE" w:rsidRDefault="00D62F72" w:rsidP="00D62F72">
      <w:pPr>
        <w:spacing w:line="360" w:lineRule="auto"/>
        <w:ind w:firstLine="284"/>
        <w:jc w:val="both"/>
      </w:pPr>
    </w:p>
    <w:p w:rsidR="00D62F72" w:rsidRPr="009B4DEE" w:rsidRDefault="00D62F72" w:rsidP="00D62F72">
      <w:pPr>
        <w:spacing w:line="360" w:lineRule="auto"/>
        <w:ind w:firstLine="284"/>
        <w:jc w:val="both"/>
        <w:rPr>
          <w:lang w:val="en-US"/>
        </w:rPr>
      </w:pPr>
      <w:r w:rsidRPr="009B4DEE">
        <w:rPr>
          <w:lang w:val="en-US"/>
        </w:rPr>
        <w:t xml:space="preserve">The future tense describes actions that will take place at some time in future.  In the future tense verbs have three forms: simple, synthectical and analytical. </w:t>
      </w:r>
    </w:p>
    <w:p w:rsidR="00D62F72" w:rsidRPr="009B4DEE" w:rsidRDefault="00D62F72" w:rsidP="00D62F72">
      <w:pPr>
        <w:spacing w:line="360" w:lineRule="auto"/>
        <w:ind w:firstLine="284"/>
        <w:jc w:val="both"/>
        <w:rPr>
          <w:b/>
          <w:lang w:val="en-US"/>
        </w:rPr>
      </w:pPr>
    </w:p>
    <w:p w:rsidR="00D62F72" w:rsidRPr="009B4DEE" w:rsidRDefault="00D62F72" w:rsidP="00D62F72">
      <w:pPr>
        <w:spacing w:line="360" w:lineRule="auto"/>
        <w:ind w:firstLine="284"/>
        <w:jc w:val="both"/>
      </w:pPr>
      <w:r w:rsidRPr="009B4DEE">
        <w:rPr>
          <w:b/>
          <w:lang w:val="en-US"/>
        </w:rPr>
        <w:t>The simple form</w:t>
      </w:r>
      <w:r w:rsidRPr="009B4DEE">
        <w:rPr>
          <w:lang w:val="en-US"/>
        </w:rPr>
        <w:t xml:space="preserve"> of future tense is always of the perfective aspect and has the same personal ending as the verbs in the present personal tense. Two another forms of future – analytical and synthectical – are formed of the imperfective verbs. </w:t>
      </w:r>
    </w:p>
    <w:p w:rsidR="00D62F72" w:rsidRPr="009B4DEE" w:rsidRDefault="00D62F72" w:rsidP="00D62F72">
      <w:pPr>
        <w:spacing w:line="360" w:lineRule="auto"/>
        <w:ind w:firstLine="284"/>
        <w:jc w:val="both"/>
        <w:rPr>
          <w:lang w:val="en-US"/>
        </w:rPr>
      </w:pPr>
    </w:p>
    <w:p w:rsidR="00D62F72" w:rsidRPr="009B4DEE" w:rsidRDefault="00D62F72" w:rsidP="00D62F72">
      <w:pPr>
        <w:spacing w:line="360" w:lineRule="auto"/>
        <w:ind w:firstLine="284"/>
        <w:jc w:val="both"/>
        <w:rPr>
          <w:b/>
        </w:rPr>
      </w:pPr>
      <w:r w:rsidRPr="009B4DEE">
        <w:rPr>
          <w:b/>
          <w:lang w:val="en-US"/>
        </w:rPr>
        <w:t xml:space="preserve"> Memorize si</w:t>
      </w:r>
      <w:r w:rsidRPr="009B4DEE">
        <w:rPr>
          <w:b/>
        </w:rPr>
        <w:t xml:space="preserve">mple form of future tense </w:t>
      </w:r>
      <w:r w:rsidRPr="009B4DEE">
        <w:rPr>
          <w:b/>
          <w:lang w:val="en-US"/>
        </w:rPr>
        <w:t xml:space="preserve"> of </w:t>
      </w:r>
      <w:r w:rsidRPr="009B4DEE">
        <w:rPr>
          <w:b/>
        </w:rPr>
        <w:t>some verbs</w:t>
      </w:r>
      <w:r w:rsidRPr="009B4DEE">
        <w:rPr>
          <w:b/>
          <w:lang w:val="en-US"/>
        </w:rPr>
        <w:t>:</w:t>
      </w:r>
    </w:p>
    <w:p w:rsidR="00D62F72" w:rsidRPr="009B4DEE" w:rsidRDefault="00D62F72" w:rsidP="00D62F72">
      <w:pPr>
        <w:spacing w:line="360" w:lineRule="auto"/>
        <w:ind w:firstLine="284"/>
        <w:jc w:val="both"/>
        <w:rPr>
          <w:b/>
        </w:rPr>
      </w:pPr>
    </w:p>
    <w:tbl>
      <w:tblPr>
        <w:tblW w:w="96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260"/>
        <w:gridCol w:w="1080"/>
        <w:gridCol w:w="900"/>
        <w:gridCol w:w="1185"/>
        <w:gridCol w:w="1217"/>
        <w:gridCol w:w="1550"/>
        <w:gridCol w:w="1191"/>
      </w:tblGrid>
      <w:tr w:rsidR="00D62F72" w:rsidRPr="009B4DEE" w:rsidTr="000A6334">
        <w:tc>
          <w:tcPr>
            <w:tcW w:w="1260" w:type="dxa"/>
            <w:shd w:val="clear" w:color="auto" w:fill="auto"/>
          </w:tcPr>
          <w:p w:rsidR="00D62F72" w:rsidRPr="009B4DEE" w:rsidRDefault="00D62F72" w:rsidP="000A6334">
            <w:pPr>
              <w:spacing w:line="360" w:lineRule="auto"/>
              <w:jc w:val="both"/>
              <w:rPr>
                <w:b/>
                <w:sz w:val="22"/>
                <w:szCs w:val="22"/>
              </w:rPr>
            </w:pPr>
            <w:r w:rsidRPr="009B4DEE">
              <w:rPr>
                <w:b/>
                <w:sz w:val="22"/>
                <w:szCs w:val="22"/>
              </w:rPr>
              <w:t>приїхати</w:t>
            </w:r>
          </w:p>
        </w:tc>
        <w:tc>
          <w:tcPr>
            <w:tcW w:w="1260" w:type="dxa"/>
            <w:shd w:val="clear" w:color="auto" w:fill="auto"/>
          </w:tcPr>
          <w:p w:rsidR="00D62F72" w:rsidRPr="009B4DEE" w:rsidRDefault="00D62F72" w:rsidP="000A6334">
            <w:pPr>
              <w:spacing w:line="360" w:lineRule="auto"/>
              <w:jc w:val="both"/>
              <w:rPr>
                <w:b/>
                <w:sz w:val="22"/>
                <w:szCs w:val="22"/>
              </w:rPr>
            </w:pPr>
            <w:r w:rsidRPr="009B4DEE">
              <w:rPr>
                <w:b/>
                <w:sz w:val="22"/>
                <w:szCs w:val="22"/>
              </w:rPr>
              <w:t>прийти</w:t>
            </w:r>
          </w:p>
        </w:tc>
        <w:tc>
          <w:tcPr>
            <w:tcW w:w="1080" w:type="dxa"/>
            <w:shd w:val="clear" w:color="auto" w:fill="auto"/>
          </w:tcPr>
          <w:p w:rsidR="00D62F72" w:rsidRPr="009B4DEE" w:rsidRDefault="00D62F72" w:rsidP="000A6334">
            <w:pPr>
              <w:spacing w:line="360" w:lineRule="auto"/>
              <w:jc w:val="both"/>
              <w:rPr>
                <w:b/>
                <w:sz w:val="22"/>
                <w:szCs w:val="22"/>
              </w:rPr>
            </w:pPr>
            <w:r w:rsidRPr="009B4DEE">
              <w:rPr>
                <w:b/>
                <w:sz w:val="22"/>
                <w:szCs w:val="22"/>
              </w:rPr>
              <w:t>дати</w:t>
            </w:r>
          </w:p>
        </w:tc>
        <w:tc>
          <w:tcPr>
            <w:tcW w:w="900" w:type="dxa"/>
            <w:shd w:val="clear" w:color="auto" w:fill="auto"/>
          </w:tcPr>
          <w:p w:rsidR="00D62F72" w:rsidRPr="009B4DEE" w:rsidRDefault="00D62F72" w:rsidP="000A6334">
            <w:pPr>
              <w:spacing w:line="360" w:lineRule="auto"/>
              <w:jc w:val="both"/>
              <w:rPr>
                <w:b/>
                <w:sz w:val="22"/>
                <w:szCs w:val="22"/>
              </w:rPr>
            </w:pPr>
            <w:r w:rsidRPr="009B4DEE">
              <w:rPr>
                <w:b/>
                <w:sz w:val="22"/>
                <w:szCs w:val="22"/>
              </w:rPr>
              <w:t>з</w:t>
            </w:r>
            <w:r w:rsidRPr="009B4DEE">
              <w:rPr>
                <w:b/>
                <w:sz w:val="22"/>
                <w:szCs w:val="22"/>
                <w:lang w:val="en-US"/>
              </w:rPr>
              <w:t>’</w:t>
            </w:r>
            <w:r w:rsidRPr="009B4DEE">
              <w:rPr>
                <w:b/>
                <w:sz w:val="22"/>
                <w:szCs w:val="22"/>
              </w:rPr>
              <w:t>їсти</w:t>
            </w:r>
          </w:p>
        </w:tc>
        <w:tc>
          <w:tcPr>
            <w:tcW w:w="1185" w:type="dxa"/>
            <w:shd w:val="clear" w:color="auto" w:fill="auto"/>
          </w:tcPr>
          <w:p w:rsidR="00D62F72" w:rsidRPr="009B4DEE" w:rsidRDefault="00D62F72" w:rsidP="000A6334">
            <w:pPr>
              <w:spacing w:line="360" w:lineRule="auto"/>
              <w:jc w:val="both"/>
              <w:rPr>
                <w:b/>
                <w:sz w:val="22"/>
                <w:szCs w:val="22"/>
              </w:rPr>
            </w:pPr>
            <w:r w:rsidRPr="009B4DEE">
              <w:rPr>
                <w:b/>
                <w:sz w:val="22"/>
                <w:szCs w:val="22"/>
              </w:rPr>
              <w:t>написати</w:t>
            </w:r>
          </w:p>
        </w:tc>
        <w:tc>
          <w:tcPr>
            <w:tcW w:w="1217" w:type="dxa"/>
            <w:shd w:val="clear" w:color="auto" w:fill="auto"/>
          </w:tcPr>
          <w:p w:rsidR="00D62F72" w:rsidRPr="009B4DEE" w:rsidRDefault="00D62F72" w:rsidP="000A6334">
            <w:pPr>
              <w:spacing w:line="360" w:lineRule="auto"/>
              <w:jc w:val="both"/>
              <w:rPr>
                <w:b/>
                <w:sz w:val="22"/>
                <w:szCs w:val="22"/>
              </w:rPr>
            </w:pPr>
            <w:r w:rsidRPr="009B4DEE">
              <w:rPr>
                <w:b/>
                <w:sz w:val="22"/>
                <w:szCs w:val="22"/>
              </w:rPr>
              <w:t>сказати</w:t>
            </w:r>
          </w:p>
        </w:tc>
        <w:tc>
          <w:tcPr>
            <w:tcW w:w="1550" w:type="dxa"/>
            <w:shd w:val="clear" w:color="auto" w:fill="auto"/>
          </w:tcPr>
          <w:p w:rsidR="00D62F72" w:rsidRPr="009B4DEE" w:rsidRDefault="00D62F72" w:rsidP="000A6334">
            <w:pPr>
              <w:spacing w:line="360" w:lineRule="auto"/>
              <w:jc w:val="both"/>
              <w:rPr>
                <w:b/>
                <w:sz w:val="22"/>
                <w:szCs w:val="22"/>
              </w:rPr>
            </w:pPr>
            <w:r w:rsidRPr="009B4DEE">
              <w:rPr>
                <w:b/>
                <w:sz w:val="22"/>
                <w:szCs w:val="22"/>
              </w:rPr>
              <w:t>прочитати</w:t>
            </w:r>
          </w:p>
        </w:tc>
        <w:tc>
          <w:tcPr>
            <w:tcW w:w="1191" w:type="dxa"/>
            <w:shd w:val="clear" w:color="auto" w:fill="auto"/>
          </w:tcPr>
          <w:p w:rsidR="00D62F72" w:rsidRPr="009B4DEE" w:rsidRDefault="00D62F72" w:rsidP="000A6334">
            <w:pPr>
              <w:spacing w:line="360" w:lineRule="auto"/>
              <w:jc w:val="both"/>
              <w:rPr>
                <w:b/>
                <w:sz w:val="22"/>
                <w:szCs w:val="22"/>
              </w:rPr>
            </w:pPr>
            <w:r w:rsidRPr="009B4DEE">
              <w:rPr>
                <w:b/>
                <w:sz w:val="22"/>
                <w:szCs w:val="22"/>
              </w:rPr>
              <w:t>зробити</w:t>
            </w:r>
          </w:p>
        </w:tc>
      </w:tr>
      <w:tr w:rsidR="00D62F72" w:rsidRPr="009B4DEE" w:rsidTr="000A6334">
        <w:tc>
          <w:tcPr>
            <w:tcW w:w="126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приїду</w:t>
            </w:r>
          </w:p>
        </w:tc>
        <w:tc>
          <w:tcPr>
            <w:tcW w:w="126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прийду</w:t>
            </w:r>
          </w:p>
        </w:tc>
        <w:tc>
          <w:tcPr>
            <w:tcW w:w="1080" w:type="dxa"/>
            <w:shd w:val="clear" w:color="auto" w:fill="auto"/>
          </w:tcPr>
          <w:p w:rsidR="00D62F72" w:rsidRPr="009B4DEE" w:rsidRDefault="00D62F72" w:rsidP="000A6334">
            <w:pPr>
              <w:spacing w:line="360" w:lineRule="auto"/>
              <w:jc w:val="both"/>
              <w:rPr>
                <w:i/>
                <w:sz w:val="22"/>
                <w:szCs w:val="22"/>
              </w:rPr>
            </w:pPr>
            <w:r w:rsidRPr="009B4DEE">
              <w:rPr>
                <w:i/>
                <w:sz w:val="22"/>
                <w:szCs w:val="22"/>
              </w:rPr>
              <w:t>дам</w:t>
            </w:r>
          </w:p>
        </w:tc>
        <w:tc>
          <w:tcPr>
            <w:tcW w:w="900" w:type="dxa"/>
            <w:shd w:val="clear" w:color="auto" w:fill="auto"/>
          </w:tcPr>
          <w:p w:rsidR="00D62F72" w:rsidRPr="009B4DEE" w:rsidRDefault="00D62F72" w:rsidP="000A6334">
            <w:pPr>
              <w:spacing w:line="360" w:lineRule="auto"/>
              <w:jc w:val="both"/>
              <w:rPr>
                <w:i/>
                <w:sz w:val="22"/>
                <w:szCs w:val="22"/>
              </w:rPr>
            </w:pPr>
            <w:r w:rsidRPr="009B4DEE">
              <w:rPr>
                <w:i/>
                <w:sz w:val="22"/>
                <w:szCs w:val="22"/>
              </w:rPr>
              <w:t>з</w:t>
            </w:r>
            <w:r w:rsidRPr="009B4DEE">
              <w:rPr>
                <w:i/>
                <w:sz w:val="22"/>
                <w:szCs w:val="22"/>
                <w:lang w:val="en-US"/>
              </w:rPr>
              <w:t>’</w:t>
            </w:r>
            <w:r w:rsidRPr="009B4DEE">
              <w:rPr>
                <w:i/>
                <w:sz w:val="22"/>
                <w:szCs w:val="22"/>
              </w:rPr>
              <w:t xml:space="preserve">їм </w:t>
            </w:r>
          </w:p>
        </w:tc>
        <w:tc>
          <w:tcPr>
            <w:tcW w:w="1185" w:type="dxa"/>
            <w:shd w:val="clear" w:color="auto" w:fill="auto"/>
          </w:tcPr>
          <w:p w:rsidR="00D62F72" w:rsidRPr="009B4DEE" w:rsidRDefault="00D62F72" w:rsidP="000A6334">
            <w:pPr>
              <w:spacing w:line="360" w:lineRule="auto"/>
              <w:jc w:val="both"/>
              <w:rPr>
                <w:i/>
                <w:sz w:val="22"/>
                <w:szCs w:val="22"/>
              </w:rPr>
            </w:pPr>
            <w:r w:rsidRPr="009B4DEE">
              <w:rPr>
                <w:i/>
                <w:sz w:val="22"/>
                <w:szCs w:val="22"/>
              </w:rPr>
              <w:t>напишу</w:t>
            </w:r>
          </w:p>
        </w:tc>
        <w:tc>
          <w:tcPr>
            <w:tcW w:w="1217" w:type="dxa"/>
            <w:shd w:val="clear" w:color="auto" w:fill="auto"/>
          </w:tcPr>
          <w:p w:rsidR="00D62F72" w:rsidRPr="009B4DEE" w:rsidRDefault="00D62F72" w:rsidP="000A6334">
            <w:pPr>
              <w:spacing w:line="360" w:lineRule="auto"/>
              <w:jc w:val="both"/>
              <w:rPr>
                <w:i/>
                <w:sz w:val="22"/>
                <w:szCs w:val="22"/>
              </w:rPr>
            </w:pPr>
            <w:r w:rsidRPr="009B4DEE">
              <w:rPr>
                <w:i/>
                <w:sz w:val="22"/>
                <w:szCs w:val="22"/>
              </w:rPr>
              <w:t>скажу</w:t>
            </w:r>
          </w:p>
        </w:tc>
        <w:tc>
          <w:tcPr>
            <w:tcW w:w="155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прочитаю</w:t>
            </w:r>
          </w:p>
        </w:tc>
        <w:tc>
          <w:tcPr>
            <w:tcW w:w="1191" w:type="dxa"/>
            <w:shd w:val="clear" w:color="auto" w:fill="auto"/>
          </w:tcPr>
          <w:p w:rsidR="00D62F72" w:rsidRPr="009B4DEE" w:rsidRDefault="00D62F72" w:rsidP="000A6334">
            <w:pPr>
              <w:spacing w:line="360" w:lineRule="auto"/>
              <w:jc w:val="both"/>
              <w:rPr>
                <w:i/>
                <w:sz w:val="22"/>
                <w:szCs w:val="22"/>
              </w:rPr>
            </w:pPr>
            <w:r w:rsidRPr="009B4DEE">
              <w:rPr>
                <w:i/>
                <w:sz w:val="22"/>
                <w:szCs w:val="22"/>
              </w:rPr>
              <w:t>зроблю</w:t>
            </w:r>
          </w:p>
        </w:tc>
      </w:tr>
      <w:tr w:rsidR="00D62F72" w:rsidRPr="009B4DEE" w:rsidTr="000A6334">
        <w:tc>
          <w:tcPr>
            <w:tcW w:w="126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приїдеш</w:t>
            </w:r>
          </w:p>
        </w:tc>
        <w:tc>
          <w:tcPr>
            <w:tcW w:w="126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прийдеш</w:t>
            </w:r>
          </w:p>
        </w:tc>
        <w:tc>
          <w:tcPr>
            <w:tcW w:w="1080" w:type="dxa"/>
            <w:shd w:val="clear" w:color="auto" w:fill="auto"/>
          </w:tcPr>
          <w:p w:rsidR="00D62F72" w:rsidRPr="009B4DEE" w:rsidRDefault="00D62F72" w:rsidP="000A6334">
            <w:pPr>
              <w:spacing w:line="360" w:lineRule="auto"/>
              <w:jc w:val="both"/>
              <w:rPr>
                <w:i/>
                <w:sz w:val="22"/>
                <w:szCs w:val="22"/>
              </w:rPr>
            </w:pPr>
            <w:r w:rsidRPr="009B4DEE">
              <w:rPr>
                <w:i/>
                <w:sz w:val="22"/>
                <w:szCs w:val="22"/>
              </w:rPr>
              <w:t>даси</w:t>
            </w:r>
          </w:p>
        </w:tc>
        <w:tc>
          <w:tcPr>
            <w:tcW w:w="900" w:type="dxa"/>
            <w:shd w:val="clear" w:color="auto" w:fill="auto"/>
          </w:tcPr>
          <w:p w:rsidR="00D62F72" w:rsidRPr="009B4DEE" w:rsidRDefault="00D62F72" w:rsidP="000A6334">
            <w:pPr>
              <w:spacing w:line="360" w:lineRule="auto"/>
              <w:jc w:val="both"/>
              <w:rPr>
                <w:i/>
                <w:sz w:val="22"/>
                <w:szCs w:val="22"/>
              </w:rPr>
            </w:pPr>
            <w:r w:rsidRPr="009B4DEE">
              <w:rPr>
                <w:i/>
                <w:sz w:val="22"/>
                <w:szCs w:val="22"/>
              </w:rPr>
              <w:t>з</w:t>
            </w:r>
            <w:r w:rsidRPr="009B4DEE">
              <w:rPr>
                <w:i/>
                <w:sz w:val="22"/>
                <w:szCs w:val="22"/>
                <w:lang w:val="en-US"/>
              </w:rPr>
              <w:t>’</w:t>
            </w:r>
            <w:r w:rsidRPr="009B4DEE">
              <w:rPr>
                <w:i/>
                <w:sz w:val="22"/>
                <w:szCs w:val="22"/>
              </w:rPr>
              <w:t>їси</w:t>
            </w:r>
          </w:p>
        </w:tc>
        <w:tc>
          <w:tcPr>
            <w:tcW w:w="1185" w:type="dxa"/>
            <w:shd w:val="clear" w:color="auto" w:fill="auto"/>
          </w:tcPr>
          <w:p w:rsidR="00D62F72" w:rsidRPr="009B4DEE" w:rsidRDefault="00D62F72" w:rsidP="000A6334">
            <w:pPr>
              <w:spacing w:line="360" w:lineRule="auto"/>
              <w:jc w:val="both"/>
              <w:rPr>
                <w:i/>
                <w:sz w:val="22"/>
                <w:szCs w:val="22"/>
              </w:rPr>
            </w:pPr>
            <w:r w:rsidRPr="009B4DEE">
              <w:rPr>
                <w:i/>
                <w:sz w:val="22"/>
                <w:szCs w:val="22"/>
              </w:rPr>
              <w:t>напишеш</w:t>
            </w:r>
          </w:p>
        </w:tc>
        <w:tc>
          <w:tcPr>
            <w:tcW w:w="1217" w:type="dxa"/>
            <w:shd w:val="clear" w:color="auto" w:fill="auto"/>
          </w:tcPr>
          <w:p w:rsidR="00D62F72" w:rsidRPr="009B4DEE" w:rsidRDefault="00D62F72" w:rsidP="000A6334">
            <w:pPr>
              <w:spacing w:line="360" w:lineRule="auto"/>
              <w:jc w:val="both"/>
              <w:rPr>
                <w:i/>
                <w:sz w:val="22"/>
                <w:szCs w:val="22"/>
              </w:rPr>
            </w:pPr>
            <w:r w:rsidRPr="009B4DEE">
              <w:rPr>
                <w:i/>
                <w:sz w:val="22"/>
                <w:szCs w:val="22"/>
              </w:rPr>
              <w:t>скажеш</w:t>
            </w:r>
          </w:p>
        </w:tc>
        <w:tc>
          <w:tcPr>
            <w:tcW w:w="155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прочитаєш</w:t>
            </w:r>
          </w:p>
        </w:tc>
        <w:tc>
          <w:tcPr>
            <w:tcW w:w="1191" w:type="dxa"/>
            <w:shd w:val="clear" w:color="auto" w:fill="auto"/>
          </w:tcPr>
          <w:p w:rsidR="00D62F72" w:rsidRPr="009B4DEE" w:rsidRDefault="00D62F72" w:rsidP="000A6334">
            <w:pPr>
              <w:spacing w:line="360" w:lineRule="auto"/>
              <w:jc w:val="both"/>
              <w:rPr>
                <w:i/>
                <w:sz w:val="22"/>
                <w:szCs w:val="22"/>
              </w:rPr>
            </w:pPr>
            <w:r w:rsidRPr="009B4DEE">
              <w:rPr>
                <w:i/>
                <w:sz w:val="22"/>
                <w:szCs w:val="22"/>
              </w:rPr>
              <w:t>зробиш</w:t>
            </w:r>
          </w:p>
        </w:tc>
      </w:tr>
      <w:tr w:rsidR="00D62F72" w:rsidRPr="009B4DEE" w:rsidTr="000A6334">
        <w:tc>
          <w:tcPr>
            <w:tcW w:w="126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приїде</w:t>
            </w:r>
          </w:p>
        </w:tc>
        <w:tc>
          <w:tcPr>
            <w:tcW w:w="126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прийде</w:t>
            </w:r>
          </w:p>
        </w:tc>
        <w:tc>
          <w:tcPr>
            <w:tcW w:w="1080" w:type="dxa"/>
            <w:shd w:val="clear" w:color="auto" w:fill="auto"/>
          </w:tcPr>
          <w:p w:rsidR="00D62F72" w:rsidRPr="009B4DEE" w:rsidRDefault="00D62F72" w:rsidP="000A6334">
            <w:pPr>
              <w:spacing w:line="360" w:lineRule="auto"/>
              <w:jc w:val="both"/>
              <w:rPr>
                <w:i/>
                <w:sz w:val="22"/>
                <w:szCs w:val="22"/>
              </w:rPr>
            </w:pPr>
            <w:r w:rsidRPr="009B4DEE">
              <w:rPr>
                <w:i/>
                <w:sz w:val="22"/>
                <w:szCs w:val="22"/>
              </w:rPr>
              <w:t>дасть</w:t>
            </w:r>
          </w:p>
        </w:tc>
        <w:tc>
          <w:tcPr>
            <w:tcW w:w="900" w:type="dxa"/>
            <w:shd w:val="clear" w:color="auto" w:fill="auto"/>
          </w:tcPr>
          <w:p w:rsidR="00D62F72" w:rsidRPr="009B4DEE" w:rsidRDefault="00D62F72" w:rsidP="000A6334">
            <w:pPr>
              <w:spacing w:line="360" w:lineRule="auto"/>
              <w:jc w:val="both"/>
              <w:rPr>
                <w:i/>
                <w:sz w:val="22"/>
                <w:szCs w:val="22"/>
              </w:rPr>
            </w:pPr>
            <w:r w:rsidRPr="009B4DEE">
              <w:rPr>
                <w:i/>
                <w:sz w:val="22"/>
                <w:szCs w:val="22"/>
              </w:rPr>
              <w:t>з</w:t>
            </w:r>
            <w:r w:rsidRPr="009B4DEE">
              <w:rPr>
                <w:i/>
                <w:sz w:val="22"/>
                <w:szCs w:val="22"/>
                <w:lang w:val="en-US"/>
              </w:rPr>
              <w:t>’</w:t>
            </w:r>
            <w:r w:rsidRPr="009B4DEE">
              <w:rPr>
                <w:i/>
                <w:sz w:val="22"/>
                <w:szCs w:val="22"/>
              </w:rPr>
              <w:t>їсть</w:t>
            </w:r>
          </w:p>
        </w:tc>
        <w:tc>
          <w:tcPr>
            <w:tcW w:w="1185" w:type="dxa"/>
            <w:shd w:val="clear" w:color="auto" w:fill="auto"/>
          </w:tcPr>
          <w:p w:rsidR="00D62F72" w:rsidRPr="009B4DEE" w:rsidRDefault="00D62F72" w:rsidP="000A6334">
            <w:pPr>
              <w:spacing w:line="360" w:lineRule="auto"/>
              <w:jc w:val="both"/>
              <w:rPr>
                <w:i/>
                <w:sz w:val="22"/>
                <w:szCs w:val="22"/>
              </w:rPr>
            </w:pPr>
            <w:r w:rsidRPr="009B4DEE">
              <w:rPr>
                <w:i/>
                <w:sz w:val="22"/>
                <w:szCs w:val="22"/>
              </w:rPr>
              <w:t>напише</w:t>
            </w:r>
          </w:p>
        </w:tc>
        <w:tc>
          <w:tcPr>
            <w:tcW w:w="1217" w:type="dxa"/>
            <w:shd w:val="clear" w:color="auto" w:fill="auto"/>
          </w:tcPr>
          <w:p w:rsidR="00D62F72" w:rsidRPr="009B4DEE" w:rsidRDefault="00D62F72" w:rsidP="000A6334">
            <w:pPr>
              <w:spacing w:line="360" w:lineRule="auto"/>
              <w:jc w:val="both"/>
              <w:rPr>
                <w:i/>
                <w:sz w:val="22"/>
                <w:szCs w:val="22"/>
              </w:rPr>
            </w:pPr>
            <w:r w:rsidRPr="009B4DEE">
              <w:rPr>
                <w:i/>
                <w:sz w:val="22"/>
                <w:szCs w:val="22"/>
              </w:rPr>
              <w:t>скаже</w:t>
            </w:r>
          </w:p>
        </w:tc>
        <w:tc>
          <w:tcPr>
            <w:tcW w:w="155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прочитає</w:t>
            </w:r>
          </w:p>
        </w:tc>
        <w:tc>
          <w:tcPr>
            <w:tcW w:w="1191" w:type="dxa"/>
            <w:shd w:val="clear" w:color="auto" w:fill="auto"/>
          </w:tcPr>
          <w:p w:rsidR="00D62F72" w:rsidRPr="009B4DEE" w:rsidRDefault="00D62F72" w:rsidP="000A6334">
            <w:pPr>
              <w:spacing w:line="360" w:lineRule="auto"/>
              <w:jc w:val="both"/>
              <w:rPr>
                <w:i/>
                <w:sz w:val="22"/>
                <w:szCs w:val="22"/>
              </w:rPr>
            </w:pPr>
            <w:r w:rsidRPr="009B4DEE">
              <w:rPr>
                <w:i/>
                <w:sz w:val="22"/>
                <w:szCs w:val="22"/>
              </w:rPr>
              <w:t>зробить</w:t>
            </w:r>
          </w:p>
        </w:tc>
      </w:tr>
      <w:tr w:rsidR="00D62F72" w:rsidRPr="009B4DEE" w:rsidTr="000A6334">
        <w:tc>
          <w:tcPr>
            <w:tcW w:w="126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приїдемо</w:t>
            </w:r>
          </w:p>
        </w:tc>
        <w:tc>
          <w:tcPr>
            <w:tcW w:w="126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прийдемо</w:t>
            </w:r>
          </w:p>
        </w:tc>
        <w:tc>
          <w:tcPr>
            <w:tcW w:w="1080" w:type="dxa"/>
            <w:shd w:val="clear" w:color="auto" w:fill="auto"/>
          </w:tcPr>
          <w:p w:rsidR="00D62F72" w:rsidRPr="009B4DEE" w:rsidRDefault="00D62F72" w:rsidP="000A6334">
            <w:pPr>
              <w:spacing w:line="360" w:lineRule="auto"/>
              <w:jc w:val="both"/>
              <w:rPr>
                <w:i/>
                <w:sz w:val="22"/>
                <w:szCs w:val="22"/>
              </w:rPr>
            </w:pPr>
            <w:r w:rsidRPr="009B4DEE">
              <w:rPr>
                <w:i/>
                <w:sz w:val="22"/>
                <w:szCs w:val="22"/>
              </w:rPr>
              <w:t>дамо</w:t>
            </w:r>
          </w:p>
        </w:tc>
        <w:tc>
          <w:tcPr>
            <w:tcW w:w="900" w:type="dxa"/>
            <w:shd w:val="clear" w:color="auto" w:fill="auto"/>
          </w:tcPr>
          <w:p w:rsidR="00D62F72" w:rsidRPr="009B4DEE" w:rsidRDefault="00D62F72" w:rsidP="000A6334">
            <w:pPr>
              <w:spacing w:line="360" w:lineRule="auto"/>
              <w:jc w:val="both"/>
              <w:rPr>
                <w:i/>
                <w:sz w:val="22"/>
                <w:szCs w:val="22"/>
              </w:rPr>
            </w:pPr>
            <w:r w:rsidRPr="009B4DEE">
              <w:rPr>
                <w:i/>
                <w:sz w:val="22"/>
                <w:szCs w:val="22"/>
              </w:rPr>
              <w:t>з</w:t>
            </w:r>
            <w:r w:rsidRPr="009B4DEE">
              <w:rPr>
                <w:i/>
                <w:sz w:val="22"/>
                <w:szCs w:val="22"/>
                <w:lang w:val="en-US"/>
              </w:rPr>
              <w:t>’</w:t>
            </w:r>
            <w:r w:rsidRPr="009B4DEE">
              <w:rPr>
                <w:i/>
                <w:sz w:val="22"/>
                <w:szCs w:val="22"/>
              </w:rPr>
              <w:t>їмо</w:t>
            </w:r>
          </w:p>
        </w:tc>
        <w:tc>
          <w:tcPr>
            <w:tcW w:w="1185" w:type="dxa"/>
            <w:shd w:val="clear" w:color="auto" w:fill="auto"/>
          </w:tcPr>
          <w:p w:rsidR="00D62F72" w:rsidRPr="009B4DEE" w:rsidRDefault="00D62F72" w:rsidP="000A6334">
            <w:pPr>
              <w:spacing w:line="360" w:lineRule="auto"/>
              <w:jc w:val="both"/>
              <w:rPr>
                <w:i/>
                <w:sz w:val="22"/>
                <w:szCs w:val="22"/>
              </w:rPr>
            </w:pPr>
            <w:r w:rsidRPr="009B4DEE">
              <w:rPr>
                <w:i/>
                <w:sz w:val="22"/>
                <w:szCs w:val="22"/>
              </w:rPr>
              <w:t>напишемо</w:t>
            </w:r>
          </w:p>
        </w:tc>
        <w:tc>
          <w:tcPr>
            <w:tcW w:w="1217" w:type="dxa"/>
            <w:shd w:val="clear" w:color="auto" w:fill="auto"/>
          </w:tcPr>
          <w:p w:rsidR="00D62F72" w:rsidRPr="009B4DEE" w:rsidRDefault="00D62F72" w:rsidP="000A6334">
            <w:pPr>
              <w:spacing w:line="360" w:lineRule="auto"/>
              <w:jc w:val="both"/>
              <w:rPr>
                <w:i/>
                <w:sz w:val="22"/>
                <w:szCs w:val="22"/>
              </w:rPr>
            </w:pPr>
            <w:r w:rsidRPr="009B4DEE">
              <w:rPr>
                <w:i/>
                <w:sz w:val="22"/>
                <w:szCs w:val="22"/>
              </w:rPr>
              <w:t>скажемо</w:t>
            </w:r>
          </w:p>
        </w:tc>
        <w:tc>
          <w:tcPr>
            <w:tcW w:w="155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прочитаємо</w:t>
            </w:r>
          </w:p>
        </w:tc>
        <w:tc>
          <w:tcPr>
            <w:tcW w:w="1191" w:type="dxa"/>
            <w:shd w:val="clear" w:color="auto" w:fill="auto"/>
          </w:tcPr>
          <w:p w:rsidR="00D62F72" w:rsidRPr="009B4DEE" w:rsidRDefault="00D62F72" w:rsidP="000A6334">
            <w:pPr>
              <w:spacing w:line="360" w:lineRule="auto"/>
              <w:jc w:val="both"/>
              <w:rPr>
                <w:i/>
                <w:sz w:val="22"/>
                <w:szCs w:val="22"/>
              </w:rPr>
            </w:pPr>
            <w:r w:rsidRPr="009B4DEE">
              <w:rPr>
                <w:i/>
                <w:sz w:val="22"/>
                <w:szCs w:val="22"/>
              </w:rPr>
              <w:t>зробимо</w:t>
            </w:r>
          </w:p>
        </w:tc>
      </w:tr>
      <w:tr w:rsidR="00D62F72" w:rsidRPr="009B4DEE" w:rsidTr="000A6334">
        <w:tc>
          <w:tcPr>
            <w:tcW w:w="126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приїдете</w:t>
            </w:r>
          </w:p>
        </w:tc>
        <w:tc>
          <w:tcPr>
            <w:tcW w:w="126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прийдете</w:t>
            </w:r>
          </w:p>
        </w:tc>
        <w:tc>
          <w:tcPr>
            <w:tcW w:w="1080" w:type="dxa"/>
            <w:shd w:val="clear" w:color="auto" w:fill="auto"/>
          </w:tcPr>
          <w:p w:rsidR="00D62F72" w:rsidRPr="009B4DEE" w:rsidRDefault="00D62F72" w:rsidP="000A6334">
            <w:pPr>
              <w:spacing w:line="360" w:lineRule="auto"/>
              <w:jc w:val="both"/>
              <w:rPr>
                <w:i/>
                <w:sz w:val="22"/>
                <w:szCs w:val="22"/>
              </w:rPr>
            </w:pPr>
            <w:r w:rsidRPr="009B4DEE">
              <w:rPr>
                <w:i/>
                <w:sz w:val="22"/>
                <w:szCs w:val="22"/>
              </w:rPr>
              <w:t>дасте</w:t>
            </w:r>
          </w:p>
        </w:tc>
        <w:tc>
          <w:tcPr>
            <w:tcW w:w="900" w:type="dxa"/>
            <w:shd w:val="clear" w:color="auto" w:fill="auto"/>
          </w:tcPr>
          <w:p w:rsidR="00D62F72" w:rsidRPr="009B4DEE" w:rsidRDefault="00D62F72" w:rsidP="000A6334">
            <w:pPr>
              <w:spacing w:line="360" w:lineRule="auto"/>
              <w:jc w:val="both"/>
              <w:rPr>
                <w:i/>
                <w:sz w:val="22"/>
                <w:szCs w:val="22"/>
              </w:rPr>
            </w:pPr>
            <w:r w:rsidRPr="009B4DEE">
              <w:rPr>
                <w:i/>
                <w:sz w:val="22"/>
                <w:szCs w:val="22"/>
              </w:rPr>
              <w:t>з</w:t>
            </w:r>
            <w:r w:rsidRPr="009B4DEE">
              <w:rPr>
                <w:i/>
                <w:sz w:val="22"/>
                <w:szCs w:val="22"/>
                <w:lang w:val="en-US"/>
              </w:rPr>
              <w:t>’</w:t>
            </w:r>
            <w:r w:rsidRPr="009B4DEE">
              <w:rPr>
                <w:i/>
                <w:sz w:val="22"/>
                <w:szCs w:val="22"/>
              </w:rPr>
              <w:t>їсте</w:t>
            </w:r>
          </w:p>
        </w:tc>
        <w:tc>
          <w:tcPr>
            <w:tcW w:w="1185" w:type="dxa"/>
            <w:shd w:val="clear" w:color="auto" w:fill="auto"/>
          </w:tcPr>
          <w:p w:rsidR="00D62F72" w:rsidRPr="009B4DEE" w:rsidRDefault="00D62F72" w:rsidP="000A6334">
            <w:pPr>
              <w:spacing w:line="360" w:lineRule="auto"/>
              <w:jc w:val="both"/>
              <w:rPr>
                <w:i/>
                <w:sz w:val="22"/>
                <w:szCs w:val="22"/>
              </w:rPr>
            </w:pPr>
            <w:r w:rsidRPr="009B4DEE">
              <w:rPr>
                <w:i/>
                <w:sz w:val="22"/>
                <w:szCs w:val="22"/>
              </w:rPr>
              <w:t>напишете</w:t>
            </w:r>
          </w:p>
        </w:tc>
        <w:tc>
          <w:tcPr>
            <w:tcW w:w="1217" w:type="dxa"/>
            <w:shd w:val="clear" w:color="auto" w:fill="auto"/>
          </w:tcPr>
          <w:p w:rsidR="00D62F72" w:rsidRPr="009B4DEE" w:rsidRDefault="00D62F72" w:rsidP="000A6334">
            <w:pPr>
              <w:spacing w:line="360" w:lineRule="auto"/>
              <w:jc w:val="both"/>
              <w:rPr>
                <w:i/>
                <w:sz w:val="22"/>
                <w:szCs w:val="22"/>
              </w:rPr>
            </w:pPr>
            <w:r w:rsidRPr="009B4DEE">
              <w:rPr>
                <w:i/>
                <w:sz w:val="22"/>
                <w:szCs w:val="22"/>
              </w:rPr>
              <w:t>скажете</w:t>
            </w:r>
          </w:p>
        </w:tc>
        <w:tc>
          <w:tcPr>
            <w:tcW w:w="155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прочитаєте</w:t>
            </w:r>
          </w:p>
        </w:tc>
        <w:tc>
          <w:tcPr>
            <w:tcW w:w="1191" w:type="dxa"/>
            <w:shd w:val="clear" w:color="auto" w:fill="auto"/>
          </w:tcPr>
          <w:p w:rsidR="00D62F72" w:rsidRPr="009B4DEE" w:rsidRDefault="00D62F72" w:rsidP="000A6334">
            <w:pPr>
              <w:spacing w:line="360" w:lineRule="auto"/>
              <w:jc w:val="both"/>
              <w:rPr>
                <w:i/>
                <w:sz w:val="22"/>
                <w:szCs w:val="22"/>
              </w:rPr>
            </w:pPr>
            <w:r w:rsidRPr="009B4DEE">
              <w:rPr>
                <w:i/>
                <w:sz w:val="22"/>
                <w:szCs w:val="22"/>
              </w:rPr>
              <w:t>зробите</w:t>
            </w:r>
          </w:p>
        </w:tc>
      </w:tr>
      <w:tr w:rsidR="00D62F72" w:rsidRPr="009B4DEE" w:rsidTr="000A6334">
        <w:tc>
          <w:tcPr>
            <w:tcW w:w="126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приїдуть</w:t>
            </w:r>
          </w:p>
        </w:tc>
        <w:tc>
          <w:tcPr>
            <w:tcW w:w="126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прийдуть</w:t>
            </w:r>
          </w:p>
        </w:tc>
        <w:tc>
          <w:tcPr>
            <w:tcW w:w="1080" w:type="dxa"/>
            <w:shd w:val="clear" w:color="auto" w:fill="auto"/>
          </w:tcPr>
          <w:p w:rsidR="00D62F72" w:rsidRPr="009B4DEE" w:rsidRDefault="00D62F72" w:rsidP="000A6334">
            <w:pPr>
              <w:spacing w:line="360" w:lineRule="auto"/>
              <w:jc w:val="both"/>
              <w:rPr>
                <w:i/>
                <w:sz w:val="22"/>
                <w:szCs w:val="22"/>
              </w:rPr>
            </w:pPr>
            <w:r w:rsidRPr="009B4DEE">
              <w:rPr>
                <w:i/>
                <w:sz w:val="22"/>
                <w:szCs w:val="22"/>
              </w:rPr>
              <w:t>дадуть</w:t>
            </w:r>
          </w:p>
        </w:tc>
        <w:tc>
          <w:tcPr>
            <w:tcW w:w="900" w:type="dxa"/>
            <w:shd w:val="clear" w:color="auto" w:fill="auto"/>
          </w:tcPr>
          <w:p w:rsidR="00D62F72" w:rsidRPr="009B4DEE" w:rsidRDefault="00D62F72" w:rsidP="000A6334">
            <w:pPr>
              <w:spacing w:line="360" w:lineRule="auto"/>
              <w:jc w:val="both"/>
              <w:rPr>
                <w:i/>
                <w:sz w:val="20"/>
                <w:szCs w:val="20"/>
              </w:rPr>
            </w:pPr>
            <w:r w:rsidRPr="009B4DEE">
              <w:rPr>
                <w:i/>
                <w:sz w:val="20"/>
                <w:szCs w:val="20"/>
              </w:rPr>
              <w:t>з</w:t>
            </w:r>
            <w:r w:rsidRPr="009B4DEE">
              <w:rPr>
                <w:i/>
                <w:sz w:val="20"/>
                <w:szCs w:val="20"/>
                <w:lang w:val="en-US"/>
              </w:rPr>
              <w:t>’</w:t>
            </w:r>
            <w:r w:rsidRPr="009B4DEE">
              <w:rPr>
                <w:i/>
                <w:sz w:val="20"/>
                <w:szCs w:val="20"/>
              </w:rPr>
              <w:t>їдять</w:t>
            </w:r>
          </w:p>
        </w:tc>
        <w:tc>
          <w:tcPr>
            <w:tcW w:w="1185" w:type="dxa"/>
            <w:shd w:val="clear" w:color="auto" w:fill="auto"/>
          </w:tcPr>
          <w:p w:rsidR="00D62F72" w:rsidRPr="009B4DEE" w:rsidRDefault="00D62F72" w:rsidP="000A6334">
            <w:pPr>
              <w:spacing w:line="360" w:lineRule="auto"/>
              <w:jc w:val="both"/>
              <w:rPr>
                <w:i/>
                <w:sz w:val="22"/>
                <w:szCs w:val="22"/>
              </w:rPr>
            </w:pPr>
            <w:r w:rsidRPr="009B4DEE">
              <w:rPr>
                <w:i/>
                <w:sz w:val="22"/>
                <w:szCs w:val="22"/>
              </w:rPr>
              <w:t>напишуть</w:t>
            </w:r>
          </w:p>
        </w:tc>
        <w:tc>
          <w:tcPr>
            <w:tcW w:w="1217" w:type="dxa"/>
            <w:shd w:val="clear" w:color="auto" w:fill="auto"/>
          </w:tcPr>
          <w:p w:rsidR="00D62F72" w:rsidRPr="009B4DEE" w:rsidRDefault="00D62F72" w:rsidP="000A6334">
            <w:pPr>
              <w:spacing w:line="360" w:lineRule="auto"/>
              <w:jc w:val="both"/>
              <w:rPr>
                <w:i/>
                <w:sz w:val="22"/>
                <w:szCs w:val="22"/>
              </w:rPr>
            </w:pPr>
            <w:r w:rsidRPr="009B4DEE">
              <w:rPr>
                <w:i/>
                <w:sz w:val="22"/>
                <w:szCs w:val="22"/>
              </w:rPr>
              <w:t>скажуть</w:t>
            </w:r>
          </w:p>
        </w:tc>
        <w:tc>
          <w:tcPr>
            <w:tcW w:w="1550" w:type="dxa"/>
            <w:shd w:val="clear" w:color="auto" w:fill="auto"/>
          </w:tcPr>
          <w:p w:rsidR="00D62F72" w:rsidRPr="009B4DEE" w:rsidRDefault="00D62F72" w:rsidP="000A6334">
            <w:pPr>
              <w:spacing w:line="360" w:lineRule="auto"/>
              <w:jc w:val="both"/>
              <w:rPr>
                <w:i/>
                <w:sz w:val="22"/>
                <w:szCs w:val="22"/>
              </w:rPr>
            </w:pPr>
            <w:r w:rsidRPr="009B4DEE">
              <w:rPr>
                <w:i/>
                <w:sz w:val="22"/>
                <w:szCs w:val="22"/>
              </w:rPr>
              <w:t>прочитають</w:t>
            </w:r>
          </w:p>
        </w:tc>
        <w:tc>
          <w:tcPr>
            <w:tcW w:w="1191" w:type="dxa"/>
            <w:shd w:val="clear" w:color="auto" w:fill="auto"/>
          </w:tcPr>
          <w:p w:rsidR="00D62F72" w:rsidRPr="009B4DEE" w:rsidRDefault="00D62F72" w:rsidP="000A6334">
            <w:pPr>
              <w:spacing w:line="360" w:lineRule="auto"/>
              <w:jc w:val="both"/>
              <w:rPr>
                <w:i/>
                <w:sz w:val="22"/>
                <w:szCs w:val="22"/>
              </w:rPr>
            </w:pPr>
            <w:r w:rsidRPr="009B4DEE">
              <w:rPr>
                <w:i/>
                <w:sz w:val="22"/>
                <w:szCs w:val="22"/>
              </w:rPr>
              <w:t>зроблять</w:t>
            </w:r>
          </w:p>
        </w:tc>
      </w:tr>
    </w:tbl>
    <w:p w:rsidR="00D62F72" w:rsidRPr="009B4DEE" w:rsidRDefault="00D62F72" w:rsidP="00D62F72">
      <w:pPr>
        <w:spacing w:line="360" w:lineRule="auto"/>
        <w:ind w:firstLine="284"/>
        <w:jc w:val="both"/>
      </w:pPr>
    </w:p>
    <w:p w:rsidR="00D62F72" w:rsidRPr="009B4DEE" w:rsidRDefault="00D62F72" w:rsidP="00D62F72">
      <w:pPr>
        <w:spacing w:line="360" w:lineRule="auto"/>
        <w:ind w:firstLine="284"/>
        <w:jc w:val="both"/>
      </w:pPr>
      <w:r w:rsidRPr="009B4DEE">
        <w:rPr>
          <w:b/>
          <w:lang w:val="en-US"/>
        </w:rPr>
        <w:t>Analitical</w:t>
      </w:r>
      <w:r w:rsidRPr="009B4DEE">
        <w:rPr>
          <w:lang w:val="en-US"/>
        </w:rPr>
        <w:t xml:space="preserve"> </w:t>
      </w:r>
      <w:r w:rsidRPr="009B4DEE">
        <w:rPr>
          <w:b/>
          <w:lang w:val="en-US"/>
        </w:rPr>
        <w:t>form</w:t>
      </w:r>
      <w:r w:rsidRPr="009B4DEE">
        <w:rPr>
          <w:lang w:val="en-US"/>
        </w:rPr>
        <w:t xml:space="preserve"> is a combination of verb </w:t>
      </w:r>
      <w:r w:rsidRPr="009B4DEE">
        <w:rPr>
          <w:i/>
        </w:rPr>
        <w:t xml:space="preserve">бути </w:t>
      </w:r>
      <w:r w:rsidRPr="009B4DEE">
        <w:rPr>
          <w:i/>
          <w:lang w:val="en-US"/>
        </w:rPr>
        <w:t>(to be)</w:t>
      </w:r>
      <w:r w:rsidRPr="009B4DEE">
        <w:rPr>
          <w:lang w:val="en-US"/>
        </w:rPr>
        <w:t xml:space="preserve"> as an auxiliary and the infinitive of the principal verb. This tense form comprises two words, just like the English </w:t>
      </w:r>
      <w:r w:rsidRPr="009B4DEE">
        <w:rPr>
          <w:i/>
          <w:lang w:val="en-US"/>
        </w:rPr>
        <w:t>“I will read the paper”</w:t>
      </w:r>
      <w:r w:rsidRPr="009B4DEE">
        <w:rPr>
          <w:lang w:val="en-US"/>
        </w:rPr>
        <w:t xml:space="preserve">. You will remember that the verb </w:t>
      </w:r>
      <w:r w:rsidRPr="009B4DEE">
        <w:rPr>
          <w:i/>
        </w:rPr>
        <w:t>бути</w:t>
      </w:r>
      <w:r w:rsidRPr="009B4DEE">
        <w:rPr>
          <w:i/>
          <w:lang w:val="en-US"/>
        </w:rPr>
        <w:t xml:space="preserve"> </w:t>
      </w:r>
      <w:r w:rsidRPr="009B4DEE">
        <w:rPr>
          <w:lang w:val="en-US"/>
        </w:rPr>
        <w:t xml:space="preserve"> has only form </w:t>
      </w:r>
      <w:r w:rsidRPr="009B4DEE">
        <w:rPr>
          <w:i/>
          <w:lang w:val="en-US"/>
        </w:rPr>
        <w:t>(</w:t>
      </w:r>
      <w:r w:rsidRPr="009B4DEE">
        <w:rPr>
          <w:i/>
        </w:rPr>
        <w:t>є</w:t>
      </w:r>
      <w:r w:rsidRPr="009B4DEE">
        <w:rPr>
          <w:i/>
          <w:lang w:val="en-US"/>
        </w:rPr>
        <w:t>)</w:t>
      </w:r>
      <w:r w:rsidRPr="009B4DEE">
        <w:rPr>
          <w:lang w:val="en-US"/>
        </w:rPr>
        <w:t xml:space="preserve"> in the present tense. The future tense forms of this verb have first conjugation endings. </w:t>
      </w:r>
    </w:p>
    <w:p w:rsidR="00D62F72" w:rsidRPr="009B4DEE" w:rsidRDefault="00D62F72" w:rsidP="00D62F72">
      <w:pPr>
        <w:spacing w:line="360" w:lineRule="auto"/>
        <w:ind w:firstLine="284"/>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3392"/>
        <w:gridCol w:w="2977"/>
      </w:tblGrid>
      <w:tr w:rsidR="00D62F72" w:rsidRPr="009B4DEE" w:rsidTr="000A6334">
        <w:tc>
          <w:tcPr>
            <w:tcW w:w="827" w:type="dxa"/>
          </w:tcPr>
          <w:p w:rsidR="00D62F72" w:rsidRPr="009B4DEE" w:rsidRDefault="00D62F72" w:rsidP="000A6334">
            <w:pPr>
              <w:spacing w:line="360" w:lineRule="auto"/>
              <w:ind w:firstLine="284"/>
              <w:jc w:val="both"/>
            </w:pPr>
          </w:p>
        </w:tc>
        <w:tc>
          <w:tcPr>
            <w:tcW w:w="3392" w:type="dxa"/>
          </w:tcPr>
          <w:p w:rsidR="00D62F72" w:rsidRPr="009B4DEE" w:rsidRDefault="00D62F72" w:rsidP="000A6334">
            <w:pPr>
              <w:spacing w:line="360" w:lineRule="auto"/>
              <w:ind w:firstLine="284"/>
              <w:jc w:val="both"/>
              <w:rPr>
                <w:lang w:val="en-US"/>
              </w:rPr>
            </w:pPr>
            <w:r w:rsidRPr="009B4DEE">
              <w:t xml:space="preserve">                             </w:t>
            </w:r>
            <w:r w:rsidRPr="009B4DEE">
              <w:rPr>
                <w:lang w:val="en-US"/>
              </w:rPr>
              <w:t>Singular</w:t>
            </w:r>
          </w:p>
        </w:tc>
        <w:tc>
          <w:tcPr>
            <w:tcW w:w="2977" w:type="dxa"/>
          </w:tcPr>
          <w:p w:rsidR="00D62F72" w:rsidRPr="009B4DEE" w:rsidRDefault="00D62F72" w:rsidP="000A6334">
            <w:pPr>
              <w:spacing w:line="360" w:lineRule="auto"/>
              <w:ind w:firstLine="284"/>
              <w:jc w:val="both"/>
              <w:rPr>
                <w:lang w:val="en-US"/>
              </w:rPr>
            </w:pPr>
            <w:r w:rsidRPr="009B4DEE">
              <w:rPr>
                <w:lang w:val="en-US"/>
              </w:rPr>
              <w:t xml:space="preserve">                              Plural</w:t>
            </w:r>
          </w:p>
        </w:tc>
      </w:tr>
      <w:tr w:rsidR="00D62F72" w:rsidRPr="009B4DEE" w:rsidTr="000A6334">
        <w:tc>
          <w:tcPr>
            <w:tcW w:w="827" w:type="dxa"/>
          </w:tcPr>
          <w:p w:rsidR="00D62F72" w:rsidRPr="009B4DEE" w:rsidRDefault="00D62F72" w:rsidP="000A6334">
            <w:pPr>
              <w:spacing w:line="360" w:lineRule="auto"/>
              <w:ind w:firstLine="284"/>
              <w:jc w:val="both"/>
              <w:rPr>
                <w:lang w:val="en-US"/>
              </w:rPr>
            </w:pPr>
            <w:r w:rsidRPr="009B4DEE">
              <w:rPr>
                <w:lang w:val="en-US"/>
              </w:rPr>
              <w:t>1.</w:t>
            </w:r>
          </w:p>
        </w:tc>
        <w:tc>
          <w:tcPr>
            <w:tcW w:w="3392" w:type="dxa"/>
          </w:tcPr>
          <w:p w:rsidR="00D62F72" w:rsidRPr="009B4DEE" w:rsidRDefault="00D62F72" w:rsidP="000A6334">
            <w:pPr>
              <w:spacing w:line="360" w:lineRule="auto"/>
              <w:ind w:firstLine="284"/>
              <w:jc w:val="both"/>
            </w:pPr>
            <w:r w:rsidRPr="009B4DEE">
              <w:t>Я буд</w:t>
            </w:r>
            <w:r w:rsidRPr="009B4DEE">
              <w:rPr>
                <w:b/>
              </w:rPr>
              <w:t xml:space="preserve">у </w:t>
            </w:r>
            <w:r w:rsidRPr="009B4DEE">
              <w:t>їхати</w:t>
            </w:r>
          </w:p>
        </w:tc>
        <w:tc>
          <w:tcPr>
            <w:tcW w:w="2977" w:type="dxa"/>
          </w:tcPr>
          <w:p w:rsidR="00D62F72" w:rsidRPr="009B4DEE" w:rsidRDefault="00D62F72" w:rsidP="000A6334">
            <w:pPr>
              <w:spacing w:line="360" w:lineRule="auto"/>
              <w:ind w:firstLine="284"/>
              <w:jc w:val="both"/>
            </w:pPr>
            <w:r w:rsidRPr="009B4DEE">
              <w:t>Ми буд</w:t>
            </w:r>
            <w:r w:rsidRPr="009B4DEE">
              <w:rPr>
                <w:b/>
              </w:rPr>
              <w:t xml:space="preserve">емо </w:t>
            </w:r>
            <w:r w:rsidRPr="009B4DEE">
              <w:t>їхати</w:t>
            </w:r>
          </w:p>
        </w:tc>
      </w:tr>
      <w:tr w:rsidR="00D62F72" w:rsidRPr="009B4DEE" w:rsidTr="000A6334">
        <w:tc>
          <w:tcPr>
            <w:tcW w:w="827" w:type="dxa"/>
          </w:tcPr>
          <w:p w:rsidR="00D62F72" w:rsidRPr="009B4DEE" w:rsidRDefault="00D62F72" w:rsidP="000A6334">
            <w:pPr>
              <w:spacing w:line="360" w:lineRule="auto"/>
              <w:ind w:firstLine="284"/>
              <w:jc w:val="both"/>
              <w:rPr>
                <w:lang w:val="en-US"/>
              </w:rPr>
            </w:pPr>
            <w:r w:rsidRPr="009B4DEE">
              <w:rPr>
                <w:lang w:val="en-US"/>
              </w:rPr>
              <w:t>2.</w:t>
            </w:r>
          </w:p>
        </w:tc>
        <w:tc>
          <w:tcPr>
            <w:tcW w:w="3392" w:type="dxa"/>
          </w:tcPr>
          <w:p w:rsidR="00D62F72" w:rsidRPr="009B4DEE" w:rsidRDefault="00D62F72" w:rsidP="000A6334">
            <w:pPr>
              <w:spacing w:line="360" w:lineRule="auto"/>
              <w:ind w:firstLine="284"/>
              <w:jc w:val="both"/>
            </w:pPr>
            <w:r w:rsidRPr="009B4DEE">
              <w:t>Ти буд</w:t>
            </w:r>
            <w:r w:rsidRPr="009B4DEE">
              <w:rPr>
                <w:b/>
              </w:rPr>
              <w:t xml:space="preserve">еш </w:t>
            </w:r>
            <w:r w:rsidRPr="009B4DEE">
              <w:t>їхати</w:t>
            </w:r>
          </w:p>
        </w:tc>
        <w:tc>
          <w:tcPr>
            <w:tcW w:w="2977" w:type="dxa"/>
          </w:tcPr>
          <w:p w:rsidR="00D62F72" w:rsidRPr="009B4DEE" w:rsidRDefault="00D62F72" w:rsidP="000A6334">
            <w:pPr>
              <w:spacing w:line="360" w:lineRule="auto"/>
              <w:ind w:firstLine="284"/>
              <w:jc w:val="both"/>
            </w:pPr>
            <w:r w:rsidRPr="009B4DEE">
              <w:t>Ви буд</w:t>
            </w:r>
            <w:r w:rsidRPr="009B4DEE">
              <w:rPr>
                <w:b/>
              </w:rPr>
              <w:t xml:space="preserve">ете </w:t>
            </w:r>
            <w:r w:rsidRPr="009B4DEE">
              <w:t>їхати</w:t>
            </w:r>
          </w:p>
        </w:tc>
      </w:tr>
      <w:tr w:rsidR="00D62F72" w:rsidRPr="009B4DEE" w:rsidTr="000A6334">
        <w:tc>
          <w:tcPr>
            <w:tcW w:w="827" w:type="dxa"/>
          </w:tcPr>
          <w:p w:rsidR="00D62F72" w:rsidRPr="009B4DEE" w:rsidRDefault="00D62F72" w:rsidP="000A6334">
            <w:pPr>
              <w:spacing w:line="360" w:lineRule="auto"/>
              <w:ind w:firstLine="284"/>
              <w:jc w:val="both"/>
              <w:rPr>
                <w:lang w:val="en-US"/>
              </w:rPr>
            </w:pPr>
            <w:r w:rsidRPr="009B4DEE">
              <w:rPr>
                <w:lang w:val="en-US"/>
              </w:rPr>
              <w:t>3.</w:t>
            </w:r>
          </w:p>
        </w:tc>
        <w:tc>
          <w:tcPr>
            <w:tcW w:w="3392" w:type="dxa"/>
          </w:tcPr>
          <w:p w:rsidR="00D62F72" w:rsidRPr="009B4DEE" w:rsidRDefault="00D62F72" w:rsidP="000A6334">
            <w:pPr>
              <w:spacing w:line="360" w:lineRule="auto"/>
              <w:ind w:firstLine="284"/>
              <w:jc w:val="both"/>
            </w:pPr>
            <w:r w:rsidRPr="009B4DEE">
              <w:t>Він, вона, воно буд</w:t>
            </w:r>
            <w:r w:rsidRPr="009B4DEE">
              <w:rPr>
                <w:b/>
              </w:rPr>
              <w:t xml:space="preserve">е </w:t>
            </w:r>
            <w:r w:rsidRPr="009B4DEE">
              <w:t>їхати</w:t>
            </w:r>
          </w:p>
        </w:tc>
        <w:tc>
          <w:tcPr>
            <w:tcW w:w="2977" w:type="dxa"/>
          </w:tcPr>
          <w:p w:rsidR="00D62F72" w:rsidRPr="009B4DEE" w:rsidRDefault="00D62F72" w:rsidP="000A6334">
            <w:pPr>
              <w:spacing w:line="360" w:lineRule="auto"/>
              <w:ind w:firstLine="284"/>
              <w:jc w:val="both"/>
            </w:pPr>
            <w:r w:rsidRPr="009B4DEE">
              <w:t>Вони буд</w:t>
            </w:r>
            <w:r w:rsidRPr="009B4DEE">
              <w:rPr>
                <w:b/>
              </w:rPr>
              <w:t xml:space="preserve">уть </w:t>
            </w:r>
            <w:r w:rsidRPr="009B4DEE">
              <w:t>їхати</w:t>
            </w:r>
          </w:p>
        </w:tc>
      </w:tr>
    </w:tbl>
    <w:p w:rsidR="00D62F72" w:rsidRPr="009B4DEE" w:rsidRDefault="00D62F72" w:rsidP="00D62F72">
      <w:pPr>
        <w:spacing w:line="360" w:lineRule="auto"/>
        <w:ind w:firstLine="284"/>
        <w:jc w:val="both"/>
        <w:rPr>
          <w:lang w:val="en-US"/>
        </w:rPr>
      </w:pPr>
      <w:r w:rsidRPr="009B4DEE">
        <w:tab/>
      </w:r>
      <w:r w:rsidRPr="009B4DEE">
        <w:rPr>
          <w:lang w:val="en-US"/>
        </w:rPr>
        <w:t xml:space="preserve">By combining these forms with the imperfective infinitive, you obtain the imperfective future, e.g.: </w:t>
      </w:r>
    </w:p>
    <w:p w:rsidR="00D62F72" w:rsidRPr="009B4DEE" w:rsidRDefault="00D62F72" w:rsidP="00D62F72">
      <w:pPr>
        <w:spacing w:line="360" w:lineRule="auto"/>
        <w:ind w:firstLine="284"/>
        <w:jc w:val="both"/>
        <w:rPr>
          <w:lang w:val="en-US"/>
        </w:rPr>
      </w:pPr>
      <w:r w:rsidRPr="009B4DEE">
        <w:t xml:space="preserve">Я </w:t>
      </w:r>
      <w:r w:rsidRPr="009B4DEE">
        <w:rPr>
          <w:b/>
        </w:rPr>
        <w:t xml:space="preserve">буду працювати </w:t>
      </w:r>
      <w:r w:rsidRPr="009B4DEE">
        <w:t>завтра (</w:t>
      </w:r>
      <w:r w:rsidRPr="009B4DEE">
        <w:rPr>
          <w:lang w:val="en-US"/>
        </w:rPr>
        <w:t xml:space="preserve">I </w:t>
      </w:r>
      <w:r w:rsidRPr="009B4DEE">
        <w:rPr>
          <w:b/>
          <w:lang w:val="en-US"/>
        </w:rPr>
        <w:t>will be working</w:t>
      </w:r>
      <w:r w:rsidRPr="009B4DEE">
        <w:rPr>
          <w:lang w:val="en-US"/>
        </w:rPr>
        <w:t xml:space="preserve"> tomorrow</w:t>
      </w:r>
      <w:r w:rsidRPr="009B4DEE">
        <w:t>)</w:t>
      </w:r>
      <w:r w:rsidRPr="009B4DEE">
        <w:rPr>
          <w:lang w:val="en-US"/>
        </w:rPr>
        <w:t>.</w:t>
      </w:r>
    </w:p>
    <w:p w:rsidR="00D62F72" w:rsidRPr="009B4DEE" w:rsidRDefault="00D62F72" w:rsidP="00D62F72">
      <w:pPr>
        <w:spacing w:line="360" w:lineRule="auto"/>
        <w:ind w:firstLine="284"/>
        <w:jc w:val="both"/>
      </w:pPr>
      <w:r w:rsidRPr="009B4DEE">
        <w:t xml:space="preserve">Я </w:t>
      </w:r>
      <w:r w:rsidRPr="009B4DEE">
        <w:rPr>
          <w:b/>
        </w:rPr>
        <w:t>буду подорожувати</w:t>
      </w:r>
      <w:r w:rsidRPr="009B4DEE">
        <w:t xml:space="preserve"> до Львова (</w:t>
      </w:r>
      <w:r w:rsidRPr="009B4DEE">
        <w:rPr>
          <w:lang w:val="en-US"/>
        </w:rPr>
        <w:t>I</w:t>
      </w:r>
      <w:r w:rsidRPr="009B4DEE">
        <w:rPr>
          <w:b/>
        </w:rPr>
        <w:t xml:space="preserve"> </w:t>
      </w:r>
      <w:r w:rsidRPr="009B4DEE">
        <w:rPr>
          <w:b/>
          <w:lang w:val="en-US"/>
        </w:rPr>
        <w:t>will</w:t>
      </w:r>
      <w:r w:rsidRPr="009B4DEE">
        <w:rPr>
          <w:b/>
        </w:rPr>
        <w:t xml:space="preserve"> </w:t>
      </w:r>
      <w:r w:rsidRPr="009B4DEE">
        <w:rPr>
          <w:b/>
          <w:lang w:val="en-US"/>
        </w:rPr>
        <w:t>travel</w:t>
      </w:r>
      <w:r w:rsidRPr="009B4DEE">
        <w:t xml:space="preserve"> </w:t>
      </w:r>
      <w:r w:rsidRPr="009B4DEE">
        <w:rPr>
          <w:lang w:val="en-US"/>
        </w:rPr>
        <w:t>to</w:t>
      </w:r>
      <w:r w:rsidRPr="009B4DEE">
        <w:t xml:space="preserve"> </w:t>
      </w:r>
      <w:r w:rsidRPr="009B4DEE">
        <w:rPr>
          <w:lang w:val="en-US"/>
        </w:rPr>
        <w:t>Lviv</w:t>
      </w:r>
      <w:r w:rsidRPr="009B4DEE">
        <w:t>).</w:t>
      </w:r>
    </w:p>
    <w:p w:rsidR="00D62F72" w:rsidRPr="009B4DEE" w:rsidRDefault="00D62F72" w:rsidP="00D62F72">
      <w:pPr>
        <w:spacing w:line="360" w:lineRule="auto"/>
        <w:ind w:firstLine="284"/>
        <w:jc w:val="both"/>
      </w:pPr>
      <w:r w:rsidRPr="009B4DEE">
        <w:rPr>
          <w:b/>
          <w:lang w:val="en-US"/>
        </w:rPr>
        <w:t>Synthetical</w:t>
      </w:r>
      <w:r w:rsidRPr="009B4DEE">
        <w:rPr>
          <w:lang w:val="en-US"/>
        </w:rPr>
        <w:t xml:space="preserve"> </w:t>
      </w:r>
      <w:r w:rsidRPr="009B4DEE">
        <w:rPr>
          <w:b/>
          <w:lang w:val="en-US"/>
        </w:rPr>
        <w:t>form</w:t>
      </w:r>
      <w:r w:rsidRPr="009B4DEE">
        <w:rPr>
          <w:lang w:val="en-US"/>
        </w:rPr>
        <w:t xml:space="preserve"> is formed from the infinitive of the principal verb plus the suffix -</w:t>
      </w:r>
      <w:r w:rsidRPr="009B4DEE">
        <w:t>м</w:t>
      </w:r>
      <w:r w:rsidRPr="009B4DEE">
        <w:rPr>
          <w:lang w:val="en-US"/>
        </w:rPr>
        <w:t>- followed by the same personal endings as used for the Present Tens</w:t>
      </w:r>
      <w:r w:rsidRPr="009B4DEE">
        <w:t xml:space="preserve">е </w:t>
      </w:r>
      <w:r w:rsidRPr="009B4DEE">
        <w:rPr>
          <w:lang w:val="en-US"/>
        </w:rPr>
        <w:t xml:space="preserve">also  of the first  </w:t>
      </w:r>
      <w:r w:rsidRPr="009B4DEE">
        <w:rPr>
          <w:bCs/>
          <w:lang w:val="en-US"/>
        </w:rPr>
        <w:t>Conjugation</w:t>
      </w:r>
      <w:r w:rsidRPr="009B4DEE">
        <w:rPr>
          <w:lang w:val="en-US"/>
        </w:rPr>
        <w:t>. If a word has a particle –</w:t>
      </w:r>
      <w:r w:rsidRPr="009B4DEE">
        <w:t xml:space="preserve">ся </w:t>
      </w:r>
      <w:r w:rsidRPr="009B4DEE">
        <w:rPr>
          <w:lang w:val="en-US"/>
        </w:rPr>
        <w:t xml:space="preserve">it is added after personal ending. </w:t>
      </w:r>
    </w:p>
    <w:p w:rsidR="00D62F72" w:rsidRPr="009B4DEE" w:rsidRDefault="00D62F72" w:rsidP="00D62F72">
      <w:pPr>
        <w:spacing w:line="360" w:lineRule="auto"/>
        <w:ind w:firstLine="284"/>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3392"/>
        <w:gridCol w:w="3119"/>
      </w:tblGrid>
      <w:tr w:rsidR="00D62F72" w:rsidRPr="009B4DEE" w:rsidTr="000A6334">
        <w:tc>
          <w:tcPr>
            <w:tcW w:w="827" w:type="dxa"/>
          </w:tcPr>
          <w:p w:rsidR="00D62F72" w:rsidRPr="009B4DEE" w:rsidRDefault="00D62F72" w:rsidP="000A6334">
            <w:pPr>
              <w:spacing w:line="360" w:lineRule="auto"/>
              <w:ind w:firstLine="284"/>
              <w:jc w:val="both"/>
            </w:pPr>
          </w:p>
        </w:tc>
        <w:tc>
          <w:tcPr>
            <w:tcW w:w="3392" w:type="dxa"/>
          </w:tcPr>
          <w:p w:rsidR="00D62F72" w:rsidRPr="009B4DEE" w:rsidRDefault="00D62F72" w:rsidP="000A6334">
            <w:pPr>
              <w:spacing w:line="360" w:lineRule="auto"/>
              <w:ind w:firstLine="284"/>
              <w:jc w:val="both"/>
              <w:rPr>
                <w:lang w:val="en-US"/>
              </w:rPr>
            </w:pPr>
            <w:r w:rsidRPr="009B4DEE">
              <w:t xml:space="preserve">                             </w:t>
            </w:r>
            <w:r w:rsidRPr="009B4DEE">
              <w:rPr>
                <w:lang w:val="en-US"/>
              </w:rPr>
              <w:t>Singular</w:t>
            </w:r>
          </w:p>
        </w:tc>
        <w:tc>
          <w:tcPr>
            <w:tcW w:w="3119" w:type="dxa"/>
          </w:tcPr>
          <w:p w:rsidR="00D62F72" w:rsidRPr="009B4DEE" w:rsidRDefault="00D62F72" w:rsidP="000A6334">
            <w:pPr>
              <w:spacing w:line="360" w:lineRule="auto"/>
              <w:ind w:firstLine="284"/>
              <w:jc w:val="both"/>
              <w:rPr>
                <w:lang w:val="en-US"/>
              </w:rPr>
            </w:pPr>
            <w:r w:rsidRPr="009B4DEE">
              <w:rPr>
                <w:lang w:val="en-US"/>
              </w:rPr>
              <w:t xml:space="preserve">                              Plural</w:t>
            </w:r>
          </w:p>
        </w:tc>
      </w:tr>
      <w:tr w:rsidR="00D62F72" w:rsidRPr="009B4DEE" w:rsidTr="000A6334">
        <w:tc>
          <w:tcPr>
            <w:tcW w:w="827" w:type="dxa"/>
          </w:tcPr>
          <w:p w:rsidR="00D62F72" w:rsidRPr="009B4DEE" w:rsidRDefault="00D62F72" w:rsidP="000A6334">
            <w:pPr>
              <w:spacing w:line="360" w:lineRule="auto"/>
              <w:ind w:firstLine="284"/>
              <w:jc w:val="both"/>
              <w:rPr>
                <w:lang w:val="en-US"/>
              </w:rPr>
            </w:pPr>
            <w:r w:rsidRPr="009B4DEE">
              <w:rPr>
                <w:lang w:val="en-US"/>
              </w:rPr>
              <w:t>1.</w:t>
            </w:r>
          </w:p>
        </w:tc>
        <w:tc>
          <w:tcPr>
            <w:tcW w:w="3392" w:type="dxa"/>
          </w:tcPr>
          <w:p w:rsidR="00D62F72" w:rsidRPr="009B4DEE" w:rsidRDefault="00D62F72" w:rsidP="000A6334">
            <w:pPr>
              <w:spacing w:line="360" w:lineRule="auto"/>
              <w:ind w:firstLine="284"/>
              <w:jc w:val="both"/>
            </w:pPr>
            <w:r w:rsidRPr="009B4DEE">
              <w:t>Я їхатим</w:t>
            </w:r>
            <w:r w:rsidRPr="009B4DEE">
              <w:rPr>
                <w:b/>
              </w:rPr>
              <w:t>у</w:t>
            </w:r>
          </w:p>
        </w:tc>
        <w:tc>
          <w:tcPr>
            <w:tcW w:w="3119" w:type="dxa"/>
          </w:tcPr>
          <w:p w:rsidR="00D62F72" w:rsidRPr="009B4DEE" w:rsidRDefault="00D62F72" w:rsidP="000A6334">
            <w:pPr>
              <w:spacing w:line="360" w:lineRule="auto"/>
              <w:ind w:firstLine="284"/>
              <w:jc w:val="both"/>
            </w:pPr>
            <w:r w:rsidRPr="009B4DEE">
              <w:t>Ми їхатим</w:t>
            </w:r>
            <w:r w:rsidRPr="009B4DEE">
              <w:rPr>
                <w:b/>
              </w:rPr>
              <w:t>емо</w:t>
            </w:r>
          </w:p>
        </w:tc>
      </w:tr>
      <w:tr w:rsidR="00D62F72" w:rsidRPr="009B4DEE" w:rsidTr="000A6334">
        <w:tc>
          <w:tcPr>
            <w:tcW w:w="827" w:type="dxa"/>
          </w:tcPr>
          <w:p w:rsidR="00D62F72" w:rsidRPr="009B4DEE" w:rsidRDefault="00D62F72" w:rsidP="000A6334">
            <w:pPr>
              <w:spacing w:line="360" w:lineRule="auto"/>
              <w:ind w:firstLine="284"/>
              <w:jc w:val="both"/>
              <w:rPr>
                <w:lang w:val="en-US"/>
              </w:rPr>
            </w:pPr>
            <w:r w:rsidRPr="009B4DEE">
              <w:rPr>
                <w:lang w:val="en-US"/>
              </w:rPr>
              <w:t>2.</w:t>
            </w:r>
          </w:p>
        </w:tc>
        <w:tc>
          <w:tcPr>
            <w:tcW w:w="3392" w:type="dxa"/>
          </w:tcPr>
          <w:p w:rsidR="00D62F72" w:rsidRPr="009B4DEE" w:rsidRDefault="00D62F72" w:rsidP="000A6334">
            <w:pPr>
              <w:spacing w:line="360" w:lineRule="auto"/>
              <w:ind w:firstLine="284"/>
              <w:jc w:val="both"/>
            </w:pPr>
            <w:r w:rsidRPr="009B4DEE">
              <w:t>Ти їхатим</w:t>
            </w:r>
            <w:r w:rsidRPr="009B4DEE">
              <w:rPr>
                <w:b/>
              </w:rPr>
              <w:t>еш</w:t>
            </w:r>
          </w:p>
        </w:tc>
        <w:tc>
          <w:tcPr>
            <w:tcW w:w="3119" w:type="dxa"/>
          </w:tcPr>
          <w:p w:rsidR="00D62F72" w:rsidRPr="009B4DEE" w:rsidRDefault="00D62F72" w:rsidP="000A6334">
            <w:pPr>
              <w:spacing w:line="360" w:lineRule="auto"/>
              <w:ind w:firstLine="284"/>
              <w:jc w:val="both"/>
            </w:pPr>
            <w:r w:rsidRPr="009B4DEE">
              <w:t>Ви їхатим</w:t>
            </w:r>
            <w:r w:rsidRPr="009B4DEE">
              <w:rPr>
                <w:b/>
              </w:rPr>
              <w:t>ете</w:t>
            </w:r>
          </w:p>
        </w:tc>
      </w:tr>
      <w:tr w:rsidR="00D62F72" w:rsidRPr="009B4DEE" w:rsidTr="000A6334">
        <w:tc>
          <w:tcPr>
            <w:tcW w:w="827" w:type="dxa"/>
          </w:tcPr>
          <w:p w:rsidR="00D62F72" w:rsidRPr="009B4DEE" w:rsidRDefault="00D62F72" w:rsidP="000A6334">
            <w:pPr>
              <w:spacing w:line="360" w:lineRule="auto"/>
              <w:ind w:firstLine="284"/>
              <w:jc w:val="both"/>
              <w:rPr>
                <w:lang w:val="en-US"/>
              </w:rPr>
            </w:pPr>
            <w:r w:rsidRPr="009B4DEE">
              <w:rPr>
                <w:lang w:val="en-US"/>
              </w:rPr>
              <w:t>3.</w:t>
            </w:r>
          </w:p>
        </w:tc>
        <w:tc>
          <w:tcPr>
            <w:tcW w:w="3392" w:type="dxa"/>
          </w:tcPr>
          <w:p w:rsidR="00D62F72" w:rsidRPr="009B4DEE" w:rsidRDefault="00D62F72" w:rsidP="000A6334">
            <w:pPr>
              <w:spacing w:line="360" w:lineRule="auto"/>
              <w:ind w:firstLine="284"/>
              <w:jc w:val="both"/>
            </w:pPr>
            <w:r w:rsidRPr="009B4DEE">
              <w:t>Він, вона, воно їхатим</w:t>
            </w:r>
            <w:r w:rsidRPr="009B4DEE">
              <w:rPr>
                <w:b/>
              </w:rPr>
              <w:t>е</w:t>
            </w:r>
          </w:p>
        </w:tc>
        <w:tc>
          <w:tcPr>
            <w:tcW w:w="3119" w:type="dxa"/>
          </w:tcPr>
          <w:p w:rsidR="00D62F72" w:rsidRPr="009B4DEE" w:rsidRDefault="00D62F72" w:rsidP="000A6334">
            <w:pPr>
              <w:spacing w:line="360" w:lineRule="auto"/>
              <w:ind w:firstLine="284"/>
              <w:jc w:val="both"/>
            </w:pPr>
            <w:r w:rsidRPr="009B4DEE">
              <w:t>Вони їхатим</w:t>
            </w:r>
            <w:r w:rsidRPr="009B4DEE">
              <w:rPr>
                <w:b/>
              </w:rPr>
              <w:t>уть</w:t>
            </w:r>
          </w:p>
        </w:tc>
      </w:tr>
    </w:tbl>
    <w:p w:rsidR="00D62F72" w:rsidRPr="009B4DEE" w:rsidRDefault="00D62F72" w:rsidP="00D62F72">
      <w:pPr>
        <w:spacing w:line="360" w:lineRule="auto"/>
        <w:ind w:firstLine="284"/>
        <w:jc w:val="both"/>
      </w:pPr>
    </w:p>
    <w:p w:rsidR="00D62F72" w:rsidRPr="009B4DEE" w:rsidRDefault="00D62F72" w:rsidP="00D62F72">
      <w:pPr>
        <w:spacing w:line="360" w:lineRule="auto"/>
        <w:ind w:firstLine="284"/>
        <w:jc w:val="both"/>
        <w:rPr>
          <w:lang w:val="en-US"/>
        </w:rPr>
      </w:pPr>
      <w:r w:rsidRPr="009B4DEE">
        <w:rPr>
          <w:lang w:val="en-US"/>
        </w:rPr>
        <w:t xml:space="preserve">Synthectical and analytical forms are equally used and mean exactly the same thing. You may choose which ever form you find the easier, but you should be able to recognize both.  </w:t>
      </w:r>
    </w:p>
    <w:p w:rsidR="00D62F72" w:rsidRPr="009B4DEE" w:rsidRDefault="00D62F72" w:rsidP="00D62F72">
      <w:pPr>
        <w:spacing w:line="360" w:lineRule="auto"/>
        <w:ind w:firstLine="284"/>
        <w:jc w:val="both"/>
      </w:pPr>
      <w:r w:rsidRPr="009B4DEE">
        <w:rPr>
          <w:lang w:val="en-US"/>
        </w:rPr>
        <w:t>Compare</w:t>
      </w:r>
      <w:r w:rsidRPr="009B4DEE">
        <w:t>:</w:t>
      </w:r>
    </w:p>
    <w:p w:rsidR="00D62F72" w:rsidRPr="009B4DEE" w:rsidRDefault="00D62F72" w:rsidP="00D62F72">
      <w:pPr>
        <w:spacing w:line="360" w:lineRule="auto"/>
        <w:ind w:firstLine="284"/>
        <w:jc w:val="both"/>
      </w:pPr>
      <w:r w:rsidRPr="009B4DEE">
        <w:t>Я буду читати</w:t>
      </w:r>
      <w:r w:rsidRPr="009B4DEE">
        <w:tab/>
      </w:r>
      <w:r w:rsidRPr="009B4DEE">
        <w:tab/>
      </w:r>
      <w:r w:rsidRPr="009B4DEE">
        <w:tab/>
        <w:t>Я читатиму</w:t>
      </w:r>
    </w:p>
    <w:p w:rsidR="00D62F72" w:rsidRPr="009B4DEE" w:rsidRDefault="00D62F72" w:rsidP="00D62F72">
      <w:pPr>
        <w:spacing w:line="360" w:lineRule="auto"/>
        <w:ind w:firstLine="284"/>
        <w:jc w:val="both"/>
      </w:pPr>
      <w:r w:rsidRPr="009B4DEE">
        <w:t>Ти будеш читати</w:t>
      </w:r>
      <w:r w:rsidRPr="009B4DEE">
        <w:tab/>
      </w:r>
      <w:r w:rsidRPr="009B4DEE">
        <w:tab/>
      </w:r>
      <w:r w:rsidRPr="009B4DEE">
        <w:tab/>
        <w:t xml:space="preserve">Ти читатимеш </w:t>
      </w:r>
    </w:p>
    <w:p w:rsidR="00D62F72" w:rsidRPr="009B4DEE" w:rsidRDefault="00D62F72" w:rsidP="00D62F72">
      <w:pPr>
        <w:spacing w:line="360" w:lineRule="auto"/>
        <w:ind w:firstLine="284"/>
        <w:jc w:val="both"/>
      </w:pPr>
      <w:r w:rsidRPr="009B4DEE">
        <w:t>Він (вона) буде читати</w:t>
      </w:r>
      <w:r w:rsidRPr="009B4DEE">
        <w:tab/>
      </w:r>
      <w:r w:rsidRPr="009B4DEE">
        <w:tab/>
        <w:t>Він (вона) читатиме</w:t>
      </w:r>
    </w:p>
    <w:p w:rsidR="00D62F72" w:rsidRPr="009B4DEE" w:rsidRDefault="00D62F72" w:rsidP="00D62F72">
      <w:pPr>
        <w:spacing w:line="360" w:lineRule="auto"/>
        <w:ind w:firstLine="284"/>
        <w:jc w:val="both"/>
      </w:pPr>
      <w:r w:rsidRPr="009B4DEE">
        <w:t>Ми будемо читати</w:t>
      </w:r>
      <w:r w:rsidRPr="009B4DEE">
        <w:tab/>
      </w:r>
      <w:r w:rsidRPr="009B4DEE">
        <w:tab/>
        <w:t>Ми читатимемо</w:t>
      </w:r>
    </w:p>
    <w:p w:rsidR="00D62F72" w:rsidRPr="009B4DEE" w:rsidRDefault="00D62F72" w:rsidP="00D62F72">
      <w:pPr>
        <w:spacing w:line="360" w:lineRule="auto"/>
        <w:ind w:firstLine="284"/>
        <w:jc w:val="both"/>
      </w:pPr>
      <w:r w:rsidRPr="009B4DEE">
        <w:t>Ви будете читати</w:t>
      </w:r>
      <w:r w:rsidRPr="009B4DEE">
        <w:tab/>
      </w:r>
      <w:r w:rsidRPr="009B4DEE">
        <w:tab/>
      </w:r>
      <w:r w:rsidRPr="009B4DEE">
        <w:tab/>
        <w:t>Ви читатимете</w:t>
      </w:r>
    </w:p>
    <w:p w:rsidR="00D62F72" w:rsidRPr="009B4DEE" w:rsidRDefault="00D62F72" w:rsidP="00D62F72">
      <w:pPr>
        <w:spacing w:line="360" w:lineRule="auto"/>
        <w:ind w:firstLine="284"/>
        <w:jc w:val="both"/>
      </w:pPr>
      <w:r w:rsidRPr="009B4DEE">
        <w:t>Вони будуть читати</w:t>
      </w:r>
      <w:r w:rsidRPr="009B4DEE">
        <w:tab/>
      </w:r>
      <w:r w:rsidRPr="009B4DEE">
        <w:tab/>
        <w:t>Вони читатимуть</w:t>
      </w:r>
    </w:p>
    <w:p w:rsidR="00D62F72" w:rsidRDefault="00D62F72" w:rsidP="00D62F72">
      <w:pPr>
        <w:pStyle w:val="Standard"/>
        <w:autoSpaceDE w:val="0"/>
        <w:spacing w:after="0" w:line="360" w:lineRule="auto"/>
        <w:jc w:val="center"/>
        <w:rPr>
          <w:rFonts w:cs="TimesNewRoman"/>
          <w:color w:val="231F20"/>
          <w:sz w:val="24"/>
          <w:szCs w:val="24"/>
          <w:lang w:val="uk-UA"/>
        </w:rPr>
      </w:pPr>
      <w:r w:rsidRPr="00792165">
        <w:rPr>
          <w:rFonts w:cs="TimesNewRoman"/>
          <w:color w:val="231F20"/>
          <w:sz w:val="24"/>
          <w:szCs w:val="24"/>
        </w:rPr>
        <w:t xml:space="preserve"> </w:t>
      </w:r>
    </w:p>
    <w:p w:rsidR="00D62F72" w:rsidRPr="00792165" w:rsidRDefault="00D62F72" w:rsidP="00D62F72">
      <w:pPr>
        <w:pStyle w:val="Standard"/>
        <w:autoSpaceDE w:val="0"/>
        <w:spacing w:after="0" w:line="360" w:lineRule="auto"/>
        <w:jc w:val="center"/>
        <w:rPr>
          <w:rFonts w:cs="TimesNewRoman"/>
          <w:color w:val="231F20"/>
          <w:sz w:val="24"/>
          <w:szCs w:val="24"/>
          <w:lang w:val="uk-UA"/>
        </w:rPr>
      </w:pPr>
    </w:p>
    <w:p w:rsidR="00D62F72" w:rsidRPr="00D94959" w:rsidRDefault="00D62F72" w:rsidP="00D62F72">
      <w:pPr>
        <w:pStyle w:val="Standard"/>
        <w:autoSpaceDE w:val="0"/>
        <w:spacing w:after="0" w:line="360" w:lineRule="auto"/>
        <w:ind w:left="502"/>
        <w:jc w:val="center"/>
        <w:rPr>
          <w:rFonts w:ascii="Times New Roman" w:hAnsi="Times New Roman"/>
          <w:b/>
          <w:bCs/>
          <w:color w:val="1A171B"/>
          <w:sz w:val="24"/>
          <w:szCs w:val="24"/>
        </w:rPr>
      </w:pPr>
      <w:r>
        <w:rPr>
          <w:rFonts w:ascii="Times New Roman" w:hAnsi="Times New Roman"/>
          <w:b/>
          <w:bCs/>
          <w:color w:val="1A171B"/>
          <w:sz w:val="24"/>
          <w:szCs w:val="24"/>
          <w:lang w:val="en-US"/>
        </w:rPr>
        <w:t>EXERCISES</w:t>
      </w:r>
    </w:p>
    <w:p w:rsidR="00D62F72" w:rsidRPr="007544F8" w:rsidRDefault="00D62F72" w:rsidP="00A7107C">
      <w:pPr>
        <w:pStyle w:val="Standard"/>
        <w:numPr>
          <w:ilvl w:val="3"/>
          <w:numId w:val="17"/>
        </w:numPr>
        <w:tabs>
          <w:tab w:val="num" w:pos="284"/>
        </w:tabs>
        <w:autoSpaceDE w:val="0"/>
        <w:spacing w:after="0" w:line="360" w:lineRule="auto"/>
        <w:ind w:hanging="2662"/>
        <w:jc w:val="both"/>
        <w:rPr>
          <w:rFonts w:ascii="Times New Roman" w:hAnsi="Times New Roman" w:cs="Times New Roman"/>
          <w:b/>
          <w:color w:val="231F20"/>
          <w:sz w:val="28"/>
          <w:szCs w:val="28"/>
          <w:lang w:val="uk-UA"/>
        </w:rPr>
      </w:pPr>
    </w:p>
    <w:p w:rsidR="00D62F72" w:rsidRPr="0067467B" w:rsidRDefault="00D62F72" w:rsidP="00D62F72">
      <w:pPr>
        <w:pStyle w:val="Standard"/>
        <w:tabs>
          <w:tab w:val="num" w:pos="4680"/>
        </w:tabs>
        <w:autoSpaceDE w:val="0"/>
        <w:spacing w:after="0" w:line="360" w:lineRule="auto"/>
        <w:jc w:val="both"/>
        <w:rPr>
          <w:rFonts w:ascii="Times New Roman" w:hAnsi="Times New Roman" w:cs="Times New Roman"/>
          <w:b/>
          <w:color w:val="231F20"/>
          <w:sz w:val="28"/>
          <w:szCs w:val="28"/>
          <w:lang w:val="uk-UA"/>
        </w:rPr>
      </w:pPr>
      <w:r>
        <w:rPr>
          <w:rFonts w:ascii="Times New Roman" w:hAnsi="Times New Roman" w:cs="Times New Roman"/>
          <w:b/>
          <w:sz w:val="28"/>
          <w:szCs w:val="28"/>
          <w:lang w:val="uk-UA"/>
        </w:rPr>
        <w:t>1.</w:t>
      </w:r>
      <w:r w:rsidRPr="0067467B">
        <w:rPr>
          <w:rFonts w:ascii="Times New Roman" w:hAnsi="Times New Roman" w:cs="Times New Roman"/>
          <w:b/>
          <w:sz w:val="28"/>
          <w:szCs w:val="28"/>
          <w:lang w:val="uk-UA"/>
        </w:rPr>
        <w:t>Визначте час дієслова.</w:t>
      </w:r>
      <w:r>
        <w:rPr>
          <w:rFonts w:ascii="Times New Roman" w:hAnsi="Times New Roman" w:cs="Times New Roman"/>
          <w:b/>
          <w:sz w:val="28"/>
          <w:szCs w:val="28"/>
          <w:lang w:val="uk-UA"/>
        </w:rPr>
        <w:t xml:space="preserve"> </w:t>
      </w:r>
      <w:r w:rsidRPr="00B45F22">
        <w:rPr>
          <w:rFonts w:ascii="Times New Roman" w:hAnsi="Times New Roman" w:cs="Times New Roman"/>
          <w:b/>
          <w:sz w:val="28"/>
          <w:szCs w:val="28"/>
          <w:lang w:val="uk-UA"/>
        </w:rPr>
        <w:t>Define</w:t>
      </w:r>
      <w:r>
        <w:rPr>
          <w:rFonts w:ascii="Times New Roman" w:hAnsi="Times New Roman" w:cs="Times New Roman"/>
          <w:b/>
          <w:sz w:val="28"/>
          <w:szCs w:val="28"/>
          <w:lang w:val="uk-UA"/>
        </w:rPr>
        <w:t xml:space="preserve"> </w:t>
      </w:r>
      <w:r>
        <w:rPr>
          <w:rFonts w:ascii="Times New Roman" w:hAnsi="Times New Roman" w:cs="Times New Roman"/>
          <w:b/>
          <w:sz w:val="28"/>
          <w:szCs w:val="28"/>
          <w:lang w:val="en-US"/>
        </w:rPr>
        <w:t xml:space="preserve">the tense of the </w:t>
      </w:r>
      <w:r w:rsidRPr="00B45F22">
        <w:rPr>
          <w:rFonts w:ascii="Times New Roman" w:hAnsi="Times New Roman" w:cs="Times New Roman"/>
          <w:b/>
          <w:sz w:val="28"/>
          <w:szCs w:val="28"/>
          <w:lang w:val="uk-UA"/>
        </w:rPr>
        <w:t>verb</w:t>
      </w:r>
      <w:r>
        <w:rPr>
          <w:rFonts w:ascii="Times New Roman" w:hAnsi="Times New Roman" w:cs="Times New Roman"/>
          <w:b/>
          <w:sz w:val="28"/>
          <w:szCs w:val="28"/>
          <w:lang w:val="en-US"/>
        </w:rPr>
        <w:t>s.</w:t>
      </w:r>
    </w:p>
    <w:p w:rsidR="00D62F72" w:rsidRPr="0067467B" w:rsidRDefault="00D62F72" w:rsidP="00D62F72">
      <w:pPr>
        <w:pStyle w:val="Standard"/>
        <w:tabs>
          <w:tab w:val="num" w:pos="502"/>
        </w:tabs>
        <w:autoSpaceDE w:val="0"/>
        <w:spacing w:after="0" w:line="360" w:lineRule="auto"/>
        <w:jc w:val="both"/>
        <w:rPr>
          <w:rFonts w:ascii="Times New Roman" w:hAnsi="Times New Roman" w:cs="Times New Roman"/>
          <w:b/>
          <w:color w:val="231F20"/>
          <w:sz w:val="28"/>
          <w:szCs w:val="28"/>
          <w:lang w:val="uk-UA"/>
        </w:rPr>
      </w:pPr>
      <w:r>
        <w:rPr>
          <w:rFonts w:ascii="Times New Roman" w:hAnsi="Times New Roman" w:cs="Times New Roman"/>
          <w:sz w:val="28"/>
          <w:szCs w:val="28"/>
          <w:lang w:val="uk-UA"/>
        </w:rPr>
        <w:t>1.</w:t>
      </w:r>
      <w:r w:rsidRPr="0067467B">
        <w:rPr>
          <w:rFonts w:ascii="Times New Roman" w:hAnsi="Times New Roman" w:cs="Times New Roman"/>
          <w:sz w:val="28"/>
          <w:szCs w:val="28"/>
          <w:lang w:val="uk-UA"/>
        </w:rPr>
        <w:t>Викладач читає лекцію, студент пише, завтра я піду до кінотеатру, лікар призначає ліки, лікувати, хворів, любити, буду відпочивати, писатиму, чекали, снідатимуть, їхав, бачило, працювали.</w:t>
      </w:r>
    </w:p>
    <w:p w:rsidR="00D62F72" w:rsidRPr="0067467B" w:rsidRDefault="00D62F72" w:rsidP="00A7107C">
      <w:pPr>
        <w:pStyle w:val="Standard"/>
        <w:numPr>
          <w:ilvl w:val="3"/>
          <w:numId w:val="17"/>
        </w:numPr>
        <w:tabs>
          <w:tab w:val="num" w:pos="284"/>
        </w:tabs>
        <w:autoSpaceDE w:val="0"/>
        <w:spacing w:after="0" w:line="360" w:lineRule="auto"/>
        <w:ind w:left="0" w:firstLine="0"/>
        <w:jc w:val="both"/>
        <w:rPr>
          <w:rFonts w:ascii="Times New Roman" w:hAnsi="Times New Roman" w:cs="Times New Roman"/>
          <w:b/>
          <w:color w:val="231F20"/>
          <w:sz w:val="28"/>
          <w:szCs w:val="28"/>
          <w:lang w:val="uk-UA"/>
        </w:rPr>
      </w:pPr>
      <w:r w:rsidRPr="0067467B">
        <w:rPr>
          <w:rFonts w:ascii="Times New Roman" w:hAnsi="Times New Roman" w:cs="Times New Roman"/>
          <w:sz w:val="28"/>
          <w:szCs w:val="28"/>
          <w:lang w:val="uk-UA"/>
        </w:rPr>
        <w:t xml:space="preserve"> </w:t>
      </w:r>
      <w:r w:rsidRPr="0067467B">
        <w:rPr>
          <w:rFonts w:ascii="Times New Roman" w:eastAsia="Times New Roman" w:hAnsi="Times New Roman" w:cs="Times New Roman"/>
          <w:b/>
          <w:kern w:val="0"/>
          <w:sz w:val="28"/>
          <w:szCs w:val="28"/>
          <w:lang w:eastAsia="ru-RU"/>
        </w:rPr>
        <w:t xml:space="preserve">Прочитайте речення та підкресліть дієслова. </w:t>
      </w:r>
      <w:r w:rsidRPr="0067467B">
        <w:rPr>
          <w:rFonts w:ascii="Times New Roman" w:eastAsia="Times New Roman" w:hAnsi="Times New Roman" w:cs="Times New Roman"/>
          <w:b/>
          <w:kern w:val="0"/>
          <w:sz w:val="28"/>
          <w:szCs w:val="28"/>
          <w:lang w:val="en-US" w:eastAsia="ru-RU"/>
        </w:rPr>
        <w:t>Read the sentences and underline the verbs.</w:t>
      </w:r>
    </w:p>
    <w:p w:rsidR="00D62F72" w:rsidRPr="0067467B" w:rsidRDefault="00D62F72" w:rsidP="00D62F72">
      <w:pPr>
        <w:spacing w:line="360" w:lineRule="auto"/>
        <w:rPr>
          <w:sz w:val="28"/>
          <w:szCs w:val="28"/>
          <w:lang w:eastAsia="ru-RU"/>
        </w:rPr>
      </w:pPr>
      <w:r>
        <w:rPr>
          <w:sz w:val="28"/>
          <w:szCs w:val="28"/>
          <w:lang w:eastAsia="ru-RU"/>
        </w:rPr>
        <w:t>1.</w:t>
      </w:r>
      <w:r w:rsidRPr="0067467B">
        <w:rPr>
          <w:sz w:val="28"/>
          <w:szCs w:val="28"/>
          <w:lang w:eastAsia="ru-RU"/>
        </w:rPr>
        <w:t>Малік хоче брати участь у науковій конференції.</w:t>
      </w:r>
    </w:p>
    <w:p w:rsidR="00D62F72" w:rsidRPr="0067467B" w:rsidRDefault="00D62F72" w:rsidP="00D62F72">
      <w:pPr>
        <w:spacing w:line="360" w:lineRule="auto"/>
        <w:rPr>
          <w:sz w:val="28"/>
          <w:szCs w:val="28"/>
          <w:lang w:eastAsia="ru-RU"/>
        </w:rPr>
      </w:pPr>
      <w:r>
        <w:rPr>
          <w:sz w:val="28"/>
          <w:szCs w:val="28"/>
          <w:lang w:eastAsia="ru-RU"/>
        </w:rPr>
        <w:t xml:space="preserve">2. </w:t>
      </w:r>
      <w:r w:rsidRPr="0067467B">
        <w:rPr>
          <w:sz w:val="28"/>
          <w:szCs w:val="28"/>
          <w:lang w:eastAsia="ru-RU"/>
        </w:rPr>
        <w:t>Відомий професор приїхав до нашого університету.</w:t>
      </w:r>
    </w:p>
    <w:p w:rsidR="00D62F72" w:rsidRPr="0067467B" w:rsidRDefault="00D62F72" w:rsidP="00D62F72">
      <w:pPr>
        <w:spacing w:line="360" w:lineRule="auto"/>
        <w:rPr>
          <w:sz w:val="28"/>
          <w:szCs w:val="28"/>
          <w:lang w:eastAsia="ru-RU"/>
        </w:rPr>
      </w:pPr>
      <w:r>
        <w:rPr>
          <w:sz w:val="28"/>
          <w:szCs w:val="28"/>
          <w:lang w:eastAsia="ru-RU"/>
        </w:rPr>
        <w:t>3.</w:t>
      </w:r>
      <w:r w:rsidRPr="0067467B">
        <w:rPr>
          <w:sz w:val="28"/>
          <w:szCs w:val="28"/>
          <w:lang w:eastAsia="ru-RU"/>
        </w:rPr>
        <w:t>Студентам подобається брати участь у спортивних змаганнях.</w:t>
      </w:r>
    </w:p>
    <w:p w:rsidR="00D62F72" w:rsidRPr="0067467B" w:rsidRDefault="00D62F72" w:rsidP="00D62F72">
      <w:pPr>
        <w:spacing w:line="360" w:lineRule="auto"/>
        <w:rPr>
          <w:sz w:val="28"/>
          <w:szCs w:val="28"/>
          <w:lang w:eastAsia="ru-RU"/>
        </w:rPr>
      </w:pPr>
      <w:r>
        <w:rPr>
          <w:sz w:val="28"/>
          <w:szCs w:val="28"/>
          <w:lang w:eastAsia="ru-RU"/>
        </w:rPr>
        <w:t>4.</w:t>
      </w:r>
      <w:r w:rsidRPr="0067467B">
        <w:rPr>
          <w:sz w:val="28"/>
          <w:szCs w:val="28"/>
          <w:lang w:eastAsia="ru-RU"/>
        </w:rPr>
        <w:t>14 лютого ми будемо святкувати День закоханих.</w:t>
      </w:r>
    </w:p>
    <w:p w:rsidR="00D62F72" w:rsidRPr="0067467B" w:rsidRDefault="00D62F72" w:rsidP="00D62F72">
      <w:pPr>
        <w:spacing w:line="360" w:lineRule="auto"/>
        <w:rPr>
          <w:sz w:val="28"/>
          <w:szCs w:val="28"/>
          <w:lang w:eastAsia="ru-RU"/>
        </w:rPr>
      </w:pPr>
      <w:r>
        <w:rPr>
          <w:sz w:val="28"/>
          <w:szCs w:val="28"/>
          <w:lang w:eastAsia="ru-RU"/>
        </w:rPr>
        <w:t>5.</w:t>
      </w:r>
      <w:r w:rsidRPr="0067467B">
        <w:rPr>
          <w:sz w:val="28"/>
          <w:szCs w:val="28"/>
          <w:lang w:eastAsia="ru-RU"/>
        </w:rPr>
        <w:t>Через два місяці ми будемо їхати на екскурсію.</w:t>
      </w:r>
    </w:p>
    <w:p w:rsidR="00D62F72" w:rsidRPr="0067467B" w:rsidRDefault="00D62F72" w:rsidP="00D62F72">
      <w:pPr>
        <w:spacing w:line="360" w:lineRule="auto"/>
        <w:rPr>
          <w:sz w:val="28"/>
          <w:szCs w:val="28"/>
          <w:lang w:eastAsia="ru-RU"/>
        </w:rPr>
      </w:pPr>
      <w:r w:rsidRPr="0067467B">
        <w:rPr>
          <w:sz w:val="28"/>
          <w:szCs w:val="28"/>
          <w:lang w:eastAsia="ru-RU"/>
        </w:rPr>
        <w:t>6.Нам подобається готувати українські страви.</w:t>
      </w:r>
    </w:p>
    <w:p w:rsidR="00D62F72" w:rsidRPr="00633159" w:rsidRDefault="00D62F72" w:rsidP="00A7107C">
      <w:pPr>
        <w:pStyle w:val="Standard"/>
        <w:numPr>
          <w:ilvl w:val="3"/>
          <w:numId w:val="17"/>
        </w:numPr>
        <w:tabs>
          <w:tab w:val="num" w:pos="0"/>
        </w:tabs>
        <w:autoSpaceDE w:val="0"/>
        <w:spacing w:after="0" w:line="360" w:lineRule="auto"/>
        <w:ind w:hanging="2662"/>
        <w:jc w:val="both"/>
        <w:rPr>
          <w:rFonts w:ascii="Times New Roman" w:hAnsi="Times New Roman" w:cs="Times New Roman"/>
          <w:b/>
          <w:color w:val="231F20"/>
          <w:sz w:val="28"/>
          <w:szCs w:val="28"/>
          <w:lang w:val="uk-UA"/>
        </w:rPr>
      </w:pPr>
      <w:r>
        <w:rPr>
          <w:rFonts w:ascii="Times New Roman" w:hAnsi="Times New Roman" w:cs="Times New Roman"/>
          <w:b/>
          <w:color w:val="231F20"/>
          <w:sz w:val="28"/>
          <w:szCs w:val="28"/>
          <w:lang w:val="uk-UA"/>
        </w:rPr>
        <w:t>3.</w:t>
      </w:r>
      <w:r w:rsidRPr="00633159">
        <w:rPr>
          <w:rFonts w:ascii="Times New Roman" w:hAnsi="Times New Roman" w:cs="Times New Roman"/>
          <w:b/>
          <w:color w:val="231F20"/>
          <w:sz w:val="28"/>
          <w:szCs w:val="28"/>
          <w:lang w:val="uk-UA"/>
        </w:rPr>
        <w:t xml:space="preserve">Вивчіть дні тижня. </w:t>
      </w:r>
      <w:r w:rsidRPr="00633159">
        <w:rPr>
          <w:rFonts w:ascii="Times New Roman" w:hAnsi="Times New Roman" w:cs="Times New Roman"/>
          <w:b/>
          <w:color w:val="333333"/>
          <w:sz w:val="28"/>
          <w:szCs w:val="28"/>
          <w:shd w:val="clear" w:color="auto" w:fill="FFFFFF"/>
          <w:lang w:val="en-US"/>
        </w:rPr>
        <w:t>Learn</w:t>
      </w:r>
      <w:r w:rsidRPr="00E60466">
        <w:rPr>
          <w:rFonts w:ascii="Times New Roman" w:hAnsi="Times New Roman" w:cs="Times New Roman"/>
          <w:b/>
          <w:color w:val="333333"/>
          <w:sz w:val="28"/>
          <w:szCs w:val="28"/>
          <w:shd w:val="clear" w:color="auto" w:fill="FFFFFF"/>
          <w:lang w:val="uk-UA"/>
        </w:rPr>
        <w:t xml:space="preserve"> </w:t>
      </w:r>
      <w:r w:rsidRPr="00633159">
        <w:rPr>
          <w:rFonts w:ascii="Times New Roman" w:hAnsi="Times New Roman" w:cs="Times New Roman"/>
          <w:b/>
          <w:color w:val="333333"/>
          <w:sz w:val="28"/>
          <w:szCs w:val="28"/>
          <w:shd w:val="clear" w:color="auto" w:fill="FFFFFF"/>
          <w:lang w:val="en-US"/>
        </w:rPr>
        <w:t>the</w:t>
      </w:r>
      <w:r w:rsidRPr="00E60466">
        <w:rPr>
          <w:rFonts w:ascii="Times New Roman" w:hAnsi="Times New Roman" w:cs="Times New Roman"/>
          <w:b/>
          <w:color w:val="333333"/>
          <w:sz w:val="28"/>
          <w:szCs w:val="28"/>
          <w:shd w:val="clear" w:color="auto" w:fill="FFFFFF"/>
          <w:lang w:val="uk-UA"/>
        </w:rPr>
        <w:t xml:space="preserve"> </w:t>
      </w:r>
      <w:r w:rsidRPr="00633159">
        <w:rPr>
          <w:rFonts w:ascii="Times New Roman" w:hAnsi="Times New Roman" w:cs="Times New Roman"/>
          <w:b/>
          <w:color w:val="333333"/>
          <w:sz w:val="28"/>
          <w:szCs w:val="28"/>
          <w:shd w:val="clear" w:color="auto" w:fill="FFFFFF"/>
          <w:lang w:val="en-US"/>
        </w:rPr>
        <w:t>days</w:t>
      </w:r>
      <w:r w:rsidRPr="00E60466">
        <w:rPr>
          <w:rFonts w:ascii="Times New Roman" w:hAnsi="Times New Roman" w:cs="Times New Roman"/>
          <w:b/>
          <w:color w:val="333333"/>
          <w:sz w:val="28"/>
          <w:szCs w:val="28"/>
          <w:shd w:val="clear" w:color="auto" w:fill="FFFFFF"/>
          <w:lang w:val="uk-UA"/>
        </w:rPr>
        <w:t xml:space="preserve"> </w:t>
      </w:r>
      <w:r w:rsidRPr="00633159">
        <w:rPr>
          <w:rFonts w:ascii="Times New Roman" w:hAnsi="Times New Roman" w:cs="Times New Roman"/>
          <w:b/>
          <w:color w:val="333333"/>
          <w:sz w:val="28"/>
          <w:szCs w:val="28"/>
          <w:shd w:val="clear" w:color="auto" w:fill="FFFFFF"/>
          <w:lang w:val="en-US"/>
        </w:rPr>
        <w:t>of</w:t>
      </w:r>
      <w:r w:rsidRPr="00E60466">
        <w:rPr>
          <w:rFonts w:ascii="Times New Roman" w:hAnsi="Times New Roman" w:cs="Times New Roman"/>
          <w:b/>
          <w:color w:val="333333"/>
          <w:sz w:val="28"/>
          <w:szCs w:val="28"/>
          <w:shd w:val="clear" w:color="auto" w:fill="FFFFFF"/>
          <w:lang w:val="uk-UA"/>
        </w:rPr>
        <w:t xml:space="preserve"> </w:t>
      </w:r>
      <w:r w:rsidRPr="00633159">
        <w:rPr>
          <w:rFonts w:ascii="Times New Roman" w:hAnsi="Times New Roman" w:cs="Times New Roman"/>
          <w:b/>
          <w:color w:val="333333"/>
          <w:sz w:val="28"/>
          <w:szCs w:val="28"/>
          <w:shd w:val="clear" w:color="auto" w:fill="FFFFFF"/>
          <w:lang w:val="en-US"/>
        </w:rPr>
        <w:t>the</w:t>
      </w:r>
      <w:r w:rsidRPr="00E60466">
        <w:rPr>
          <w:rFonts w:ascii="Times New Roman" w:hAnsi="Times New Roman" w:cs="Times New Roman"/>
          <w:b/>
          <w:color w:val="333333"/>
          <w:sz w:val="28"/>
          <w:szCs w:val="28"/>
          <w:shd w:val="clear" w:color="auto" w:fill="FFFFFF"/>
          <w:lang w:val="uk-UA"/>
        </w:rPr>
        <w:t xml:space="preserve"> </w:t>
      </w:r>
      <w:r w:rsidRPr="00633159">
        <w:rPr>
          <w:rFonts w:ascii="Times New Roman" w:hAnsi="Times New Roman" w:cs="Times New Roman"/>
          <w:b/>
          <w:color w:val="333333"/>
          <w:sz w:val="28"/>
          <w:szCs w:val="28"/>
          <w:shd w:val="clear" w:color="auto" w:fill="FFFFFF"/>
          <w:lang w:val="en-US"/>
        </w:rPr>
        <w:t>week</w:t>
      </w:r>
      <w:r w:rsidRPr="00E60466">
        <w:rPr>
          <w:rFonts w:ascii="Times New Roman" w:hAnsi="Times New Roman" w:cs="Times New Roman"/>
          <w:b/>
          <w:color w:val="333333"/>
          <w:sz w:val="28"/>
          <w:szCs w:val="28"/>
          <w:shd w:val="clear" w:color="auto" w:fill="FFFFFF"/>
          <w:lang w:val="uk-UA"/>
        </w:rPr>
        <w:t>.</w:t>
      </w:r>
    </w:p>
    <w:p w:rsidR="00D62F72" w:rsidRPr="00E60466" w:rsidRDefault="00D62F72" w:rsidP="00D62F72">
      <w:pPr>
        <w:pStyle w:val="Standard"/>
        <w:autoSpaceDE w:val="0"/>
        <w:spacing w:after="0" w:line="360" w:lineRule="auto"/>
        <w:jc w:val="both"/>
        <w:rPr>
          <w:rFonts w:ascii="Times New Roman" w:hAnsi="Times New Roman" w:cs="Times New Roman"/>
          <w:color w:val="231F20"/>
          <w:sz w:val="28"/>
          <w:szCs w:val="28"/>
          <w:lang w:val="uk-UA"/>
        </w:rPr>
      </w:pPr>
      <w:r w:rsidRPr="00633159">
        <w:rPr>
          <w:rFonts w:ascii="Times New Roman" w:hAnsi="Times New Roman" w:cs="Times New Roman"/>
          <w:color w:val="231F20"/>
          <w:sz w:val="28"/>
          <w:szCs w:val="28"/>
          <w:lang w:val="uk-UA"/>
        </w:rPr>
        <w:t>Понеділок</w:t>
      </w:r>
      <w:r w:rsidRPr="00E60466">
        <w:rPr>
          <w:rFonts w:ascii="Times New Roman" w:hAnsi="Times New Roman" w:cs="Times New Roman"/>
          <w:color w:val="231F20"/>
          <w:sz w:val="28"/>
          <w:szCs w:val="28"/>
          <w:lang w:val="uk-UA"/>
        </w:rPr>
        <w:t xml:space="preserve"> </w:t>
      </w:r>
      <w:r w:rsidRPr="00633159">
        <w:rPr>
          <w:rFonts w:ascii="Times New Roman" w:hAnsi="Times New Roman" w:cs="Times New Roman"/>
          <w:color w:val="231F20"/>
          <w:sz w:val="28"/>
          <w:szCs w:val="28"/>
          <w:lang w:val="uk-UA"/>
        </w:rPr>
        <w:tab/>
      </w:r>
      <w:r w:rsidRPr="00633159">
        <w:rPr>
          <w:rFonts w:ascii="Times New Roman" w:hAnsi="Times New Roman" w:cs="Times New Roman"/>
          <w:color w:val="231F20"/>
          <w:sz w:val="28"/>
          <w:szCs w:val="28"/>
          <w:lang w:val="en-US"/>
        </w:rPr>
        <w:t>Monday</w:t>
      </w:r>
      <w:r w:rsidRPr="00E60466">
        <w:rPr>
          <w:rFonts w:ascii="Times New Roman" w:hAnsi="Times New Roman" w:cs="Times New Roman"/>
          <w:color w:val="231F20"/>
          <w:sz w:val="28"/>
          <w:szCs w:val="28"/>
          <w:lang w:val="uk-UA"/>
        </w:rPr>
        <w:t xml:space="preserve"> </w:t>
      </w:r>
    </w:p>
    <w:p w:rsidR="00D62F72" w:rsidRPr="00633159" w:rsidRDefault="00D62F72" w:rsidP="00D62F72">
      <w:pPr>
        <w:pStyle w:val="Standard"/>
        <w:autoSpaceDE w:val="0"/>
        <w:spacing w:after="0" w:line="360" w:lineRule="auto"/>
        <w:jc w:val="both"/>
        <w:rPr>
          <w:rFonts w:ascii="Times New Roman" w:hAnsi="Times New Roman" w:cs="Times New Roman"/>
          <w:color w:val="333333"/>
          <w:sz w:val="28"/>
          <w:szCs w:val="28"/>
          <w:shd w:val="clear" w:color="auto" w:fill="FFFFFF"/>
          <w:lang w:val="uk-UA"/>
        </w:rPr>
      </w:pPr>
      <w:r w:rsidRPr="00633159">
        <w:rPr>
          <w:rFonts w:ascii="Times New Roman" w:hAnsi="Times New Roman" w:cs="Times New Roman"/>
          <w:color w:val="231F20"/>
          <w:sz w:val="28"/>
          <w:szCs w:val="28"/>
          <w:lang w:val="uk-UA"/>
        </w:rPr>
        <w:t xml:space="preserve">Вівторок </w:t>
      </w:r>
      <w:r w:rsidRPr="00633159">
        <w:rPr>
          <w:rFonts w:ascii="Times New Roman" w:hAnsi="Times New Roman" w:cs="Times New Roman"/>
          <w:color w:val="231F20"/>
          <w:sz w:val="28"/>
          <w:szCs w:val="28"/>
          <w:lang w:val="uk-UA"/>
        </w:rPr>
        <w:tab/>
      </w:r>
      <w:r w:rsidRPr="006144A8">
        <w:rPr>
          <w:rFonts w:ascii="Times New Roman" w:hAnsi="Times New Roman" w:cs="Times New Roman"/>
          <w:color w:val="333333"/>
          <w:sz w:val="28"/>
          <w:szCs w:val="28"/>
          <w:shd w:val="clear" w:color="auto" w:fill="FFFFFF"/>
          <w:lang w:val="en-US"/>
        </w:rPr>
        <w:t>Tuesday</w:t>
      </w:r>
    </w:p>
    <w:p w:rsidR="00D62F72" w:rsidRPr="00633159" w:rsidRDefault="00D62F72" w:rsidP="00D62F72">
      <w:pPr>
        <w:pStyle w:val="Standard"/>
        <w:autoSpaceDE w:val="0"/>
        <w:spacing w:after="0" w:line="360" w:lineRule="auto"/>
        <w:jc w:val="both"/>
        <w:rPr>
          <w:rFonts w:ascii="Times New Roman" w:hAnsi="Times New Roman" w:cs="Times New Roman"/>
          <w:color w:val="333333"/>
          <w:sz w:val="28"/>
          <w:szCs w:val="28"/>
          <w:shd w:val="clear" w:color="auto" w:fill="FFFFFF"/>
          <w:lang w:val="uk-UA"/>
        </w:rPr>
      </w:pPr>
      <w:r w:rsidRPr="00633159">
        <w:rPr>
          <w:rFonts w:ascii="Times New Roman" w:hAnsi="Times New Roman" w:cs="Times New Roman"/>
          <w:color w:val="333333"/>
          <w:sz w:val="28"/>
          <w:szCs w:val="28"/>
          <w:shd w:val="clear" w:color="auto" w:fill="FFFFFF"/>
          <w:lang w:val="uk-UA"/>
        </w:rPr>
        <w:t xml:space="preserve">Середа </w:t>
      </w:r>
      <w:r w:rsidRPr="00633159">
        <w:rPr>
          <w:rFonts w:ascii="Times New Roman" w:hAnsi="Times New Roman" w:cs="Times New Roman"/>
          <w:color w:val="333333"/>
          <w:sz w:val="28"/>
          <w:szCs w:val="28"/>
          <w:shd w:val="clear" w:color="auto" w:fill="FFFFFF"/>
          <w:lang w:val="uk-UA"/>
        </w:rPr>
        <w:tab/>
      </w:r>
      <w:r w:rsidRPr="006144A8">
        <w:rPr>
          <w:rFonts w:ascii="Times New Roman" w:hAnsi="Times New Roman" w:cs="Times New Roman"/>
          <w:color w:val="333333"/>
          <w:sz w:val="28"/>
          <w:szCs w:val="28"/>
          <w:shd w:val="clear" w:color="auto" w:fill="FFFFFF"/>
          <w:lang w:val="en-US"/>
        </w:rPr>
        <w:t>Wednesday</w:t>
      </w:r>
    </w:p>
    <w:p w:rsidR="00D62F72" w:rsidRPr="00633159" w:rsidRDefault="00D62F72" w:rsidP="00D62F72">
      <w:pPr>
        <w:pStyle w:val="Standard"/>
        <w:autoSpaceDE w:val="0"/>
        <w:spacing w:after="0" w:line="360" w:lineRule="auto"/>
        <w:jc w:val="both"/>
        <w:rPr>
          <w:rFonts w:ascii="Times New Roman" w:hAnsi="Times New Roman" w:cs="Times New Roman"/>
          <w:color w:val="333333"/>
          <w:sz w:val="28"/>
          <w:szCs w:val="28"/>
          <w:shd w:val="clear" w:color="auto" w:fill="FFFFFF"/>
          <w:lang w:val="uk-UA"/>
        </w:rPr>
      </w:pPr>
      <w:r w:rsidRPr="00633159">
        <w:rPr>
          <w:rFonts w:ascii="Times New Roman" w:hAnsi="Times New Roman" w:cs="Times New Roman"/>
          <w:color w:val="333333"/>
          <w:sz w:val="28"/>
          <w:szCs w:val="28"/>
          <w:shd w:val="clear" w:color="auto" w:fill="FFFFFF"/>
          <w:lang w:val="uk-UA"/>
        </w:rPr>
        <w:t>Четвер</w:t>
      </w:r>
      <w:r w:rsidRPr="00633159">
        <w:rPr>
          <w:rFonts w:ascii="Times New Roman" w:hAnsi="Times New Roman" w:cs="Times New Roman"/>
          <w:color w:val="333333"/>
          <w:sz w:val="28"/>
          <w:szCs w:val="28"/>
          <w:shd w:val="clear" w:color="auto" w:fill="FFFFFF"/>
          <w:lang w:val="uk-UA"/>
        </w:rPr>
        <w:tab/>
      </w:r>
      <w:r w:rsidRPr="006144A8">
        <w:rPr>
          <w:rFonts w:ascii="Times New Roman" w:hAnsi="Times New Roman" w:cs="Times New Roman"/>
          <w:color w:val="333333"/>
          <w:sz w:val="28"/>
          <w:szCs w:val="28"/>
          <w:shd w:val="clear" w:color="auto" w:fill="FFFFFF"/>
          <w:lang w:val="en-US"/>
        </w:rPr>
        <w:t>Thursday</w:t>
      </w:r>
    </w:p>
    <w:p w:rsidR="00D62F72" w:rsidRPr="00633159" w:rsidRDefault="00D62F72" w:rsidP="00D62F72">
      <w:pPr>
        <w:pStyle w:val="Standard"/>
        <w:autoSpaceDE w:val="0"/>
        <w:spacing w:after="0" w:line="360" w:lineRule="auto"/>
        <w:jc w:val="both"/>
        <w:rPr>
          <w:rFonts w:ascii="Times New Roman" w:hAnsi="Times New Roman" w:cs="Times New Roman"/>
          <w:color w:val="333333"/>
          <w:sz w:val="28"/>
          <w:szCs w:val="28"/>
          <w:shd w:val="clear" w:color="auto" w:fill="FFFFFF"/>
          <w:lang w:val="uk-UA"/>
        </w:rPr>
      </w:pPr>
      <w:r w:rsidRPr="00633159">
        <w:rPr>
          <w:rFonts w:ascii="Times New Roman" w:hAnsi="Times New Roman" w:cs="Times New Roman"/>
          <w:color w:val="333333"/>
          <w:sz w:val="28"/>
          <w:szCs w:val="28"/>
          <w:shd w:val="clear" w:color="auto" w:fill="FFFFFF"/>
          <w:lang w:val="uk-UA"/>
        </w:rPr>
        <w:t>П’ятниця</w:t>
      </w:r>
      <w:r w:rsidRPr="00633159">
        <w:rPr>
          <w:rFonts w:ascii="Times New Roman" w:hAnsi="Times New Roman" w:cs="Times New Roman"/>
          <w:color w:val="333333"/>
          <w:sz w:val="28"/>
          <w:szCs w:val="28"/>
          <w:shd w:val="clear" w:color="auto" w:fill="FFFFFF"/>
          <w:lang w:val="uk-UA"/>
        </w:rPr>
        <w:tab/>
        <w:t xml:space="preserve"> </w:t>
      </w:r>
      <w:r w:rsidRPr="006144A8">
        <w:rPr>
          <w:rFonts w:ascii="Times New Roman" w:hAnsi="Times New Roman" w:cs="Times New Roman"/>
          <w:color w:val="333333"/>
          <w:sz w:val="28"/>
          <w:szCs w:val="28"/>
          <w:shd w:val="clear" w:color="auto" w:fill="FFFFFF"/>
          <w:lang w:val="en-US"/>
        </w:rPr>
        <w:t>Friday</w:t>
      </w:r>
    </w:p>
    <w:p w:rsidR="00D62F72" w:rsidRPr="00633159" w:rsidRDefault="00D62F72" w:rsidP="00D62F72">
      <w:pPr>
        <w:pStyle w:val="Standard"/>
        <w:autoSpaceDE w:val="0"/>
        <w:spacing w:after="0" w:line="360" w:lineRule="auto"/>
        <w:jc w:val="both"/>
        <w:rPr>
          <w:rFonts w:ascii="Times New Roman" w:hAnsi="Times New Roman" w:cs="Times New Roman"/>
          <w:color w:val="333333"/>
          <w:sz w:val="28"/>
          <w:szCs w:val="28"/>
          <w:shd w:val="clear" w:color="auto" w:fill="FFFFFF"/>
          <w:lang w:val="uk-UA"/>
        </w:rPr>
      </w:pPr>
      <w:r w:rsidRPr="00633159">
        <w:rPr>
          <w:rFonts w:ascii="Times New Roman" w:hAnsi="Times New Roman" w:cs="Times New Roman"/>
          <w:color w:val="231F20"/>
          <w:sz w:val="28"/>
          <w:szCs w:val="28"/>
          <w:lang w:val="uk-UA"/>
        </w:rPr>
        <w:t xml:space="preserve">Субота </w:t>
      </w:r>
      <w:r w:rsidRPr="00633159">
        <w:rPr>
          <w:rFonts w:ascii="Times New Roman" w:hAnsi="Times New Roman" w:cs="Times New Roman"/>
          <w:color w:val="231F20"/>
          <w:sz w:val="28"/>
          <w:szCs w:val="28"/>
          <w:lang w:val="uk-UA"/>
        </w:rPr>
        <w:tab/>
      </w:r>
      <w:r w:rsidRPr="006144A8">
        <w:rPr>
          <w:rFonts w:ascii="Times New Roman" w:hAnsi="Times New Roman" w:cs="Times New Roman"/>
          <w:color w:val="333333"/>
          <w:sz w:val="28"/>
          <w:szCs w:val="28"/>
          <w:shd w:val="clear" w:color="auto" w:fill="FFFFFF"/>
          <w:lang w:val="en-US"/>
        </w:rPr>
        <w:t>Saturday</w:t>
      </w:r>
    </w:p>
    <w:p w:rsidR="00D62F72" w:rsidRDefault="00D62F72" w:rsidP="00D62F72">
      <w:pPr>
        <w:pStyle w:val="Standard"/>
        <w:autoSpaceDE w:val="0"/>
        <w:spacing w:after="0" w:line="360" w:lineRule="auto"/>
        <w:jc w:val="both"/>
        <w:rPr>
          <w:rFonts w:ascii="Times New Roman" w:hAnsi="Times New Roman" w:cs="Times New Roman"/>
          <w:color w:val="333333"/>
          <w:sz w:val="28"/>
          <w:szCs w:val="28"/>
          <w:shd w:val="clear" w:color="auto" w:fill="FFFFFF"/>
          <w:lang w:val="uk-UA"/>
        </w:rPr>
      </w:pPr>
      <w:r w:rsidRPr="00633159">
        <w:rPr>
          <w:rFonts w:ascii="Times New Roman" w:hAnsi="Times New Roman" w:cs="Times New Roman"/>
          <w:color w:val="333333"/>
          <w:sz w:val="28"/>
          <w:szCs w:val="28"/>
          <w:shd w:val="clear" w:color="auto" w:fill="FFFFFF"/>
          <w:lang w:val="uk-UA"/>
        </w:rPr>
        <w:t xml:space="preserve">Неділя </w:t>
      </w:r>
      <w:r w:rsidRPr="00633159">
        <w:rPr>
          <w:rFonts w:ascii="Times New Roman" w:hAnsi="Times New Roman" w:cs="Times New Roman"/>
          <w:color w:val="333333"/>
          <w:sz w:val="28"/>
          <w:szCs w:val="28"/>
          <w:shd w:val="clear" w:color="auto" w:fill="FFFFFF"/>
          <w:lang w:val="uk-UA"/>
        </w:rPr>
        <w:tab/>
      </w:r>
      <w:r w:rsidRPr="00633159">
        <w:rPr>
          <w:rFonts w:ascii="Times New Roman" w:hAnsi="Times New Roman" w:cs="Times New Roman"/>
          <w:color w:val="333333"/>
          <w:sz w:val="28"/>
          <w:szCs w:val="28"/>
          <w:shd w:val="clear" w:color="auto" w:fill="FFFFFF"/>
        </w:rPr>
        <w:t>Sunday</w:t>
      </w:r>
    </w:p>
    <w:p w:rsidR="00D62F72" w:rsidRPr="00E60466" w:rsidRDefault="00D62F72" w:rsidP="00A7107C">
      <w:pPr>
        <w:pStyle w:val="Standard"/>
        <w:numPr>
          <w:ilvl w:val="3"/>
          <w:numId w:val="17"/>
        </w:numPr>
        <w:tabs>
          <w:tab w:val="num" w:pos="284"/>
        </w:tabs>
        <w:autoSpaceDE w:val="0"/>
        <w:spacing w:after="0" w:line="360" w:lineRule="auto"/>
        <w:ind w:left="0" w:firstLine="0"/>
        <w:jc w:val="both"/>
        <w:rPr>
          <w:rFonts w:ascii="Times New Roman" w:hAnsi="Times New Roman" w:cs="Times New Roman"/>
          <w:b/>
          <w:color w:val="231F20"/>
          <w:sz w:val="28"/>
          <w:szCs w:val="28"/>
          <w:lang w:val="uk-UA"/>
        </w:rPr>
      </w:pPr>
      <w:r w:rsidRPr="00E60466">
        <w:rPr>
          <w:rFonts w:ascii="Times New Roman" w:hAnsi="Times New Roman" w:cs="Times New Roman"/>
          <w:b/>
          <w:color w:val="231F20"/>
          <w:sz w:val="28"/>
          <w:szCs w:val="28"/>
          <w:lang w:val="uk-UA"/>
        </w:rPr>
        <w:t xml:space="preserve">Знайдіть </w:t>
      </w:r>
      <w:r>
        <w:rPr>
          <w:rFonts w:ascii="Times New Roman" w:hAnsi="Times New Roman" w:cs="Times New Roman"/>
          <w:b/>
          <w:color w:val="231F20"/>
          <w:sz w:val="28"/>
          <w:szCs w:val="28"/>
          <w:lang w:val="uk-UA"/>
        </w:rPr>
        <w:t xml:space="preserve">дієслова, </w:t>
      </w:r>
      <w:r w:rsidRPr="00E60466">
        <w:rPr>
          <w:rFonts w:ascii="Times New Roman" w:hAnsi="Times New Roman" w:cs="Times New Roman"/>
          <w:b/>
          <w:color w:val="231F20"/>
          <w:sz w:val="28"/>
          <w:szCs w:val="28"/>
          <w:lang w:val="uk-UA"/>
        </w:rPr>
        <w:t xml:space="preserve">визначте їх час та закінчіть речення. </w:t>
      </w:r>
      <w:r w:rsidRPr="00E60466">
        <w:rPr>
          <w:rFonts w:ascii="Times New Roman" w:hAnsi="Times New Roman" w:cs="Times New Roman"/>
          <w:b/>
          <w:color w:val="231F20"/>
          <w:sz w:val="28"/>
          <w:szCs w:val="28"/>
          <w:lang w:val="en-US"/>
        </w:rPr>
        <w:t xml:space="preserve">Find the verbs, </w:t>
      </w:r>
      <w:r w:rsidRPr="00E60466">
        <w:rPr>
          <w:rFonts w:ascii="Times New Roman" w:hAnsi="Times New Roman" w:cs="Times New Roman"/>
          <w:b/>
          <w:color w:val="333333"/>
          <w:sz w:val="28"/>
          <w:szCs w:val="28"/>
          <w:shd w:val="clear" w:color="auto" w:fill="FFFFFF"/>
          <w:lang w:val="en-US"/>
        </w:rPr>
        <w:t xml:space="preserve"> define their tense and finish sentences. </w:t>
      </w:r>
    </w:p>
    <w:p w:rsidR="00D62F72" w:rsidRPr="00E60466" w:rsidRDefault="00D62F72" w:rsidP="00D62F72">
      <w:pPr>
        <w:pStyle w:val="Standard"/>
        <w:tabs>
          <w:tab w:val="left" w:pos="0"/>
        </w:tabs>
        <w:autoSpaceDE w:val="0"/>
        <w:spacing w:after="0" w:line="360" w:lineRule="auto"/>
        <w:jc w:val="both"/>
        <w:rPr>
          <w:rFonts w:ascii="Times New Roman" w:hAnsi="Times New Roman" w:cs="Times New Roman"/>
          <w:color w:val="231F20"/>
          <w:sz w:val="28"/>
          <w:szCs w:val="28"/>
          <w:lang w:val="uk-UA"/>
        </w:rPr>
      </w:pPr>
      <w:r w:rsidRPr="00E60466">
        <w:rPr>
          <w:rFonts w:ascii="Times New Roman" w:hAnsi="Times New Roman" w:cs="Times New Roman"/>
          <w:color w:val="231F20"/>
          <w:sz w:val="28"/>
          <w:szCs w:val="28"/>
          <w:lang w:val="uk-UA"/>
        </w:rPr>
        <w:t>Сьогодні понеділок. У понеділок маю чотири пари: медичну хімію, біологію, латинську та українську мову.</w:t>
      </w:r>
    </w:p>
    <w:p w:rsidR="00D62F72" w:rsidRPr="00E60466" w:rsidRDefault="00D62F72" w:rsidP="00D62F72">
      <w:pPr>
        <w:pStyle w:val="Standard"/>
        <w:tabs>
          <w:tab w:val="left" w:pos="0"/>
        </w:tabs>
        <w:autoSpaceDE w:val="0"/>
        <w:spacing w:after="0" w:line="360" w:lineRule="auto"/>
        <w:jc w:val="both"/>
        <w:rPr>
          <w:rFonts w:ascii="Times New Roman" w:hAnsi="Times New Roman" w:cs="Times New Roman"/>
          <w:color w:val="231F20"/>
          <w:sz w:val="28"/>
          <w:szCs w:val="28"/>
          <w:lang w:val="uk-UA"/>
        </w:rPr>
      </w:pPr>
      <w:r w:rsidRPr="00E60466">
        <w:rPr>
          <w:rFonts w:ascii="Times New Roman" w:hAnsi="Times New Roman" w:cs="Times New Roman"/>
          <w:color w:val="231F20"/>
          <w:sz w:val="28"/>
          <w:szCs w:val="28"/>
          <w:lang w:val="uk-UA"/>
        </w:rPr>
        <w:t>Завтра вівторок. У вівторок я поїду до бібліотеки та спортзалу.</w:t>
      </w:r>
    </w:p>
    <w:p w:rsidR="00D62F72" w:rsidRPr="00E60466" w:rsidRDefault="00D62F72" w:rsidP="00D62F72">
      <w:pPr>
        <w:pStyle w:val="Standard"/>
        <w:tabs>
          <w:tab w:val="left" w:pos="0"/>
        </w:tabs>
        <w:autoSpaceDE w:val="0"/>
        <w:spacing w:after="0" w:line="360" w:lineRule="auto"/>
        <w:jc w:val="both"/>
        <w:rPr>
          <w:rFonts w:ascii="Times New Roman" w:hAnsi="Times New Roman" w:cs="Times New Roman"/>
          <w:color w:val="231F20"/>
          <w:sz w:val="28"/>
          <w:szCs w:val="28"/>
          <w:lang w:val="uk-UA"/>
        </w:rPr>
      </w:pPr>
      <w:r w:rsidRPr="00E60466">
        <w:rPr>
          <w:rFonts w:ascii="Times New Roman" w:hAnsi="Times New Roman" w:cs="Times New Roman"/>
          <w:color w:val="231F20"/>
          <w:sz w:val="28"/>
          <w:szCs w:val="28"/>
          <w:lang w:val="uk-UA"/>
        </w:rPr>
        <w:t>Післязавтра середа. У середу я піду до театру.</w:t>
      </w:r>
    </w:p>
    <w:p w:rsidR="00D62F72" w:rsidRPr="00E60466" w:rsidRDefault="00D62F72" w:rsidP="00D62F72">
      <w:pPr>
        <w:pStyle w:val="Standard"/>
        <w:tabs>
          <w:tab w:val="left" w:pos="0"/>
        </w:tabs>
        <w:autoSpaceDE w:val="0"/>
        <w:spacing w:after="0" w:line="360" w:lineRule="auto"/>
        <w:jc w:val="both"/>
        <w:rPr>
          <w:rFonts w:ascii="Times New Roman" w:hAnsi="Times New Roman" w:cs="Times New Roman"/>
          <w:color w:val="231F20"/>
          <w:sz w:val="28"/>
          <w:szCs w:val="28"/>
          <w:lang w:val="uk-UA"/>
        </w:rPr>
      </w:pPr>
      <w:r w:rsidRPr="00E60466">
        <w:rPr>
          <w:rFonts w:ascii="Times New Roman" w:hAnsi="Times New Roman" w:cs="Times New Roman"/>
          <w:color w:val="231F20"/>
          <w:sz w:val="28"/>
          <w:szCs w:val="28"/>
          <w:lang w:val="uk-UA"/>
        </w:rPr>
        <w:t>У четвер я ___________________________________.</w:t>
      </w:r>
    </w:p>
    <w:p w:rsidR="00D62F72" w:rsidRPr="00E60466" w:rsidRDefault="00D62F72" w:rsidP="00D62F72">
      <w:pPr>
        <w:pStyle w:val="Standard"/>
        <w:tabs>
          <w:tab w:val="left" w:pos="0"/>
        </w:tabs>
        <w:autoSpaceDE w:val="0"/>
        <w:spacing w:after="0" w:line="360" w:lineRule="auto"/>
        <w:jc w:val="both"/>
        <w:rPr>
          <w:rFonts w:ascii="Times New Roman" w:hAnsi="Times New Roman" w:cs="Times New Roman"/>
          <w:color w:val="231F20"/>
          <w:sz w:val="28"/>
          <w:szCs w:val="28"/>
          <w:lang w:val="uk-UA"/>
        </w:rPr>
      </w:pPr>
      <w:r w:rsidRPr="00E60466">
        <w:rPr>
          <w:rFonts w:ascii="Times New Roman" w:hAnsi="Times New Roman" w:cs="Times New Roman"/>
          <w:color w:val="231F20"/>
          <w:sz w:val="28"/>
          <w:szCs w:val="28"/>
          <w:lang w:val="uk-UA"/>
        </w:rPr>
        <w:t>У п’ятницю я ________________________________.</w:t>
      </w:r>
    </w:p>
    <w:p w:rsidR="00D62F72" w:rsidRPr="00E60466" w:rsidRDefault="00D62F72" w:rsidP="00D62F72">
      <w:pPr>
        <w:pStyle w:val="Standard"/>
        <w:tabs>
          <w:tab w:val="left" w:pos="0"/>
        </w:tabs>
        <w:autoSpaceDE w:val="0"/>
        <w:spacing w:after="0" w:line="360" w:lineRule="auto"/>
        <w:jc w:val="both"/>
        <w:rPr>
          <w:rFonts w:ascii="Times New Roman" w:hAnsi="Times New Roman" w:cs="Times New Roman"/>
          <w:color w:val="231F20"/>
          <w:sz w:val="28"/>
          <w:szCs w:val="28"/>
          <w:lang w:val="uk-UA"/>
        </w:rPr>
      </w:pPr>
      <w:r w:rsidRPr="00E60466">
        <w:rPr>
          <w:rFonts w:ascii="Times New Roman" w:hAnsi="Times New Roman" w:cs="Times New Roman"/>
          <w:color w:val="231F20"/>
          <w:sz w:val="28"/>
          <w:szCs w:val="28"/>
          <w:lang w:val="uk-UA"/>
        </w:rPr>
        <w:t>У суботу -____________________________________</w:t>
      </w:r>
    </w:p>
    <w:p w:rsidR="00D62F72" w:rsidRPr="00D62F72" w:rsidRDefault="00D62F72" w:rsidP="00D62F72">
      <w:pPr>
        <w:pStyle w:val="Standard"/>
        <w:tabs>
          <w:tab w:val="left" w:pos="0"/>
        </w:tabs>
        <w:autoSpaceDE w:val="0"/>
        <w:spacing w:after="0" w:line="360" w:lineRule="auto"/>
        <w:jc w:val="both"/>
        <w:rPr>
          <w:rFonts w:ascii="Times New Roman" w:hAnsi="Times New Roman" w:cs="Times New Roman"/>
          <w:color w:val="231F20"/>
          <w:sz w:val="28"/>
          <w:szCs w:val="28"/>
        </w:rPr>
      </w:pPr>
      <w:r w:rsidRPr="0067467B">
        <w:rPr>
          <w:rFonts w:ascii="Times New Roman" w:hAnsi="Times New Roman" w:cs="Times New Roman"/>
          <w:color w:val="231F20"/>
          <w:sz w:val="28"/>
          <w:szCs w:val="28"/>
          <w:lang w:val="uk-UA"/>
        </w:rPr>
        <w:t>У неділю я __________________________________</w:t>
      </w:r>
    </w:p>
    <w:p w:rsidR="00D62F72" w:rsidRPr="00D62F72" w:rsidRDefault="00D62F72" w:rsidP="00D62F72">
      <w:pPr>
        <w:pStyle w:val="Standard"/>
        <w:tabs>
          <w:tab w:val="left" w:pos="0"/>
        </w:tabs>
        <w:autoSpaceDE w:val="0"/>
        <w:spacing w:after="0" w:line="360" w:lineRule="auto"/>
        <w:jc w:val="both"/>
        <w:rPr>
          <w:rFonts w:ascii="Times New Roman" w:hAnsi="Times New Roman" w:cs="Times New Roman"/>
          <w:color w:val="231F20"/>
          <w:sz w:val="28"/>
          <w:szCs w:val="28"/>
        </w:rPr>
      </w:pPr>
    </w:p>
    <w:p w:rsidR="00D62F72" w:rsidRPr="0067467B" w:rsidRDefault="00D62F72" w:rsidP="00D62F72">
      <w:pPr>
        <w:pStyle w:val="a3"/>
        <w:spacing w:before="0" w:after="0" w:line="360" w:lineRule="auto"/>
        <w:rPr>
          <w:b/>
          <w:sz w:val="28"/>
          <w:szCs w:val="28"/>
          <w:lang w:val="en-US"/>
        </w:rPr>
      </w:pPr>
      <w:r w:rsidRPr="0067467B">
        <w:rPr>
          <w:color w:val="231F20"/>
          <w:sz w:val="28"/>
          <w:szCs w:val="28"/>
          <w:lang w:val="uk-UA"/>
        </w:rPr>
        <w:t>5.</w:t>
      </w:r>
      <w:r w:rsidRPr="0067467B">
        <w:rPr>
          <w:sz w:val="28"/>
          <w:szCs w:val="28"/>
        </w:rPr>
        <w:t xml:space="preserve"> </w:t>
      </w:r>
      <w:r w:rsidRPr="0067467B">
        <w:rPr>
          <w:b/>
          <w:sz w:val="28"/>
          <w:szCs w:val="28"/>
        </w:rPr>
        <w:t xml:space="preserve">Запишіть дієслова у минулому часі однини та множини. </w:t>
      </w:r>
      <w:r>
        <w:rPr>
          <w:b/>
          <w:sz w:val="28"/>
          <w:szCs w:val="28"/>
          <w:lang w:val="en-US"/>
        </w:rPr>
        <w:t>Write the words in plural and singular form in past tense.</w:t>
      </w:r>
    </w:p>
    <w:p w:rsidR="00D62F72" w:rsidRPr="006144A8" w:rsidRDefault="00D62F72" w:rsidP="00D62F72">
      <w:pPr>
        <w:spacing w:line="360" w:lineRule="auto"/>
        <w:rPr>
          <w:sz w:val="28"/>
          <w:szCs w:val="28"/>
          <w:lang w:val="ru-RU" w:eastAsia="ru-RU"/>
        </w:rPr>
      </w:pPr>
      <w:r w:rsidRPr="0067467B">
        <w:rPr>
          <w:sz w:val="28"/>
          <w:szCs w:val="28"/>
          <w:lang w:eastAsia="ru-RU"/>
        </w:rPr>
        <w:t>Ремонтуват</w:t>
      </w:r>
      <w:r>
        <w:rPr>
          <w:sz w:val="28"/>
          <w:szCs w:val="28"/>
          <w:lang w:eastAsia="ru-RU"/>
        </w:rPr>
        <w:t>и</w:t>
      </w:r>
      <w:r w:rsidRPr="00B45F22">
        <w:rPr>
          <w:sz w:val="28"/>
          <w:szCs w:val="28"/>
          <w:lang w:eastAsia="ru-RU"/>
        </w:rPr>
        <w:t xml:space="preserve">, </w:t>
      </w:r>
      <w:r>
        <w:rPr>
          <w:sz w:val="28"/>
          <w:szCs w:val="28"/>
          <w:lang w:eastAsia="ru-RU"/>
        </w:rPr>
        <w:t>дивитися</w:t>
      </w:r>
      <w:r w:rsidRPr="00B45F22">
        <w:rPr>
          <w:sz w:val="28"/>
          <w:szCs w:val="28"/>
          <w:lang w:eastAsia="ru-RU"/>
        </w:rPr>
        <w:t xml:space="preserve">, </w:t>
      </w:r>
      <w:r>
        <w:rPr>
          <w:sz w:val="28"/>
          <w:szCs w:val="28"/>
          <w:lang w:eastAsia="ru-RU"/>
        </w:rPr>
        <w:t>лікувати</w:t>
      </w:r>
      <w:r w:rsidRPr="00B45F22">
        <w:rPr>
          <w:sz w:val="28"/>
          <w:szCs w:val="28"/>
          <w:lang w:eastAsia="ru-RU"/>
        </w:rPr>
        <w:t xml:space="preserve">, </w:t>
      </w:r>
      <w:r>
        <w:rPr>
          <w:sz w:val="28"/>
          <w:szCs w:val="28"/>
          <w:lang w:eastAsia="ru-RU"/>
        </w:rPr>
        <w:t>вчитися,</w:t>
      </w:r>
      <w:r w:rsidRPr="00B45F22">
        <w:rPr>
          <w:sz w:val="28"/>
          <w:szCs w:val="28"/>
          <w:lang w:eastAsia="ru-RU"/>
        </w:rPr>
        <w:t xml:space="preserve"> </w:t>
      </w:r>
      <w:r>
        <w:rPr>
          <w:sz w:val="28"/>
          <w:szCs w:val="28"/>
          <w:lang w:eastAsia="ru-RU"/>
        </w:rPr>
        <w:t>відпочивати.</w:t>
      </w:r>
    </w:p>
    <w:p w:rsidR="00D62F72" w:rsidRPr="005773AA" w:rsidRDefault="00D62F72" w:rsidP="00D62F72">
      <w:pPr>
        <w:spacing w:line="360" w:lineRule="auto"/>
        <w:rPr>
          <w:sz w:val="28"/>
          <w:szCs w:val="28"/>
          <w:lang w:val="en-US" w:eastAsia="ru-RU"/>
        </w:rPr>
      </w:pPr>
      <w:r>
        <w:rPr>
          <w:sz w:val="28"/>
          <w:szCs w:val="28"/>
          <w:lang w:val="en-US" w:eastAsia="ru-RU"/>
        </w:rPr>
        <w:t>________________________________________________________________________________________________________________________________________________________________________________________________</w:t>
      </w:r>
    </w:p>
    <w:p w:rsidR="00D62F72" w:rsidRPr="00B45F22" w:rsidRDefault="00D62F72" w:rsidP="00D62F72">
      <w:pPr>
        <w:pStyle w:val="a3"/>
        <w:spacing w:before="0" w:after="0" w:line="360" w:lineRule="auto"/>
        <w:rPr>
          <w:b/>
          <w:sz w:val="28"/>
          <w:szCs w:val="28"/>
          <w:lang w:val="en-US"/>
        </w:rPr>
      </w:pPr>
      <w:r w:rsidRPr="0067467B">
        <w:rPr>
          <w:color w:val="231F20"/>
          <w:sz w:val="28"/>
          <w:szCs w:val="28"/>
          <w:lang w:val="uk-UA"/>
        </w:rPr>
        <w:t xml:space="preserve">6. </w:t>
      </w:r>
      <w:r w:rsidRPr="0067467B">
        <w:rPr>
          <w:b/>
          <w:sz w:val="28"/>
          <w:szCs w:val="28"/>
        </w:rPr>
        <w:t>Перекладіть</w:t>
      </w:r>
      <w:r w:rsidRPr="00B45F22">
        <w:rPr>
          <w:b/>
          <w:sz w:val="28"/>
          <w:szCs w:val="28"/>
          <w:lang w:val="en-US"/>
        </w:rPr>
        <w:t xml:space="preserve"> </w:t>
      </w:r>
      <w:r w:rsidRPr="0067467B">
        <w:rPr>
          <w:b/>
          <w:sz w:val="28"/>
          <w:szCs w:val="28"/>
        </w:rPr>
        <w:t>українською</w:t>
      </w:r>
      <w:r w:rsidRPr="00B45F22">
        <w:rPr>
          <w:b/>
          <w:sz w:val="28"/>
          <w:szCs w:val="28"/>
          <w:lang w:val="en-US"/>
        </w:rPr>
        <w:t xml:space="preserve"> </w:t>
      </w:r>
      <w:r w:rsidRPr="0067467B">
        <w:rPr>
          <w:b/>
          <w:sz w:val="28"/>
          <w:szCs w:val="28"/>
        </w:rPr>
        <w:t>мовою</w:t>
      </w:r>
      <w:r w:rsidRPr="00B45F22">
        <w:rPr>
          <w:b/>
          <w:sz w:val="28"/>
          <w:szCs w:val="28"/>
          <w:lang w:val="en-US"/>
        </w:rPr>
        <w:t xml:space="preserve">. Translate into Ukrainian language. </w:t>
      </w:r>
    </w:p>
    <w:p w:rsidR="00D62F72" w:rsidRDefault="00D62F72" w:rsidP="00D62F72">
      <w:pPr>
        <w:spacing w:line="360" w:lineRule="auto"/>
        <w:rPr>
          <w:sz w:val="28"/>
          <w:szCs w:val="28"/>
          <w:lang w:val="en-US"/>
        </w:rPr>
      </w:pPr>
      <w:r w:rsidRPr="0067467B">
        <w:rPr>
          <w:sz w:val="28"/>
          <w:szCs w:val="28"/>
          <w:lang w:val="en-US" w:eastAsia="ru-RU"/>
        </w:rPr>
        <w:t>I shall speak to him by all means. I am going to the theatre tonight. I think he has done it already.</w:t>
      </w:r>
      <w:r>
        <w:rPr>
          <w:sz w:val="28"/>
          <w:szCs w:val="28"/>
          <w:lang w:val="en-US" w:eastAsia="ru-RU"/>
        </w:rPr>
        <w:t xml:space="preserve"> </w:t>
      </w:r>
      <w:r w:rsidRPr="0067467B">
        <w:rPr>
          <w:sz w:val="28"/>
          <w:szCs w:val="28"/>
          <w:lang w:val="en-US" w:eastAsia="ru-RU"/>
        </w:rPr>
        <w:t>I had finished my work by 5 o’clock yesterday. I have been speaking to him for two hours</w:t>
      </w:r>
      <w:r w:rsidRPr="00664828">
        <w:rPr>
          <w:sz w:val="28"/>
          <w:szCs w:val="28"/>
          <w:lang w:val="en-US" w:eastAsia="ru-RU"/>
        </w:rPr>
        <w:t xml:space="preserve">. </w:t>
      </w:r>
      <w:r w:rsidRPr="00664828">
        <w:rPr>
          <w:sz w:val="28"/>
          <w:szCs w:val="28"/>
          <w:lang w:val="en-US"/>
        </w:rPr>
        <w:t>I understood the rule very well.</w:t>
      </w:r>
    </w:p>
    <w:p w:rsidR="00D62F72" w:rsidRPr="00664828" w:rsidRDefault="00D62F72" w:rsidP="00D62F72">
      <w:pPr>
        <w:spacing w:line="360" w:lineRule="auto"/>
        <w:rPr>
          <w:sz w:val="28"/>
          <w:szCs w:val="28"/>
          <w:lang w:val="en-US" w:eastAsia="ru-RU"/>
        </w:rPr>
      </w:pPr>
      <w:r>
        <w:rPr>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D62F72" w:rsidRPr="00552AC4" w:rsidRDefault="00D62F72" w:rsidP="00D62F72">
      <w:pPr>
        <w:spacing w:line="360" w:lineRule="auto"/>
        <w:ind w:left="720" w:hanging="720"/>
        <w:jc w:val="both"/>
        <w:rPr>
          <w:b/>
          <w:sz w:val="28"/>
          <w:szCs w:val="28"/>
        </w:rPr>
      </w:pPr>
      <w:r w:rsidRPr="00552AC4">
        <w:rPr>
          <w:b/>
          <w:sz w:val="28"/>
          <w:szCs w:val="28"/>
        </w:rPr>
        <w:t xml:space="preserve">7.Поставте запитання. </w:t>
      </w:r>
      <w:r w:rsidRPr="00552AC4">
        <w:rPr>
          <w:b/>
          <w:sz w:val="28"/>
          <w:szCs w:val="28"/>
          <w:lang w:val="en-US"/>
        </w:rPr>
        <w:t>Put the questions.</w:t>
      </w:r>
    </w:p>
    <w:p w:rsidR="00D62F72" w:rsidRPr="00552AC4" w:rsidRDefault="00D62F72" w:rsidP="00D62F72">
      <w:pPr>
        <w:spacing w:line="360" w:lineRule="auto"/>
        <w:ind w:firstLine="284"/>
        <w:jc w:val="both"/>
        <w:rPr>
          <w:i/>
          <w:sz w:val="28"/>
          <w:szCs w:val="28"/>
          <w:u w:val="single"/>
        </w:rPr>
      </w:pPr>
      <w:r w:rsidRPr="00B45F22">
        <w:rPr>
          <w:i/>
          <w:sz w:val="28"/>
          <w:szCs w:val="28"/>
          <w:u w:val="single"/>
          <w:lang w:val="en-US"/>
        </w:rPr>
        <w:t>Example</w:t>
      </w:r>
      <w:r w:rsidRPr="00B45F22">
        <w:rPr>
          <w:i/>
          <w:sz w:val="28"/>
          <w:szCs w:val="28"/>
          <w:u w:val="single"/>
        </w:rPr>
        <w:t xml:space="preserve">. </w:t>
      </w:r>
      <w:r w:rsidRPr="00552AC4">
        <w:rPr>
          <w:i/>
          <w:sz w:val="28"/>
          <w:szCs w:val="28"/>
          <w:u w:val="single"/>
        </w:rPr>
        <w:t>Що ти робив вранці?</w:t>
      </w:r>
      <w:r w:rsidRPr="00552AC4">
        <w:rPr>
          <w:i/>
          <w:sz w:val="28"/>
          <w:szCs w:val="28"/>
          <w:u w:val="single"/>
        </w:rPr>
        <w:tab/>
      </w:r>
      <w:r w:rsidRPr="00552AC4">
        <w:rPr>
          <w:i/>
          <w:sz w:val="28"/>
          <w:szCs w:val="28"/>
          <w:u w:val="single"/>
        </w:rPr>
        <w:tab/>
        <w:t>Вранці я працював.</w:t>
      </w:r>
    </w:p>
    <w:p w:rsidR="00D62F72" w:rsidRPr="00552AC4" w:rsidRDefault="00D62F72" w:rsidP="00A7107C">
      <w:pPr>
        <w:numPr>
          <w:ilvl w:val="0"/>
          <w:numId w:val="24"/>
        </w:numPr>
        <w:tabs>
          <w:tab w:val="clear" w:pos="360"/>
          <w:tab w:val="num" w:pos="284"/>
        </w:tabs>
        <w:spacing w:line="360" w:lineRule="auto"/>
        <w:ind w:left="284" w:firstLine="0"/>
        <w:jc w:val="both"/>
        <w:rPr>
          <w:sz w:val="28"/>
          <w:szCs w:val="28"/>
        </w:rPr>
      </w:pPr>
      <w:r w:rsidRPr="00552AC4">
        <w:rPr>
          <w:sz w:val="28"/>
          <w:szCs w:val="28"/>
        </w:rPr>
        <w:t>Вдень ми вчили анатомію.</w:t>
      </w:r>
      <w:r w:rsidRPr="00B45F22">
        <w:rPr>
          <w:sz w:val="28"/>
          <w:szCs w:val="28"/>
          <w:lang w:val="en-US"/>
        </w:rPr>
        <w:t>________________________________________</w:t>
      </w:r>
    </w:p>
    <w:p w:rsidR="00D62F72" w:rsidRPr="00552AC4" w:rsidRDefault="00D62F72" w:rsidP="00A7107C">
      <w:pPr>
        <w:numPr>
          <w:ilvl w:val="0"/>
          <w:numId w:val="24"/>
        </w:numPr>
        <w:tabs>
          <w:tab w:val="clear" w:pos="360"/>
          <w:tab w:val="num" w:pos="720"/>
        </w:tabs>
        <w:spacing w:line="360" w:lineRule="auto"/>
        <w:ind w:left="284" w:firstLine="0"/>
        <w:jc w:val="both"/>
        <w:rPr>
          <w:sz w:val="28"/>
          <w:szCs w:val="28"/>
        </w:rPr>
      </w:pPr>
      <w:r w:rsidRPr="00552AC4">
        <w:rPr>
          <w:sz w:val="28"/>
          <w:szCs w:val="28"/>
        </w:rPr>
        <w:t>Ввечері ми</w:t>
      </w:r>
      <w:r w:rsidRPr="00B45F22">
        <w:rPr>
          <w:sz w:val="28"/>
          <w:szCs w:val="28"/>
          <w:lang w:val="en-US"/>
        </w:rPr>
        <w:t xml:space="preserve"> </w:t>
      </w:r>
      <w:r w:rsidRPr="00B45F22">
        <w:rPr>
          <w:sz w:val="28"/>
          <w:szCs w:val="28"/>
        </w:rPr>
        <w:t>бігали</w:t>
      </w:r>
      <w:r w:rsidRPr="00552AC4">
        <w:rPr>
          <w:sz w:val="28"/>
          <w:szCs w:val="28"/>
        </w:rPr>
        <w:t>.</w:t>
      </w:r>
      <w:r w:rsidRPr="00B45F22">
        <w:rPr>
          <w:sz w:val="28"/>
          <w:szCs w:val="28"/>
        </w:rPr>
        <w:t xml:space="preserve"> ________________________________________________</w:t>
      </w:r>
    </w:p>
    <w:p w:rsidR="00D62F72" w:rsidRPr="00552AC4" w:rsidRDefault="00D62F72" w:rsidP="00A7107C">
      <w:pPr>
        <w:numPr>
          <w:ilvl w:val="0"/>
          <w:numId w:val="24"/>
        </w:numPr>
        <w:tabs>
          <w:tab w:val="clear" w:pos="360"/>
          <w:tab w:val="num" w:pos="720"/>
        </w:tabs>
        <w:spacing w:line="360" w:lineRule="auto"/>
        <w:ind w:left="284" w:firstLine="0"/>
        <w:jc w:val="both"/>
        <w:rPr>
          <w:sz w:val="28"/>
          <w:szCs w:val="28"/>
        </w:rPr>
      </w:pPr>
      <w:r w:rsidRPr="00552AC4">
        <w:rPr>
          <w:sz w:val="28"/>
          <w:szCs w:val="28"/>
        </w:rPr>
        <w:t xml:space="preserve">Вранці </w:t>
      </w:r>
      <w:r w:rsidRPr="00B45F22">
        <w:rPr>
          <w:sz w:val="28"/>
          <w:szCs w:val="28"/>
        </w:rPr>
        <w:t>вони ходили до спортзалу. __________________________________</w:t>
      </w:r>
      <w:r w:rsidRPr="00552AC4">
        <w:rPr>
          <w:sz w:val="28"/>
          <w:szCs w:val="28"/>
        </w:rPr>
        <w:t>.</w:t>
      </w:r>
    </w:p>
    <w:p w:rsidR="00D62F72" w:rsidRPr="00552AC4" w:rsidRDefault="00D62F72" w:rsidP="00A7107C">
      <w:pPr>
        <w:numPr>
          <w:ilvl w:val="0"/>
          <w:numId w:val="24"/>
        </w:numPr>
        <w:tabs>
          <w:tab w:val="clear" w:pos="360"/>
          <w:tab w:val="num" w:pos="720"/>
        </w:tabs>
        <w:spacing w:line="360" w:lineRule="auto"/>
        <w:ind w:left="284" w:firstLine="0"/>
        <w:jc w:val="both"/>
        <w:rPr>
          <w:sz w:val="28"/>
          <w:szCs w:val="28"/>
        </w:rPr>
      </w:pPr>
      <w:r w:rsidRPr="00552AC4">
        <w:rPr>
          <w:sz w:val="28"/>
          <w:szCs w:val="28"/>
        </w:rPr>
        <w:t xml:space="preserve">Після обіду вона </w:t>
      </w:r>
      <w:r w:rsidRPr="00B45F22">
        <w:rPr>
          <w:sz w:val="28"/>
          <w:szCs w:val="28"/>
        </w:rPr>
        <w:t xml:space="preserve">читала </w:t>
      </w:r>
      <w:r w:rsidRPr="00552AC4">
        <w:rPr>
          <w:sz w:val="28"/>
          <w:szCs w:val="28"/>
        </w:rPr>
        <w:t>газети.</w:t>
      </w:r>
      <w:r w:rsidRPr="00B45F22">
        <w:rPr>
          <w:sz w:val="28"/>
          <w:szCs w:val="28"/>
        </w:rPr>
        <w:t xml:space="preserve"> ____________________________________</w:t>
      </w:r>
    </w:p>
    <w:p w:rsidR="00D62F72" w:rsidRPr="00552AC4" w:rsidRDefault="00D62F72" w:rsidP="00A7107C">
      <w:pPr>
        <w:numPr>
          <w:ilvl w:val="0"/>
          <w:numId w:val="24"/>
        </w:numPr>
        <w:tabs>
          <w:tab w:val="clear" w:pos="360"/>
          <w:tab w:val="num" w:pos="720"/>
        </w:tabs>
        <w:spacing w:line="360" w:lineRule="auto"/>
        <w:ind w:left="284" w:firstLine="0"/>
        <w:jc w:val="both"/>
        <w:rPr>
          <w:sz w:val="28"/>
          <w:szCs w:val="28"/>
        </w:rPr>
      </w:pPr>
      <w:r w:rsidRPr="00552AC4">
        <w:rPr>
          <w:sz w:val="28"/>
          <w:szCs w:val="28"/>
        </w:rPr>
        <w:t>Сьогодні вони слухали</w:t>
      </w:r>
      <w:r w:rsidRPr="00B45F22">
        <w:rPr>
          <w:sz w:val="28"/>
          <w:szCs w:val="28"/>
        </w:rPr>
        <w:t xml:space="preserve"> лекцію</w:t>
      </w:r>
      <w:r w:rsidRPr="00552AC4">
        <w:rPr>
          <w:sz w:val="28"/>
          <w:szCs w:val="28"/>
        </w:rPr>
        <w:t>.</w:t>
      </w:r>
      <w:r w:rsidRPr="00B45F22">
        <w:rPr>
          <w:sz w:val="28"/>
          <w:szCs w:val="28"/>
        </w:rPr>
        <w:t xml:space="preserve"> ____________________________________</w:t>
      </w:r>
    </w:p>
    <w:p w:rsidR="00D62F72" w:rsidRPr="00552AC4" w:rsidRDefault="00D62F72" w:rsidP="00A7107C">
      <w:pPr>
        <w:numPr>
          <w:ilvl w:val="0"/>
          <w:numId w:val="24"/>
        </w:numPr>
        <w:tabs>
          <w:tab w:val="clear" w:pos="360"/>
          <w:tab w:val="num" w:pos="720"/>
        </w:tabs>
        <w:spacing w:line="360" w:lineRule="auto"/>
        <w:ind w:left="284" w:firstLine="0"/>
        <w:jc w:val="both"/>
        <w:rPr>
          <w:sz w:val="28"/>
          <w:szCs w:val="28"/>
        </w:rPr>
      </w:pPr>
      <w:r w:rsidRPr="00552AC4">
        <w:rPr>
          <w:sz w:val="28"/>
          <w:szCs w:val="28"/>
        </w:rPr>
        <w:t>Вчора я дивилася</w:t>
      </w:r>
      <w:r w:rsidRPr="00B45F22">
        <w:rPr>
          <w:sz w:val="28"/>
          <w:szCs w:val="28"/>
        </w:rPr>
        <w:t xml:space="preserve"> фільми</w:t>
      </w:r>
      <w:r w:rsidRPr="00552AC4">
        <w:rPr>
          <w:sz w:val="28"/>
          <w:szCs w:val="28"/>
        </w:rPr>
        <w:t>.</w:t>
      </w:r>
      <w:r w:rsidRPr="00B45F22">
        <w:rPr>
          <w:sz w:val="28"/>
          <w:szCs w:val="28"/>
        </w:rPr>
        <w:t xml:space="preserve"> __________________________________________ </w:t>
      </w:r>
    </w:p>
    <w:p w:rsidR="00D62F72" w:rsidRPr="00552AC4" w:rsidRDefault="00D62F72" w:rsidP="00A7107C">
      <w:pPr>
        <w:numPr>
          <w:ilvl w:val="0"/>
          <w:numId w:val="24"/>
        </w:numPr>
        <w:tabs>
          <w:tab w:val="clear" w:pos="360"/>
          <w:tab w:val="num" w:pos="720"/>
        </w:tabs>
        <w:spacing w:line="360" w:lineRule="auto"/>
        <w:ind w:left="284" w:firstLine="0"/>
        <w:jc w:val="both"/>
        <w:rPr>
          <w:sz w:val="28"/>
          <w:szCs w:val="28"/>
        </w:rPr>
      </w:pPr>
      <w:r w:rsidRPr="00552AC4">
        <w:rPr>
          <w:sz w:val="28"/>
          <w:szCs w:val="28"/>
        </w:rPr>
        <w:t>Після заняття ми обідали в їдальні.</w:t>
      </w:r>
      <w:r w:rsidRPr="00B45F22">
        <w:rPr>
          <w:sz w:val="28"/>
          <w:szCs w:val="28"/>
        </w:rPr>
        <w:t xml:space="preserve"> </w:t>
      </w:r>
      <w:r>
        <w:rPr>
          <w:sz w:val="28"/>
          <w:szCs w:val="28"/>
        </w:rPr>
        <w:t>_______________________________</w:t>
      </w:r>
    </w:p>
    <w:p w:rsidR="00D62F72" w:rsidRPr="00552AC4" w:rsidRDefault="00D62F72" w:rsidP="00A7107C">
      <w:pPr>
        <w:numPr>
          <w:ilvl w:val="0"/>
          <w:numId w:val="24"/>
        </w:numPr>
        <w:tabs>
          <w:tab w:val="clear" w:pos="360"/>
          <w:tab w:val="num" w:pos="720"/>
        </w:tabs>
        <w:spacing w:line="360" w:lineRule="auto"/>
        <w:ind w:left="284" w:firstLine="0"/>
        <w:jc w:val="both"/>
        <w:rPr>
          <w:sz w:val="28"/>
          <w:szCs w:val="28"/>
        </w:rPr>
      </w:pPr>
      <w:r w:rsidRPr="00552AC4">
        <w:rPr>
          <w:sz w:val="28"/>
          <w:szCs w:val="28"/>
        </w:rPr>
        <w:t>На</w:t>
      </w:r>
      <w:r w:rsidRPr="00B45F22">
        <w:rPr>
          <w:sz w:val="28"/>
          <w:szCs w:val="28"/>
        </w:rPr>
        <w:t xml:space="preserve"> останній парі ми писали модуль _________________________________</w:t>
      </w:r>
      <w:r w:rsidRPr="00552AC4">
        <w:rPr>
          <w:sz w:val="28"/>
          <w:szCs w:val="28"/>
        </w:rPr>
        <w:t>.</w:t>
      </w:r>
    </w:p>
    <w:p w:rsidR="00D62F72" w:rsidRPr="006144A8" w:rsidRDefault="00D62F72" w:rsidP="00D62F72">
      <w:pPr>
        <w:pStyle w:val="Standard"/>
        <w:autoSpaceDE w:val="0"/>
        <w:spacing w:after="0" w:line="360" w:lineRule="auto"/>
        <w:rPr>
          <w:rFonts w:ascii="Times New Roman" w:eastAsia="Times New Roman" w:hAnsi="Times New Roman" w:cs="Times New Roman"/>
          <w:b/>
          <w:kern w:val="0"/>
          <w:sz w:val="28"/>
          <w:szCs w:val="28"/>
          <w:lang w:eastAsia="en-US"/>
        </w:rPr>
      </w:pPr>
      <w:r w:rsidRPr="00B45F22">
        <w:rPr>
          <w:rFonts w:ascii="Times New Roman" w:eastAsia="Times New Roman" w:hAnsi="Times New Roman" w:cs="Times New Roman"/>
          <w:b/>
          <w:kern w:val="0"/>
          <w:sz w:val="28"/>
          <w:szCs w:val="28"/>
          <w:lang w:val="uk-UA" w:eastAsia="en-US"/>
        </w:rPr>
        <w:t xml:space="preserve">8. Прочитайте текст. </w:t>
      </w:r>
      <w:r w:rsidRPr="00B45F22">
        <w:rPr>
          <w:rFonts w:ascii="Times New Roman" w:eastAsia="Times New Roman" w:hAnsi="Times New Roman" w:cs="Times New Roman"/>
          <w:b/>
          <w:kern w:val="0"/>
          <w:sz w:val="28"/>
          <w:szCs w:val="28"/>
          <w:lang w:val="en-US" w:eastAsia="en-US"/>
        </w:rPr>
        <w:t>Read</w:t>
      </w:r>
      <w:r w:rsidRPr="006144A8">
        <w:rPr>
          <w:rFonts w:ascii="Times New Roman" w:eastAsia="Times New Roman" w:hAnsi="Times New Roman" w:cs="Times New Roman"/>
          <w:b/>
          <w:kern w:val="0"/>
          <w:sz w:val="28"/>
          <w:szCs w:val="28"/>
          <w:lang w:eastAsia="en-US"/>
        </w:rPr>
        <w:t xml:space="preserve"> </w:t>
      </w:r>
      <w:r w:rsidRPr="00B45F22">
        <w:rPr>
          <w:rFonts w:ascii="Times New Roman" w:eastAsia="Times New Roman" w:hAnsi="Times New Roman" w:cs="Times New Roman"/>
          <w:b/>
          <w:kern w:val="0"/>
          <w:sz w:val="28"/>
          <w:szCs w:val="28"/>
          <w:lang w:val="en-US" w:eastAsia="en-US"/>
        </w:rPr>
        <w:t>the</w:t>
      </w:r>
      <w:r w:rsidRPr="006144A8">
        <w:rPr>
          <w:rFonts w:ascii="Times New Roman" w:eastAsia="Times New Roman" w:hAnsi="Times New Roman" w:cs="Times New Roman"/>
          <w:b/>
          <w:kern w:val="0"/>
          <w:sz w:val="28"/>
          <w:szCs w:val="28"/>
          <w:lang w:eastAsia="en-US"/>
        </w:rPr>
        <w:t xml:space="preserve"> </w:t>
      </w:r>
      <w:r w:rsidRPr="00B45F22">
        <w:rPr>
          <w:rFonts w:ascii="Times New Roman" w:eastAsia="Times New Roman" w:hAnsi="Times New Roman" w:cs="Times New Roman"/>
          <w:b/>
          <w:kern w:val="0"/>
          <w:sz w:val="28"/>
          <w:szCs w:val="28"/>
          <w:lang w:val="en-US" w:eastAsia="en-US"/>
        </w:rPr>
        <w:t>text</w:t>
      </w:r>
      <w:r w:rsidRPr="006144A8">
        <w:rPr>
          <w:rFonts w:ascii="Times New Roman" w:eastAsia="Times New Roman" w:hAnsi="Times New Roman" w:cs="Times New Roman"/>
          <w:b/>
          <w:kern w:val="0"/>
          <w:sz w:val="28"/>
          <w:szCs w:val="28"/>
          <w:lang w:eastAsia="en-US"/>
        </w:rPr>
        <w:t>.</w:t>
      </w:r>
    </w:p>
    <w:p w:rsidR="00D62F72" w:rsidRDefault="00D62F72" w:rsidP="00D62F72">
      <w:pPr>
        <w:pStyle w:val="Standard"/>
        <w:autoSpaceDE w:val="0"/>
        <w:spacing w:after="0" w:line="360" w:lineRule="auto"/>
        <w:rPr>
          <w:rFonts w:ascii="Times New Roman" w:hAnsi="Times New Roman" w:cs="Times New Roman"/>
          <w:sz w:val="28"/>
          <w:szCs w:val="28"/>
          <w:lang w:val="uk-UA"/>
        </w:rPr>
      </w:pPr>
      <w:r w:rsidRPr="00B45F22">
        <w:rPr>
          <w:rFonts w:ascii="Times New Roman" w:hAnsi="Times New Roman" w:cs="Times New Roman"/>
          <w:sz w:val="28"/>
          <w:szCs w:val="28"/>
        </w:rPr>
        <w:t>Мене звати</w:t>
      </w:r>
      <w:r>
        <w:rPr>
          <w:rFonts w:ascii="Times New Roman" w:hAnsi="Times New Roman" w:cs="Times New Roman"/>
          <w:sz w:val="28"/>
          <w:szCs w:val="28"/>
          <w:lang w:val="uk-UA"/>
        </w:rPr>
        <w:t xml:space="preserve"> Олена</w:t>
      </w:r>
      <w:r>
        <w:rPr>
          <w:rFonts w:ascii="Times New Roman" w:hAnsi="Times New Roman" w:cs="Times New Roman"/>
          <w:sz w:val="28"/>
          <w:szCs w:val="28"/>
        </w:rPr>
        <w:t xml:space="preserve">. Я студентка. Я навчаюся </w:t>
      </w:r>
      <w:r>
        <w:rPr>
          <w:rFonts w:ascii="Times New Roman" w:hAnsi="Times New Roman" w:cs="Times New Roman"/>
          <w:sz w:val="28"/>
          <w:szCs w:val="28"/>
          <w:lang w:val="uk-UA"/>
        </w:rPr>
        <w:t>у</w:t>
      </w:r>
      <w:r w:rsidRPr="00B45F22">
        <w:rPr>
          <w:rFonts w:ascii="Times New Roman" w:hAnsi="Times New Roman" w:cs="Times New Roman"/>
          <w:sz w:val="28"/>
          <w:szCs w:val="28"/>
        </w:rPr>
        <w:t xml:space="preserve"> </w:t>
      </w:r>
      <w:r>
        <w:rPr>
          <w:rFonts w:ascii="Times New Roman" w:hAnsi="Times New Roman" w:cs="Times New Roman"/>
          <w:sz w:val="28"/>
          <w:szCs w:val="28"/>
          <w:lang w:val="uk-UA"/>
        </w:rPr>
        <w:t xml:space="preserve">Харківському національному </w:t>
      </w:r>
      <w:r w:rsidRPr="00B45F22">
        <w:rPr>
          <w:rFonts w:ascii="Times New Roman" w:hAnsi="Times New Roman" w:cs="Times New Roman"/>
          <w:sz w:val="28"/>
          <w:szCs w:val="28"/>
        </w:rPr>
        <w:t xml:space="preserve">медичному університеті. Я хочу бути лікарем. Я живу в </w:t>
      </w:r>
      <w:r>
        <w:rPr>
          <w:rFonts w:ascii="Times New Roman" w:hAnsi="Times New Roman" w:cs="Times New Roman"/>
          <w:sz w:val="28"/>
          <w:szCs w:val="28"/>
          <w:lang w:val="uk-UA"/>
        </w:rPr>
        <w:t>Харкові</w:t>
      </w:r>
      <w:r w:rsidRPr="00B45F22">
        <w:rPr>
          <w:rFonts w:ascii="Times New Roman" w:hAnsi="Times New Roman" w:cs="Times New Roman"/>
          <w:sz w:val="28"/>
          <w:szCs w:val="28"/>
        </w:rPr>
        <w:t xml:space="preserve">. Зараз я вивчаю українську </w:t>
      </w:r>
      <w:r>
        <w:rPr>
          <w:rFonts w:ascii="Times New Roman" w:hAnsi="Times New Roman" w:cs="Times New Roman"/>
          <w:sz w:val="28"/>
          <w:szCs w:val="28"/>
        </w:rPr>
        <w:t>мову. Я хочу добре знати україн</w:t>
      </w:r>
      <w:r w:rsidRPr="00B45F22">
        <w:rPr>
          <w:rFonts w:ascii="Times New Roman" w:hAnsi="Times New Roman" w:cs="Times New Roman"/>
          <w:sz w:val="28"/>
          <w:szCs w:val="28"/>
        </w:rPr>
        <w:t>ську мову, правильно і швидко читати, писати, говорити. Я говорю українською повільно, але багато працюю на занятях і вдома. Я уважно слухаю викладача, правильно відповідаю на запитання, голосно і швидко читаю текти, старанно виконую вправи. Вдома я вчу нові слова, роблю домашнє завдання, повторюю урок, тому сьогодні я добре відповідаю на занятті.</w:t>
      </w:r>
    </w:p>
    <w:p w:rsidR="00D62F72" w:rsidRPr="00410850" w:rsidRDefault="00D62F72" w:rsidP="00A7107C">
      <w:pPr>
        <w:pStyle w:val="Standard"/>
        <w:numPr>
          <w:ilvl w:val="0"/>
          <w:numId w:val="24"/>
        </w:numPr>
        <w:autoSpaceDE w:val="0"/>
        <w:spacing w:after="0" w:line="360" w:lineRule="auto"/>
        <w:rPr>
          <w:rFonts w:ascii="Times New Roman" w:hAnsi="Times New Roman" w:cs="Times New Roman"/>
          <w:b/>
          <w:sz w:val="28"/>
          <w:szCs w:val="28"/>
          <w:lang w:val="uk-UA"/>
        </w:rPr>
      </w:pPr>
      <w:r w:rsidRPr="00410850">
        <w:rPr>
          <w:rFonts w:ascii="Times New Roman" w:hAnsi="Times New Roman" w:cs="Times New Roman"/>
          <w:b/>
          <w:sz w:val="28"/>
          <w:szCs w:val="28"/>
          <w:lang w:val="uk-UA"/>
        </w:rPr>
        <w:t>Дайте відповіді на запитання.</w:t>
      </w:r>
      <w:r w:rsidRPr="002A2896">
        <w:rPr>
          <w:rFonts w:ascii="Times New Roman" w:hAnsi="Times New Roman" w:cs="Times New Roman"/>
          <w:b/>
          <w:sz w:val="28"/>
          <w:szCs w:val="28"/>
          <w:lang w:val="en-US"/>
        </w:rPr>
        <w:t xml:space="preserve"> </w:t>
      </w:r>
      <w:r w:rsidRPr="00410850">
        <w:rPr>
          <w:rFonts w:ascii="Times New Roman" w:hAnsi="Times New Roman" w:cs="Times New Roman"/>
          <w:b/>
          <w:sz w:val="28"/>
          <w:szCs w:val="28"/>
          <w:lang w:val="en-US"/>
        </w:rPr>
        <w:t>Write the answers.</w:t>
      </w:r>
    </w:p>
    <w:p w:rsidR="00D62F72" w:rsidRDefault="00D62F72" w:rsidP="00D62F72">
      <w:pPr>
        <w:pStyle w:val="Standard"/>
        <w:autoSpaceDE w:val="0"/>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Як вас звати? ______________________</w:t>
      </w:r>
    </w:p>
    <w:p w:rsidR="00D62F72" w:rsidRDefault="00D62F72" w:rsidP="00D62F72">
      <w:pPr>
        <w:pStyle w:val="Standard"/>
        <w:autoSpaceDE w:val="0"/>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Ким Ви хочете стати? ________________________</w:t>
      </w:r>
    </w:p>
    <w:p w:rsidR="00D62F72" w:rsidRDefault="00D62F72" w:rsidP="00D62F72">
      <w:pPr>
        <w:pStyle w:val="Standard"/>
        <w:autoSpaceDE w:val="0"/>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Де ви навчаєтеся?____________________________</w:t>
      </w:r>
    </w:p>
    <w:p w:rsidR="00D62F72" w:rsidRDefault="00D62F72" w:rsidP="00D62F72">
      <w:pPr>
        <w:pStyle w:val="Standard"/>
        <w:autoSpaceDE w:val="0"/>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Що ви вивчаєте?______________________________</w:t>
      </w:r>
    </w:p>
    <w:p w:rsidR="00D62F72" w:rsidRDefault="00D62F72" w:rsidP="00D62F72">
      <w:pPr>
        <w:pStyle w:val="Standard"/>
        <w:autoSpaceDE w:val="0"/>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Де ви живете__________________________________</w:t>
      </w:r>
    </w:p>
    <w:p w:rsidR="00D62F72" w:rsidRDefault="00D62F72" w:rsidP="00D62F72">
      <w:pPr>
        <w:pStyle w:val="Standard"/>
        <w:autoSpaceDE w:val="0"/>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Вам подобається театр? ________________________</w:t>
      </w:r>
    </w:p>
    <w:p w:rsidR="00D62F72" w:rsidRDefault="00D62F72" w:rsidP="00D62F72">
      <w:pPr>
        <w:pStyle w:val="Standard"/>
        <w:autoSpaceDE w:val="0"/>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Що ти знаєш про Україну? ____________________________________________.</w:t>
      </w:r>
    </w:p>
    <w:p w:rsidR="00D62F72" w:rsidRPr="00C22FB1" w:rsidRDefault="00D62F72" w:rsidP="00D62F72">
      <w:pPr>
        <w:pStyle w:val="Standard"/>
        <w:autoSpaceDE w:val="0"/>
        <w:spacing w:after="0" w:line="360" w:lineRule="auto"/>
        <w:ind w:left="360"/>
        <w:rPr>
          <w:rFonts w:ascii="Times New Roman" w:hAnsi="Times New Roman" w:cs="Times New Roman"/>
          <w:sz w:val="28"/>
          <w:szCs w:val="28"/>
          <w:lang w:val="uk-UA"/>
        </w:rPr>
      </w:pPr>
      <w:r w:rsidRPr="00C22FB1">
        <w:rPr>
          <w:rFonts w:ascii="Times New Roman" w:hAnsi="Times New Roman" w:cs="Times New Roman"/>
          <w:sz w:val="28"/>
          <w:szCs w:val="28"/>
        </w:rPr>
        <w:t>Що ви любите робити у вільний час?</w:t>
      </w:r>
      <w:r>
        <w:rPr>
          <w:rFonts w:ascii="Times New Roman" w:hAnsi="Times New Roman" w:cs="Times New Roman"/>
          <w:sz w:val="28"/>
          <w:szCs w:val="28"/>
          <w:lang w:val="uk-UA"/>
        </w:rPr>
        <w:t xml:space="preserve"> __________________________________</w:t>
      </w:r>
    </w:p>
    <w:p w:rsidR="00D62F72" w:rsidRPr="00410850" w:rsidRDefault="00D62F72" w:rsidP="00D62F72">
      <w:pPr>
        <w:pStyle w:val="Standard"/>
        <w:autoSpaceDE w:val="0"/>
        <w:spacing w:after="0" w:line="360" w:lineRule="auto"/>
        <w:rPr>
          <w:rFonts w:ascii="Times New Roman" w:eastAsia="Times New Roman" w:hAnsi="Times New Roman" w:cs="Times New Roman"/>
          <w:b/>
          <w:kern w:val="0"/>
          <w:sz w:val="28"/>
          <w:szCs w:val="28"/>
          <w:lang w:eastAsia="en-US"/>
        </w:rPr>
      </w:pPr>
      <w:r>
        <w:rPr>
          <w:rFonts w:ascii="Times New Roman" w:hAnsi="Times New Roman" w:cs="Times New Roman"/>
          <w:sz w:val="28"/>
          <w:szCs w:val="28"/>
        </w:rPr>
        <w:t>10.</w:t>
      </w:r>
      <w:r w:rsidRPr="00B45F22">
        <w:rPr>
          <w:rFonts w:ascii="Times New Roman" w:eastAsia="Times New Roman" w:hAnsi="Times New Roman" w:cs="Times New Roman"/>
          <w:b/>
          <w:kern w:val="0"/>
          <w:sz w:val="28"/>
          <w:szCs w:val="28"/>
          <w:lang w:val="uk-UA" w:eastAsia="en-US"/>
        </w:rPr>
        <w:t xml:space="preserve"> </w:t>
      </w:r>
      <w:r w:rsidRPr="00B45F22">
        <w:rPr>
          <w:rFonts w:ascii="Times New Roman" w:eastAsia="Times New Roman" w:hAnsi="Times New Roman" w:cs="Times New Roman"/>
          <w:b/>
          <w:kern w:val="0"/>
          <w:sz w:val="28"/>
          <w:szCs w:val="28"/>
          <w:lang w:val="en-US" w:eastAsia="en-US"/>
        </w:rPr>
        <w:t>Read</w:t>
      </w:r>
      <w:r w:rsidRPr="00410850">
        <w:rPr>
          <w:rFonts w:ascii="Times New Roman" w:eastAsia="Times New Roman" w:hAnsi="Times New Roman" w:cs="Times New Roman"/>
          <w:b/>
          <w:kern w:val="0"/>
          <w:sz w:val="28"/>
          <w:szCs w:val="28"/>
          <w:lang w:eastAsia="en-US"/>
        </w:rPr>
        <w:t>.</w:t>
      </w:r>
      <w:r w:rsidRPr="002A2896">
        <w:rPr>
          <w:rFonts w:ascii="Times New Roman" w:eastAsia="Times New Roman" w:hAnsi="Times New Roman" w:cs="Times New Roman"/>
          <w:b/>
          <w:kern w:val="0"/>
          <w:sz w:val="28"/>
          <w:szCs w:val="28"/>
          <w:lang w:val="uk-UA" w:eastAsia="en-US"/>
        </w:rPr>
        <w:t xml:space="preserve"> </w:t>
      </w:r>
      <w:r w:rsidRPr="00B45F22">
        <w:rPr>
          <w:rFonts w:ascii="Times New Roman" w:eastAsia="Times New Roman" w:hAnsi="Times New Roman" w:cs="Times New Roman"/>
          <w:b/>
          <w:kern w:val="0"/>
          <w:sz w:val="28"/>
          <w:szCs w:val="28"/>
          <w:lang w:val="uk-UA" w:eastAsia="en-US"/>
        </w:rPr>
        <w:t>Прочитайте.</w:t>
      </w:r>
    </w:p>
    <w:p w:rsidR="00D62F72" w:rsidRPr="00DC0741" w:rsidRDefault="00D62F72" w:rsidP="00D62F72">
      <w:pPr>
        <w:pStyle w:val="Standard"/>
        <w:autoSpaceDE w:val="0"/>
        <w:spacing w:after="0" w:line="360" w:lineRule="auto"/>
        <w:rPr>
          <w:rFonts w:ascii="Times New Roman" w:hAnsi="Times New Roman" w:cs="Times New Roman"/>
          <w:sz w:val="28"/>
          <w:szCs w:val="28"/>
          <w:lang w:val="uk-UA"/>
        </w:rPr>
      </w:pPr>
      <w:r w:rsidRPr="009D3A6E">
        <w:rPr>
          <w:rFonts w:ascii="Times New Roman" w:hAnsi="Times New Roman" w:cs="Times New Roman"/>
          <w:sz w:val="28"/>
          <w:szCs w:val="28"/>
        </w:rPr>
        <w:t>1.</w:t>
      </w:r>
      <w:r w:rsidRPr="00DC0741">
        <w:rPr>
          <w:rFonts w:ascii="Times New Roman" w:hAnsi="Times New Roman" w:cs="Times New Roman"/>
          <w:sz w:val="28"/>
          <w:szCs w:val="28"/>
        </w:rPr>
        <w:t>Чому Васіша немає на уроці?</w:t>
      </w:r>
    </w:p>
    <w:p w:rsidR="00D62F72" w:rsidRPr="00DC0741" w:rsidRDefault="00D62F72" w:rsidP="00D62F72">
      <w:pPr>
        <w:pStyle w:val="Standard"/>
        <w:autoSpaceDE w:val="0"/>
        <w:spacing w:after="0" w:line="360" w:lineRule="auto"/>
        <w:rPr>
          <w:rFonts w:ascii="Times New Roman" w:hAnsi="Times New Roman" w:cs="Times New Roman"/>
          <w:sz w:val="28"/>
          <w:szCs w:val="28"/>
          <w:lang w:val="uk-UA"/>
        </w:rPr>
      </w:pPr>
      <w:r w:rsidRPr="00DC0741">
        <w:rPr>
          <w:rFonts w:ascii="Times New Roman" w:hAnsi="Times New Roman" w:cs="Times New Roman"/>
          <w:sz w:val="28"/>
          <w:szCs w:val="28"/>
        </w:rPr>
        <w:t xml:space="preserve"> - Тому, що він хворіє. </w:t>
      </w:r>
    </w:p>
    <w:p w:rsidR="00D62F72" w:rsidRPr="00DC0741" w:rsidRDefault="00D62F72" w:rsidP="00D62F72">
      <w:pPr>
        <w:pStyle w:val="Standard"/>
        <w:autoSpaceDE w:val="0"/>
        <w:spacing w:after="0" w:line="360" w:lineRule="auto"/>
        <w:rPr>
          <w:rFonts w:ascii="Times New Roman" w:hAnsi="Times New Roman" w:cs="Times New Roman"/>
          <w:sz w:val="28"/>
          <w:szCs w:val="28"/>
          <w:lang w:val="uk-UA"/>
        </w:rPr>
      </w:pPr>
      <w:r w:rsidRPr="00DC0741">
        <w:rPr>
          <w:rFonts w:ascii="Times New Roman" w:hAnsi="Times New Roman" w:cs="Times New Roman"/>
          <w:sz w:val="28"/>
          <w:szCs w:val="28"/>
        </w:rPr>
        <w:t>2. - Чому Ріші багато займається? –</w:t>
      </w:r>
    </w:p>
    <w:p w:rsidR="00D62F72" w:rsidRPr="00DC0741" w:rsidRDefault="00D62F72" w:rsidP="00D62F72">
      <w:pPr>
        <w:pStyle w:val="Standard"/>
        <w:autoSpaceDE w:val="0"/>
        <w:spacing w:after="0" w:line="360" w:lineRule="auto"/>
        <w:rPr>
          <w:rFonts w:ascii="Times New Roman" w:hAnsi="Times New Roman" w:cs="Times New Roman"/>
          <w:sz w:val="28"/>
          <w:szCs w:val="28"/>
          <w:lang w:val="uk-UA"/>
        </w:rPr>
      </w:pPr>
      <w:r w:rsidRPr="00DC0741">
        <w:rPr>
          <w:rFonts w:ascii="Times New Roman" w:hAnsi="Times New Roman" w:cs="Times New Roman"/>
          <w:sz w:val="28"/>
          <w:szCs w:val="28"/>
        </w:rPr>
        <w:t xml:space="preserve"> Тому, що Ріші хоче добре (гарно) розмовляти українською мовою.</w:t>
      </w:r>
    </w:p>
    <w:p w:rsidR="00D62F72" w:rsidRPr="00DC0741" w:rsidRDefault="00D62F72" w:rsidP="00D62F72">
      <w:pPr>
        <w:pStyle w:val="Standard"/>
        <w:autoSpaceDE w:val="0"/>
        <w:spacing w:after="0" w:line="360" w:lineRule="auto"/>
        <w:rPr>
          <w:rFonts w:ascii="Times New Roman" w:hAnsi="Times New Roman" w:cs="Times New Roman"/>
          <w:sz w:val="28"/>
          <w:szCs w:val="28"/>
          <w:lang w:val="uk-UA"/>
        </w:rPr>
      </w:pPr>
      <w:r w:rsidRPr="00DC0741">
        <w:rPr>
          <w:rFonts w:ascii="Times New Roman" w:hAnsi="Times New Roman" w:cs="Times New Roman"/>
          <w:sz w:val="28"/>
          <w:szCs w:val="28"/>
        </w:rPr>
        <w:t>3. - Чому ти не дивишся телевізор?</w:t>
      </w:r>
    </w:p>
    <w:p w:rsidR="00D62F72" w:rsidRPr="00DC0741" w:rsidRDefault="00D62F72" w:rsidP="00D62F72">
      <w:pPr>
        <w:pStyle w:val="Standard"/>
        <w:autoSpaceDE w:val="0"/>
        <w:spacing w:after="0" w:line="360" w:lineRule="auto"/>
        <w:rPr>
          <w:rFonts w:ascii="Times New Roman" w:hAnsi="Times New Roman" w:cs="Times New Roman"/>
          <w:sz w:val="28"/>
          <w:szCs w:val="28"/>
          <w:lang w:val="uk-UA"/>
        </w:rPr>
      </w:pPr>
      <w:r w:rsidRPr="00DC0741">
        <w:rPr>
          <w:rFonts w:ascii="Times New Roman" w:hAnsi="Times New Roman" w:cs="Times New Roman"/>
          <w:sz w:val="28"/>
          <w:szCs w:val="28"/>
        </w:rPr>
        <w:t xml:space="preserve"> - Тому, що я роблю домашнє завдання. </w:t>
      </w:r>
    </w:p>
    <w:p w:rsidR="00D62F72" w:rsidRPr="00DC0741" w:rsidRDefault="00D62F72" w:rsidP="00D62F72">
      <w:pPr>
        <w:pStyle w:val="Standard"/>
        <w:autoSpaceDE w:val="0"/>
        <w:spacing w:after="0" w:line="360" w:lineRule="auto"/>
        <w:rPr>
          <w:rFonts w:ascii="Times New Roman" w:hAnsi="Times New Roman" w:cs="Times New Roman"/>
          <w:sz w:val="28"/>
          <w:szCs w:val="28"/>
          <w:lang w:val="uk-UA"/>
        </w:rPr>
      </w:pPr>
      <w:r w:rsidRPr="00DC0741">
        <w:rPr>
          <w:rFonts w:ascii="Times New Roman" w:hAnsi="Times New Roman" w:cs="Times New Roman"/>
          <w:sz w:val="28"/>
          <w:szCs w:val="28"/>
        </w:rPr>
        <w:t xml:space="preserve">4. - Чому Алі погано говорить українською мовою? </w:t>
      </w:r>
    </w:p>
    <w:p w:rsidR="00D62F72" w:rsidRPr="006144A8" w:rsidRDefault="00D62F72" w:rsidP="00D62F72">
      <w:pPr>
        <w:pStyle w:val="Standard"/>
        <w:autoSpaceDE w:val="0"/>
        <w:spacing w:after="0" w:line="360" w:lineRule="auto"/>
        <w:rPr>
          <w:rFonts w:ascii="Times New Roman" w:hAnsi="Times New Roman" w:cs="Times New Roman"/>
          <w:sz w:val="28"/>
          <w:szCs w:val="28"/>
        </w:rPr>
      </w:pPr>
      <w:r w:rsidRPr="00DC0741">
        <w:rPr>
          <w:rFonts w:ascii="Times New Roman" w:hAnsi="Times New Roman" w:cs="Times New Roman"/>
          <w:sz w:val="28"/>
          <w:szCs w:val="28"/>
        </w:rPr>
        <w:t>- Тому, що Алі вивчає українську мову тільки один місяць.</w:t>
      </w:r>
    </w:p>
    <w:p w:rsidR="00D62F72" w:rsidRPr="006144A8" w:rsidRDefault="00D62F72" w:rsidP="00D62F72">
      <w:pPr>
        <w:pStyle w:val="Standard"/>
        <w:autoSpaceDE w:val="0"/>
        <w:spacing w:after="0" w:line="360" w:lineRule="auto"/>
        <w:rPr>
          <w:rFonts w:ascii="Times New Roman" w:hAnsi="Times New Roman" w:cs="Times New Roman"/>
          <w:sz w:val="28"/>
          <w:szCs w:val="28"/>
        </w:rPr>
      </w:pPr>
    </w:p>
    <w:p w:rsidR="00D62F72" w:rsidRPr="00495F40" w:rsidRDefault="00D62F72" w:rsidP="00D62F72">
      <w:pPr>
        <w:pStyle w:val="Standard"/>
        <w:autoSpaceDE w:val="0"/>
        <w:spacing w:after="0" w:line="360" w:lineRule="auto"/>
        <w:jc w:val="center"/>
        <w:rPr>
          <w:rFonts w:ascii="Times New Roman" w:hAnsi="Times New Roman"/>
          <w:b/>
          <w:bCs/>
          <w:color w:val="1A171B"/>
          <w:sz w:val="30"/>
          <w:szCs w:val="30"/>
          <w:lang w:val="en-US"/>
        </w:rPr>
      </w:pPr>
      <w:r>
        <w:rPr>
          <w:rFonts w:ascii="Times New Roman" w:hAnsi="Times New Roman"/>
          <w:b/>
          <w:bCs/>
          <w:color w:val="1A171B"/>
          <w:sz w:val="30"/>
          <w:szCs w:val="30"/>
          <w:lang w:val="en-US"/>
        </w:rPr>
        <w:t>LESSON</w:t>
      </w:r>
      <w:r w:rsidRPr="00495F40">
        <w:rPr>
          <w:rFonts w:ascii="Times New Roman" w:hAnsi="Times New Roman"/>
          <w:b/>
          <w:bCs/>
          <w:color w:val="1A171B"/>
          <w:sz w:val="30"/>
          <w:szCs w:val="30"/>
          <w:lang w:val="en-US"/>
        </w:rPr>
        <w:t xml:space="preserve"> </w:t>
      </w:r>
      <w:r>
        <w:rPr>
          <w:rFonts w:ascii="Times New Roman" w:hAnsi="Times New Roman"/>
          <w:b/>
          <w:bCs/>
          <w:color w:val="1A171B"/>
          <w:sz w:val="30"/>
          <w:szCs w:val="30"/>
          <w:lang w:val="en-US"/>
        </w:rPr>
        <w:t>13</w:t>
      </w:r>
    </w:p>
    <w:p w:rsidR="00D62F72" w:rsidRPr="008C53FE" w:rsidRDefault="00D62F72" w:rsidP="00D62F72">
      <w:pPr>
        <w:spacing w:line="360" w:lineRule="auto"/>
        <w:ind w:firstLine="284"/>
        <w:jc w:val="center"/>
        <w:rPr>
          <w:b/>
        </w:rPr>
      </w:pPr>
      <w:r w:rsidRPr="005A1EA2">
        <w:rPr>
          <w:b/>
        </w:rPr>
        <w:t>ПРИСЛІВНИК</w:t>
      </w:r>
      <w:r>
        <w:rPr>
          <w:b/>
          <w:lang w:val="en-US"/>
        </w:rPr>
        <w:t xml:space="preserve"> </w:t>
      </w:r>
      <w:r>
        <w:rPr>
          <w:b/>
        </w:rPr>
        <w:t>(</w:t>
      </w:r>
      <w:r w:rsidRPr="008C53FE">
        <w:rPr>
          <w:b/>
          <w:lang w:val="en-US"/>
        </w:rPr>
        <w:t xml:space="preserve">THE </w:t>
      </w:r>
      <w:r w:rsidRPr="005A1EA2">
        <w:rPr>
          <w:b/>
          <w:lang w:val="en-US"/>
        </w:rPr>
        <w:t>ADVERB</w:t>
      </w:r>
      <w:r>
        <w:rPr>
          <w:b/>
        </w:rPr>
        <w:t>)</w:t>
      </w:r>
    </w:p>
    <w:p w:rsidR="00D62F72" w:rsidRDefault="00D62F72" w:rsidP="00D62F72">
      <w:pPr>
        <w:pStyle w:val="Standard"/>
        <w:autoSpaceDE w:val="0"/>
        <w:spacing w:after="0" w:line="360" w:lineRule="auto"/>
        <w:rPr>
          <w:rFonts w:ascii="Times New Roman" w:hAnsi="Times New Roman"/>
          <w:b/>
          <w:bCs/>
          <w:color w:val="1A171B"/>
          <w:sz w:val="28"/>
          <w:szCs w:val="28"/>
          <w:lang w:val="en-US"/>
        </w:rPr>
      </w:pPr>
      <w:r>
        <w:rPr>
          <w:rFonts w:ascii="Times New Roman" w:hAnsi="Times New Roman"/>
          <w:b/>
          <w:bCs/>
          <w:color w:val="1A171B"/>
          <w:sz w:val="28"/>
          <w:szCs w:val="28"/>
          <w:lang w:val="uk-UA"/>
        </w:rPr>
        <w:t>ЛЕКСИКА</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VOCABULARY</w:t>
      </w:r>
      <w:r>
        <w:rPr>
          <w:rFonts w:ascii="Times New Roman" w:hAnsi="Times New Roman"/>
          <w:b/>
          <w:bCs/>
          <w:color w:val="1A171B"/>
          <w:sz w:val="28"/>
          <w:szCs w:val="28"/>
          <w:lang w:val="uk-UA"/>
        </w:rPr>
        <w:tab/>
        <w:t>ЛЕКСИКА</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VOCABULARY</w:t>
      </w:r>
    </w:p>
    <w:p w:rsidR="00D62F72" w:rsidRPr="00D94959" w:rsidRDefault="00D62F72" w:rsidP="00D62F72">
      <w:pPr>
        <w:pStyle w:val="Standard"/>
        <w:autoSpaceDE w:val="0"/>
        <w:spacing w:after="0" w:line="360" w:lineRule="auto"/>
        <w:ind w:hanging="709"/>
        <w:rPr>
          <w:rFonts w:ascii="Times New Roman" w:hAnsi="Times New Roman" w:cs="Times New Roman"/>
          <w:iCs/>
          <w:color w:val="1A171B"/>
          <w:sz w:val="28"/>
          <w:szCs w:val="28"/>
          <w:lang w:val="uk-UA"/>
        </w:rPr>
      </w:pPr>
      <w:r>
        <w:rPr>
          <w:rFonts w:ascii="Times New Roman" w:hAnsi="Times New Roman" w:cs="Times New Roman"/>
          <w:iCs/>
          <w:color w:val="1A171B"/>
          <w:sz w:val="28"/>
          <w:szCs w:val="28"/>
          <w:lang w:val="uk-UA"/>
        </w:rPr>
        <w:tab/>
        <w:t xml:space="preserve">Слухайте, повторюйте, </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Listen</w:t>
      </w:r>
      <w:r>
        <w:rPr>
          <w:rFonts w:ascii="Times New Roman" w:hAnsi="Times New Roman" w:cs="Times New Roman"/>
          <w:iCs/>
          <w:color w:val="1A171B"/>
          <w:sz w:val="28"/>
          <w:szCs w:val="28"/>
          <w:lang w:val="uk-UA"/>
        </w:rPr>
        <w:t xml:space="preserve">, </w:t>
      </w:r>
      <w:r>
        <w:rPr>
          <w:rFonts w:ascii="Times New Roman" w:hAnsi="Times New Roman" w:cs="Times New Roman"/>
          <w:iCs/>
          <w:color w:val="1A171B"/>
          <w:sz w:val="28"/>
          <w:szCs w:val="28"/>
          <w:lang w:val="en-US"/>
        </w:rPr>
        <w:t>repeat</w:t>
      </w:r>
      <w:r>
        <w:rPr>
          <w:rFonts w:ascii="Times New Roman" w:hAnsi="Times New Roman" w:cs="Times New Roman"/>
          <w:iCs/>
          <w:color w:val="1A171B"/>
          <w:sz w:val="28"/>
          <w:szCs w:val="28"/>
          <w:lang w:val="uk-UA"/>
        </w:rPr>
        <w:t xml:space="preserve"> </w:t>
      </w:r>
      <w:r>
        <w:rPr>
          <w:rFonts w:ascii="Times New Roman" w:hAnsi="Times New Roman" w:cs="Times New Roman"/>
          <w:iCs/>
          <w:color w:val="1A171B"/>
          <w:sz w:val="28"/>
          <w:szCs w:val="28"/>
          <w:lang w:val="en-US"/>
        </w:rPr>
        <w:t>and</w:t>
      </w:r>
    </w:p>
    <w:p w:rsidR="00D62F72" w:rsidRPr="00721455" w:rsidRDefault="00D62F72" w:rsidP="00D62F72">
      <w:pPr>
        <w:pStyle w:val="Standard"/>
        <w:autoSpaceDE w:val="0"/>
        <w:spacing w:after="0" w:line="360" w:lineRule="auto"/>
        <w:ind w:left="2832" w:hanging="2832"/>
        <w:rPr>
          <w:rFonts w:cs="TimesNewRoman"/>
          <w:color w:val="231F20"/>
          <w:sz w:val="24"/>
          <w:szCs w:val="24"/>
          <w:lang w:val="en-US"/>
        </w:rPr>
      </w:pPr>
      <w:r>
        <w:rPr>
          <w:rFonts w:ascii="Times New Roman" w:hAnsi="Times New Roman" w:cs="Times New Roman"/>
          <w:iCs/>
          <w:color w:val="1A171B"/>
          <w:sz w:val="28"/>
          <w:szCs w:val="28"/>
          <w:lang w:val="uk-UA"/>
        </w:rPr>
        <w:t>запам’ятовуйте.</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t xml:space="preserve"> </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memorize</w:t>
      </w:r>
      <w:r>
        <w:rPr>
          <w:rFonts w:ascii="Times New Roman" w:hAnsi="Times New Roman" w:cs="Times New Roman"/>
          <w:iCs/>
          <w:color w:val="1A171B"/>
          <w:sz w:val="28"/>
          <w:szCs w:val="28"/>
          <w:lang w:val="uk-UA"/>
        </w:rPr>
        <w:t>.</w:t>
      </w:r>
      <w:r>
        <w:rPr>
          <w:rFonts w:ascii="Times New Roman" w:hAnsi="Times New Roman" w:cs="Times New Roman"/>
          <w:iCs/>
          <w:color w:val="1A171B"/>
          <w:sz w:val="28"/>
          <w:szCs w:val="28"/>
          <w:lang w:val="en-US"/>
        </w:rPr>
        <w:tab/>
      </w:r>
    </w:p>
    <w:p w:rsidR="00D62F72" w:rsidRPr="005A1EA2" w:rsidRDefault="00D62F72" w:rsidP="00D62F72">
      <w:pPr>
        <w:shd w:val="clear" w:color="auto" w:fill="FFFFFF"/>
        <w:spacing w:line="360" w:lineRule="auto"/>
        <w:ind w:firstLine="284"/>
        <w:jc w:val="both"/>
        <w:rPr>
          <w:color w:val="000000"/>
          <w:sz w:val="28"/>
          <w:szCs w:val="28"/>
          <w:lang w:eastAsia="uk-UA"/>
        </w:rPr>
      </w:pPr>
      <w:r w:rsidRPr="005A1EA2">
        <w:rPr>
          <w:color w:val="000000"/>
          <w:sz w:val="28"/>
          <w:szCs w:val="28"/>
          <w:lang w:eastAsia="uk-UA"/>
        </w:rPr>
        <w:t xml:space="preserve">добре — </w:t>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sidRPr="005A1EA2">
        <w:rPr>
          <w:color w:val="000000"/>
          <w:sz w:val="28"/>
          <w:szCs w:val="28"/>
          <w:lang w:eastAsia="uk-UA"/>
        </w:rPr>
        <w:t>well</w:t>
      </w:r>
    </w:p>
    <w:p w:rsidR="00D62F72" w:rsidRPr="005A1EA2" w:rsidRDefault="00D62F72" w:rsidP="00D62F72">
      <w:pPr>
        <w:shd w:val="clear" w:color="auto" w:fill="FFFFFF"/>
        <w:spacing w:line="360" w:lineRule="auto"/>
        <w:ind w:firstLine="284"/>
        <w:jc w:val="both"/>
        <w:rPr>
          <w:color w:val="000000"/>
          <w:sz w:val="28"/>
          <w:szCs w:val="28"/>
          <w:lang w:eastAsia="uk-UA"/>
        </w:rPr>
      </w:pPr>
      <w:r w:rsidRPr="005A1EA2">
        <w:rPr>
          <w:color w:val="000000"/>
          <w:sz w:val="28"/>
          <w:szCs w:val="28"/>
          <w:lang w:eastAsia="uk-UA"/>
        </w:rPr>
        <w:t xml:space="preserve">погано — </w:t>
      </w:r>
      <w:r w:rsidRPr="005A1EA2">
        <w:rPr>
          <w:color w:val="000000"/>
          <w:sz w:val="28"/>
          <w:szCs w:val="28"/>
          <w:lang w:eastAsia="uk-UA"/>
        </w:rPr>
        <w:tab/>
      </w:r>
      <w:r w:rsidRPr="005A1EA2">
        <w:rPr>
          <w:color w:val="000000"/>
          <w:sz w:val="28"/>
          <w:szCs w:val="28"/>
          <w:lang w:eastAsia="uk-UA"/>
        </w:rPr>
        <w:tab/>
      </w:r>
      <w:r w:rsidRPr="005A1EA2">
        <w:rPr>
          <w:color w:val="000000"/>
          <w:sz w:val="28"/>
          <w:szCs w:val="28"/>
          <w:lang w:eastAsia="uk-UA"/>
        </w:rPr>
        <w:tab/>
      </w:r>
      <w:r w:rsidRPr="005A1EA2">
        <w:rPr>
          <w:color w:val="000000"/>
          <w:sz w:val="28"/>
          <w:szCs w:val="28"/>
          <w:lang w:eastAsia="uk-UA"/>
        </w:rPr>
        <w:tab/>
        <w:t>badly</w:t>
      </w:r>
    </w:p>
    <w:p w:rsidR="00D62F72" w:rsidRPr="005A1EA2" w:rsidRDefault="00D62F72" w:rsidP="00D62F72">
      <w:pPr>
        <w:shd w:val="clear" w:color="auto" w:fill="FFFFFF"/>
        <w:spacing w:line="360" w:lineRule="auto"/>
        <w:ind w:firstLine="284"/>
        <w:jc w:val="both"/>
        <w:rPr>
          <w:color w:val="000000"/>
          <w:sz w:val="28"/>
          <w:szCs w:val="28"/>
          <w:lang w:eastAsia="uk-UA"/>
        </w:rPr>
      </w:pPr>
      <w:r w:rsidRPr="005A1EA2">
        <w:rPr>
          <w:color w:val="000000"/>
          <w:sz w:val="28"/>
          <w:szCs w:val="28"/>
          <w:lang w:eastAsia="uk-UA"/>
        </w:rPr>
        <w:t>швидко —</w:t>
      </w:r>
      <w:r w:rsidRPr="005A1EA2">
        <w:rPr>
          <w:color w:val="000000"/>
          <w:sz w:val="28"/>
          <w:szCs w:val="28"/>
          <w:lang w:eastAsia="uk-UA"/>
        </w:rPr>
        <w:tab/>
      </w:r>
      <w:r w:rsidRPr="005A1EA2">
        <w:rPr>
          <w:color w:val="000000"/>
          <w:sz w:val="28"/>
          <w:szCs w:val="28"/>
          <w:lang w:eastAsia="uk-UA"/>
        </w:rPr>
        <w:tab/>
      </w:r>
      <w:r w:rsidRPr="005A1EA2">
        <w:rPr>
          <w:color w:val="000000"/>
          <w:sz w:val="28"/>
          <w:szCs w:val="28"/>
          <w:lang w:eastAsia="uk-UA"/>
        </w:rPr>
        <w:tab/>
      </w:r>
      <w:r w:rsidRPr="005A1EA2">
        <w:rPr>
          <w:color w:val="000000"/>
          <w:sz w:val="28"/>
          <w:szCs w:val="28"/>
          <w:lang w:eastAsia="uk-UA"/>
        </w:rPr>
        <w:tab/>
        <w:t>quickly</w:t>
      </w:r>
    </w:p>
    <w:p w:rsidR="00D62F72" w:rsidRPr="005A1EA2" w:rsidRDefault="00D62F72" w:rsidP="00D62F72">
      <w:pPr>
        <w:shd w:val="clear" w:color="auto" w:fill="FFFFFF"/>
        <w:spacing w:line="360" w:lineRule="auto"/>
        <w:ind w:firstLine="284"/>
        <w:jc w:val="both"/>
        <w:rPr>
          <w:color w:val="000000"/>
          <w:sz w:val="28"/>
          <w:szCs w:val="28"/>
          <w:lang w:eastAsia="uk-UA"/>
        </w:rPr>
      </w:pPr>
      <w:r w:rsidRPr="005A1EA2">
        <w:rPr>
          <w:color w:val="000000"/>
          <w:sz w:val="28"/>
          <w:szCs w:val="28"/>
          <w:lang w:eastAsia="uk-UA"/>
        </w:rPr>
        <w:t>повільно —</w:t>
      </w:r>
      <w:r w:rsidRPr="005A1EA2">
        <w:rPr>
          <w:color w:val="000000"/>
          <w:sz w:val="28"/>
          <w:szCs w:val="28"/>
          <w:lang w:eastAsia="uk-UA"/>
        </w:rPr>
        <w:tab/>
      </w:r>
      <w:r w:rsidRPr="005A1EA2">
        <w:rPr>
          <w:color w:val="000000"/>
          <w:sz w:val="28"/>
          <w:szCs w:val="28"/>
          <w:lang w:eastAsia="uk-UA"/>
        </w:rPr>
        <w:tab/>
      </w:r>
      <w:r w:rsidRPr="005A1EA2">
        <w:rPr>
          <w:color w:val="000000"/>
          <w:sz w:val="28"/>
          <w:szCs w:val="28"/>
          <w:lang w:eastAsia="uk-UA"/>
        </w:rPr>
        <w:tab/>
      </w:r>
      <w:r w:rsidRPr="005A1EA2">
        <w:rPr>
          <w:color w:val="000000"/>
          <w:sz w:val="28"/>
          <w:szCs w:val="28"/>
          <w:lang w:eastAsia="uk-UA"/>
        </w:rPr>
        <w:tab/>
        <w:t>slowly</w:t>
      </w:r>
    </w:p>
    <w:p w:rsidR="00D62F72" w:rsidRPr="005A1EA2" w:rsidRDefault="00D62F72" w:rsidP="00D62F72">
      <w:pPr>
        <w:shd w:val="clear" w:color="auto" w:fill="FFFFFF"/>
        <w:spacing w:line="360" w:lineRule="auto"/>
        <w:ind w:firstLine="284"/>
        <w:jc w:val="both"/>
        <w:rPr>
          <w:color w:val="000000"/>
          <w:sz w:val="28"/>
          <w:szCs w:val="28"/>
          <w:lang w:eastAsia="uk-UA"/>
        </w:rPr>
      </w:pPr>
      <w:r w:rsidRPr="005A1EA2">
        <w:rPr>
          <w:color w:val="000000"/>
          <w:sz w:val="28"/>
          <w:szCs w:val="28"/>
          <w:lang w:eastAsia="uk-UA"/>
        </w:rPr>
        <w:t xml:space="preserve">легко — </w:t>
      </w:r>
      <w:r w:rsidRPr="002D5B02">
        <w:rPr>
          <w:color w:val="000000"/>
          <w:sz w:val="28"/>
          <w:szCs w:val="28"/>
          <w:lang w:eastAsia="uk-UA"/>
        </w:rPr>
        <w:tab/>
      </w:r>
      <w:r w:rsidRPr="002D5B02">
        <w:rPr>
          <w:color w:val="000000"/>
          <w:sz w:val="28"/>
          <w:szCs w:val="28"/>
          <w:lang w:eastAsia="uk-UA"/>
        </w:rPr>
        <w:tab/>
      </w:r>
      <w:r w:rsidRPr="002D5B02">
        <w:rPr>
          <w:color w:val="000000"/>
          <w:sz w:val="28"/>
          <w:szCs w:val="28"/>
          <w:lang w:eastAsia="uk-UA"/>
        </w:rPr>
        <w:tab/>
      </w:r>
      <w:r w:rsidRPr="002D5B02">
        <w:rPr>
          <w:color w:val="000000"/>
          <w:sz w:val="28"/>
          <w:szCs w:val="28"/>
          <w:lang w:eastAsia="uk-UA"/>
        </w:rPr>
        <w:tab/>
      </w:r>
      <w:r w:rsidRPr="002D5B02">
        <w:rPr>
          <w:color w:val="000000"/>
          <w:sz w:val="28"/>
          <w:szCs w:val="28"/>
          <w:lang w:eastAsia="uk-UA"/>
        </w:rPr>
        <w:tab/>
      </w:r>
      <w:r w:rsidRPr="005A1EA2">
        <w:rPr>
          <w:color w:val="000000"/>
          <w:sz w:val="28"/>
          <w:szCs w:val="28"/>
          <w:lang w:eastAsia="uk-UA"/>
        </w:rPr>
        <w:t>easily</w:t>
      </w:r>
    </w:p>
    <w:p w:rsidR="00D62F72" w:rsidRPr="005A1EA2" w:rsidRDefault="00D62F72" w:rsidP="00D62F72">
      <w:pPr>
        <w:shd w:val="clear" w:color="auto" w:fill="FFFFFF"/>
        <w:spacing w:line="360" w:lineRule="auto"/>
        <w:ind w:firstLine="284"/>
        <w:jc w:val="both"/>
        <w:rPr>
          <w:color w:val="000000"/>
          <w:sz w:val="28"/>
          <w:szCs w:val="28"/>
          <w:lang w:eastAsia="uk-UA"/>
        </w:rPr>
      </w:pPr>
      <w:r w:rsidRPr="005A1EA2">
        <w:rPr>
          <w:color w:val="000000"/>
          <w:sz w:val="28"/>
          <w:szCs w:val="28"/>
          <w:lang w:eastAsia="uk-UA"/>
        </w:rPr>
        <w:t xml:space="preserve">складно — </w:t>
      </w:r>
      <w:r w:rsidRPr="002D5B02">
        <w:rPr>
          <w:color w:val="000000"/>
          <w:sz w:val="28"/>
          <w:szCs w:val="28"/>
          <w:lang w:eastAsia="uk-UA"/>
        </w:rPr>
        <w:tab/>
      </w:r>
      <w:r w:rsidRPr="002D5B02">
        <w:rPr>
          <w:color w:val="000000"/>
          <w:sz w:val="28"/>
          <w:szCs w:val="28"/>
          <w:lang w:eastAsia="uk-UA"/>
        </w:rPr>
        <w:tab/>
      </w:r>
      <w:r w:rsidRPr="002D5B02">
        <w:rPr>
          <w:color w:val="000000"/>
          <w:sz w:val="28"/>
          <w:szCs w:val="28"/>
          <w:lang w:eastAsia="uk-UA"/>
        </w:rPr>
        <w:tab/>
      </w:r>
      <w:r w:rsidRPr="002D5B02">
        <w:rPr>
          <w:color w:val="000000"/>
          <w:sz w:val="28"/>
          <w:szCs w:val="28"/>
          <w:lang w:eastAsia="uk-UA"/>
        </w:rPr>
        <w:tab/>
      </w:r>
      <w:r w:rsidRPr="005A1EA2">
        <w:rPr>
          <w:color w:val="000000"/>
          <w:sz w:val="28"/>
          <w:szCs w:val="28"/>
          <w:lang w:eastAsia="uk-UA"/>
        </w:rPr>
        <w:t>difficult</w:t>
      </w:r>
    </w:p>
    <w:p w:rsidR="00D62F72" w:rsidRPr="005A1EA2" w:rsidRDefault="00D62F72" w:rsidP="00D62F72">
      <w:pPr>
        <w:shd w:val="clear" w:color="auto" w:fill="FFFFFF"/>
        <w:spacing w:line="360" w:lineRule="auto"/>
        <w:ind w:firstLine="284"/>
        <w:jc w:val="both"/>
        <w:rPr>
          <w:color w:val="000000"/>
          <w:sz w:val="28"/>
          <w:szCs w:val="28"/>
          <w:lang w:eastAsia="uk-UA"/>
        </w:rPr>
      </w:pPr>
      <w:r w:rsidRPr="005A1EA2">
        <w:rPr>
          <w:color w:val="000000"/>
          <w:sz w:val="28"/>
          <w:szCs w:val="28"/>
          <w:lang w:eastAsia="uk-UA"/>
        </w:rPr>
        <w:t xml:space="preserve">гарно — </w:t>
      </w:r>
      <w:r w:rsidRPr="002D5B02">
        <w:rPr>
          <w:color w:val="000000"/>
          <w:sz w:val="28"/>
          <w:szCs w:val="28"/>
          <w:lang w:eastAsia="uk-UA"/>
        </w:rPr>
        <w:tab/>
      </w:r>
      <w:r w:rsidRPr="002D5B02">
        <w:rPr>
          <w:color w:val="000000"/>
          <w:sz w:val="28"/>
          <w:szCs w:val="28"/>
          <w:lang w:eastAsia="uk-UA"/>
        </w:rPr>
        <w:tab/>
      </w:r>
      <w:r w:rsidRPr="002D5B02">
        <w:rPr>
          <w:color w:val="000000"/>
          <w:sz w:val="28"/>
          <w:szCs w:val="28"/>
          <w:lang w:eastAsia="uk-UA"/>
        </w:rPr>
        <w:tab/>
      </w:r>
      <w:r w:rsidRPr="002D5B02">
        <w:rPr>
          <w:color w:val="000000"/>
          <w:sz w:val="28"/>
          <w:szCs w:val="28"/>
          <w:lang w:eastAsia="uk-UA"/>
        </w:rPr>
        <w:tab/>
      </w:r>
      <w:r w:rsidRPr="002D5B02">
        <w:rPr>
          <w:color w:val="000000"/>
          <w:sz w:val="28"/>
          <w:szCs w:val="28"/>
          <w:lang w:eastAsia="uk-UA"/>
        </w:rPr>
        <w:tab/>
      </w:r>
      <w:r w:rsidRPr="005A1EA2">
        <w:rPr>
          <w:color w:val="000000"/>
          <w:sz w:val="28"/>
          <w:szCs w:val="28"/>
          <w:lang w:eastAsia="uk-UA"/>
        </w:rPr>
        <w:t>beautifully</w:t>
      </w:r>
    </w:p>
    <w:p w:rsidR="00D62F72" w:rsidRPr="005A1EA2" w:rsidRDefault="00D62F72" w:rsidP="00D62F72">
      <w:pPr>
        <w:shd w:val="clear" w:color="auto" w:fill="FFFFFF"/>
        <w:spacing w:line="360" w:lineRule="auto"/>
        <w:ind w:firstLine="284"/>
        <w:jc w:val="both"/>
        <w:rPr>
          <w:color w:val="000000"/>
          <w:sz w:val="28"/>
          <w:szCs w:val="28"/>
          <w:lang w:eastAsia="uk-UA"/>
        </w:rPr>
      </w:pPr>
      <w:r w:rsidRPr="005A1EA2">
        <w:rPr>
          <w:color w:val="000000"/>
          <w:sz w:val="28"/>
          <w:szCs w:val="28"/>
          <w:lang w:eastAsia="uk-UA"/>
        </w:rPr>
        <w:t xml:space="preserve">напам'ять — </w:t>
      </w:r>
      <w:r w:rsidRPr="002D5B02">
        <w:rPr>
          <w:color w:val="000000"/>
          <w:sz w:val="28"/>
          <w:szCs w:val="28"/>
          <w:lang w:eastAsia="uk-UA"/>
        </w:rPr>
        <w:tab/>
      </w:r>
      <w:r w:rsidRPr="002D5B02">
        <w:rPr>
          <w:color w:val="000000"/>
          <w:sz w:val="28"/>
          <w:szCs w:val="28"/>
          <w:lang w:eastAsia="uk-UA"/>
        </w:rPr>
        <w:tab/>
      </w:r>
      <w:r w:rsidRPr="002D5B02">
        <w:rPr>
          <w:color w:val="000000"/>
          <w:sz w:val="28"/>
          <w:szCs w:val="28"/>
          <w:lang w:eastAsia="uk-UA"/>
        </w:rPr>
        <w:tab/>
      </w:r>
      <w:r w:rsidRPr="002D5B02">
        <w:rPr>
          <w:color w:val="000000"/>
          <w:sz w:val="28"/>
          <w:szCs w:val="28"/>
          <w:lang w:eastAsia="uk-UA"/>
        </w:rPr>
        <w:tab/>
      </w:r>
      <w:r w:rsidRPr="005A1EA2">
        <w:rPr>
          <w:color w:val="000000"/>
          <w:sz w:val="28"/>
          <w:szCs w:val="28"/>
          <w:lang w:eastAsia="uk-UA"/>
        </w:rPr>
        <w:t>by heart</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дуже —</w:t>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sidRPr="002D5B02">
        <w:rPr>
          <w:color w:val="000000"/>
          <w:sz w:val="28"/>
          <w:szCs w:val="28"/>
          <w:lang w:eastAsia="uk-UA"/>
        </w:rPr>
        <w:t xml:space="preserve"> very</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занадто —</w:t>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sidRPr="002D5B02">
        <w:rPr>
          <w:color w:val="000000"/>
          <w:sz w:val="28"/>
          <w:szCs w:val="28"/>
          <w:lang w:eastAsia="uk-UA"/>
        </w:rPr>
        <w:t xml:space="preserve"> too</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 xml:space="preserve">багато — </w:t>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sidRPr="002D5B02">
        <w:rPr>
          <w:color w:val="000000"/>
          <w:sz w:val="28"/>
          <w:szCs w:val="28"/>
          <w:lang w:eastAsia="uk-UA"/>
        </w:rPr>
        <w:t>many, much, a lot</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 xml:space="preserve">забагато — </w:t>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sidRPr="002D5B02">
        <w:rPr>
          <w:color w:val="000000"/>
          <w:sz w:val="28"/>
          <w:szCs w:val="28"/>
          <w:lang w:eastAsia="uk-UA"/>
        </w:rPr>
        <w:t>too many, too much</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 xml:space="preserve">трохи — </w:t>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sidRPr="002D5B02">
        <w:rPr>
          <w:color w:val="000000"/>
          <w:sz w:val="28"/>
          <w:szCs w:val="28"/>
          <w:lang w:eastAsia="uk-UA"/>
        </w:rPr>
        <w:t>few, little, a bit</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 xml:space="preserve">мало — </w:t>
      </w:r>
      <w:r w:rsidRPr="003076DA">
        <w:rPr>
          <w:color w:val="000000"/>
          <w:sz w:val="28"/>
          <w:szCs w:val="28"/>
          <w:lang w:eastAsia="uk-UA"/>
        </w:rPr>
        <w:tab/>
      </w:r>
      <w:r w:rsidRPr="003076DA">
        <w:rPr>
          <w:color w:val="000000"/>
          <w:sz w:val="28"/>
          <w:szCs w:val="28"/>
          <w:lang w:eastAsia="uk-UA"/>
        </w:rPr>
        <w:tab/>
      </w:r>
      <w:r w:rsidRPr="003076DA">
        <w:rPr>
          <w:color w:val="000000"/>
          <w:sz w:val="28"/>
          <w:szCs w:val="28"/>
          <w:lang w:eastAsia="uk-UA"/>
        </w:rPr>
        <w:tab/>
      </w:r>
      <w:r w:rsidRPr="003076DA">
        <w:rPr>
          <w:color w:val="000000"/>
          <w:sz w:val="28"/>
          <w:szCs w:val="28"/>
          <w:lang w:eastAsia="uk-UA"/>
        </w:rPr>
        <w:tab/>
      </w:r>
      <w:r w:rsidRPr="003076DA">
        <w:rPr>
          <w:color w:val="000000"/>
          <w:sz w:val="28"/>
          <w:szCs w:val="28"/>
          <w:lang w:eastAsia="uk-UA"/>
        </w:rPr>
        <w:tab/>
      </w:r>
      <w:r w:rsidRPr="002D5B02">
        <w:rPr>
          <w:color w:val="000000"/>
          <w:sz w:val="28"/>
          <w:szCs w:val="28"/>
          <w:lang w:eastAsia="uk-UA"/>
        </w:rPr>
        <w:t>few, little</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 xml:space="preserve">замало — </w:t>
      </w:r>
      <w:r w:rsidRPr="003076DA">
        <w:rPr>
          <w:color w:val="000000"/>
          <w:sz w:val="28"/>
          <w:szCs w:val="28"/>
          <w:lang w:eastAsia="uk-UA"/>
        </w:rPr>
        <w:tab/>
      </w:r>
      <w:r w:rsidRPr="003076DA">
        <w:rPr>
          <w:color w:val="000000"/>
          <w:sz w:val="28"/>
          <w:szCs w:val="28"/>
          <w:lang w:eastAsia="uk-UA"/>
        </w:rPr>
        <w:tab/>
      </w:r>
      <w:r w:rsidRPr="003076DA">
        <w:rPr>
          <w:color w:val="000000"/>
          <w:sz w:val="28"/>
          <w:szCs w:val="28"/>
          <w:lang w:eastAsia="uk-UA"/>
        </w:rPr>
        <w:tab/>
      </w:r>
      <w:r>
        <w:rPr>
          <w:color w:val="000000"/>
          <w:sz w:val="28"/>
          <w:szCs w:val="28"/>
          <w:lang w:val="en-US" w:eastAsia="uk-UA"/>
        </w:rPr>
        <w:tab/>
      </w:r>
      <w:r w:rsidRPr="002D5B02">
        <w:rPr>
          <w:color w:val="000000"/>
          <w:sz w:val="28"/>
          <w:szCs w:val="28"/>
          <w:lang w:eastAsia="uk-UA"/>
        </w:rPr>
        <w:t>very few, very little</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сьогодні —</w:t>
      </w:r>
      <w:r w:rsidRPr="003076DA">
        <w:rPr>
          <w:color w:val="000000"/>
          <w:sz w:val="28"/>
          <w:szCs w:val="28"/>
          <w:lang w:eastAsia="uk-UA"/>
        </w:rPr>
        <w:tab/>
      </w:r>
      <w:r w:rsidRPr="003076DA">
        <w:rPr>
          <w:color w:val="000000"/>
          <w:sz w:val="28"/>
          <w:szCs w:val="28"/>
          <w:lang w:eastAsia="uk-UA"/>
        </w:rPr>
        <w:tab/>
      </w:r>
      <w:r w:rsidRPr="003076DA">
        <w:rPr>
          <w:color w:val="000000"/>
          <w:sz w:val="28"/>
          <w:szCs w:val="28"/>
          <w:lang w:eastAsia="uk-UA"/>
        </w:rPr>
        <w:tab/>
      </w:r>
      <w:r w:rsidRPr="003076DA">
        <w:rPr>
          <w:color w:val="000000"/>
          <w:sz w:val="28"/>
          <w:szCs w:val="28"/>
          <w:lang w:eastAsia="uk-UA"/>
        </w:rPr>
        <w:tab/>
      </w:r>
      <w:r w:rsidRPr="002D5B02">
        <w:rPr>
          <w:color w:val="000000"/>
          <w:sz w:val="28"/>
          <w:szCs w:val="28"/>
          <w:lang w:eastAsia="uk-UA"/>
        </w:rPr>
        <w:t>today</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 xml:space="preserve">вчора — </w:t>
      </w:r>
      <w:r w:rsidRPr="003076DA">
        <w:rPr>
          <w:color w:val="000000"/>
          <w:sz w:val="28"/>
          <w:szCs w:val="28"/>
          <w:lang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sidRPr="002D5B02">
        <w:rPr>
          <w:color w:val="000000"/>
          <w:sz w:val="28"/>
          <w:szCs w:val="28"/>
          <w:lang w:eastAsia="uk-UA"/>
        </w:rPr>
        <w:t>yesterday</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 xml:space="preserve">завтра — </w:t>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sidRPr="002D5B02">
        <w:rPr>
          <w:color w:val="000000"/>
          <w:sz w:val="28"/>
          <w:szCs w:val="28"/>
          <w:lang w:eastAsia="uk-UA"/>
        </w:rPr>
        <w:t>tomorrow</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 xml:space="preserve">зараз, тепер — </w:t>
      </w:r>
      <w:r w:rsidRPr="006144A8">
        <w:rPr>
          <w:color w:val="000000"/>
          <w:sz w:val="28"/>
          <w:szCs w:val="28"/>
          <w:lang w:val="ru-RU" w:eastAsia="uk-UA"/>
        </w:rPr>
        <w:tab/>
      </w:r>
      <w:r w:rsidRPr="006144A8">
        <w:rPr>
          <w:color w:val="000000"/>
          <w:sz w:val="28"/>
          <w:szCs w:val="28"/>
          <w:lang w:val="ru-RU" w:eastAsia="uk-UA"/>
        </w:rPr>
        <w:tab/>
      </w:r>
      <w:r w:rsidRPr="006144A8">
        <w:rPr>
          <w:color w:val="000000"/>
          <w:sz w:val="28"/>
          <w:szCs w:val="28"/>
          <w:lang w:val="ru-RU" w:eastAsia="uk-UA"/>
        </w:rPr>
        <w:tab/>
      </w:r>
      <w:r w:rsidRPr="006144A8">
        <w:rPr>
          <w:color w:val="000000"/>
          <w:sz w:val="28"/>
          <w:szCs w:val="28"/>
          <w:lang w:val="ru-RU" w:eastAsia="uk-UA"/>
        </w:rPr>
        <w:tab/>
      </w:r>
      <w:r w:rsidRPr="002D5B02">
        <w:rPr>
          <w:color w:val="000000"/>
          <w:sz w:val="28"/>
          <w:szCs w:val="28"/>
          <w:lang w:eastAsia="uk-UA"/>
        </w:rPr>
        <w:t>now</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 xml:space="preserve">скоро — </w:t>
      </w:r>
      <w:r w:rsidRPr="006144A8">
        <w:rPr>
          <w:color w:val="000000"/>
          <w:sz w:val="28"/>
          <w:szCs w:val="28"/>
          <w:lang w:val="ru-RU" w:eastAsia="uk-UA"/>
        </w:rPr>
        <w:tab/>
      </w:r>
      <w:r w:rsidRPr="006144A8">
        <w:rPr>
          <w:color w:val="000000"/>
          <w:sz w:val="28"/>
          <w:szCs w:val="28"/>
          <w:lang w:val="ru-RU" w:eastAsia="uk-UA"/>
        </w:rPr>
        <w:tab/>
      </w:r>
      <w:r w:rsidRPr="006144A8">
        <w:rPr>
          <w:color w:val="000000"/>
          <w:sz w:val="28"/>
          <w:szCs w:val="28"/>
          <w:lang w:val="ru-RU" w:eastAsia="uk-UA"/>
        </w:rPr>
        <w:tab/>
      </w:r>
      <w:r w:rsidRPr="006144A8">
        <w:rPr>
          <w:color w:val="000000"/>
          <w:sz w:val="28"/>
          <w:szCs w:val="28"/>
          <w:lang w:val="ru-RU" w:eastAsia="uk-UA"/>
        </w:rPr>
        <w:tab/>
      </w:r>
      <w:r w:rsidRPr="006144A8">
        <w:rPr>
          <w:color w:val="000000"/>
          <w:sz w:val="28"/>
          <w:szCs w:val="28"/>
          <w:lang w:val="ru-RU" w:eastAsia="uk-UA"/>
        </w:rPr>
        <w:tab/>
      </w:r>
      <w:r w:rsidRPr="002D5B02">
        <w:rPr>
          <w:color w:val="000000"/>
          <w:sz w:val="28"/>
          <w:szCs w:val="28"/>
          <w:lang w:eastAsia="uk-UA"/>
        </w:rPr>
        <w:t>soon</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 xml:space="preserve">рано — </w:t>
      </w:r>
      <w:r w:rsidRPr="006144A8">
        <w:rPr>
          <w:color w:val="000000"/>
          <w:sz w:val="28"/>
          <w:szCs w:val="28"/>
          <w:lang w:val="ru-RU" w:eastAsia="uk-UA"/>
        </w:rPr>
        <w:tab/>
      </w:r>
      <w:r w:rsidRPr="006144A8">
        <w:rPr>
          <w:color w:val="000000"/>
          <w:sz w:val="28"/>
          <w:szCs w:val="28"/>
          <w:lang w:val="ru-RU" w:eastAsia="uk-UA"/>
        </w:rPr>
        <w:tab/>
      </w:r>
      <w:r w:rsidRPr="006144A8">
        <w:rPr>
          <w:color w:val="000000"/>
          <w:sz w:val="28"/>
          <w:szCs w:val="28"/>
          <w:lang w:val="ru-RU" w:eastAsia="uk-UA"/>
        </w:rPr>
        <w:tab/>
      </w:r>
      <w:r w:rsidRPr="006144A8">
        <w:rPr>
          <w:color w:val="000000"/>
          <w:sz w:val="28"/>
          <w:szCs w:val="28"/>
          <w:lang w:val="ru-RU" w:eastAsia="uk-UA"/>
        </w:rPr>
        <w:tab/>
      </w:r>
      <w:r w:rsidRPr="006144A8">
        <w:rPr>
          <w:color w:val="000000"/>
          <w:sz w:val="28"/>
          <w:szCs w:val="28"/>
          <w:lang w:val="ru-RU" w:eastAsia="uk-UA"/>
        </w:rPr>
        <w:tab/>
      </w:r>
      <w:r w:rsidRPr="002D5B02">
        <w:rPr>
          <w:color w:val="000000"/>
          <w:sz w:val="28"/>
          <w:szCs w:val="28"/>
          <w:lang w:eastAsia="uk-UA"/>
        </w:rPr>
        <w:t>early</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 xml:space="preserve">пізно — </w:t>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sidRPr="002D5B02">
        <w:rPr>
          <w:color w:val="000000"/>
          <w:sz w:val="28"/>
          <w:szCs w:val="28"/>
          <w:lang w:eastAsia="uk-UA"/>
        </w:rPr>
        <w:t>late</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зранку —</w:t>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sidRPr="002D5B02">
        <w:rPr>
          <w:color w:val="000000"/>
          <w:sz w:val="28"/>
          <w:szCs w:val="28"/>
          <w:lang w:eastAsia="uk-UA"/>
        </w:rPr>
        <w:t>in the morning</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вдень —</w:t>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sidRPr="002D5B02">
        <w:rPr>
          <w:color w:val="000000"/>
          <w:sz w:val="28"/>
          <w:szCs w:val="28"/>
          <w:lang w:eastAsia="uk-UA"/>
        </w:rPr>
        <w:t>in the afternoon</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 xml:space="preserve">ввечері — </w:t>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sidRPr="002D5B02">
        <w:rPr>
          <w:color w:val="000000"/>
          <w:sz w:val="28"/>
          <w:szCs w:val="28"/>
          <w:lang w:eastAsia="uk-UA"/>
        </w:rPr>
        <w:t>in the evening</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 xml:space="preserve">вночі — </w:t>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Pr>
          <w:color w:val="000000"/>
          <w:sz w:val="28"/>
          <w:szCs w:val="28"/>
          <w:lang w:val="en-US" w:eastAsia="uk-UA"/>
        </w:rPr>
        <w:tab/>
      </w:r>
      <w:r w:rsidRPr="002D5B02">
        <w:rPr>
          <w:color w:val="000000"/>
          <w:sz w:val="28"/>
          <w:szCs w:val="28"/>
          <w:lang w:eastAsia="uk-UA"/>
        </w:rPr>
        <w:t>at night</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The adverb is an unchangable part of speech that defines means of action, state or other means</w:t>
      </w:r>
      <w:r w:rsidRPr="002D5B02">
        <w:rPr>
          <w:color w:val="000000"/>
          <w:sz w:val="28"/>
          <w:szCs w:val="28"/>
          <w:lang w:val="en-US" w:eastAsia="uk-UA"/>
        </w:rPr>
        <w:t xml:space="preserve"> and unswers the question HOW</w:t>
      </w:r>
      <w:r w:rsidRPr="002D5B02">
        <w:rPr>
          <w:color w:val="000000"/>
          <w:sz w:val="28"/>
          <w:szCs w:val="28"/>
          <w:lang w:eastAsia="uk-UA"/>
        </w:rPr>
        <w:t>?</w:t>
      </w:r>
    </w:p>
    <w:p w:rsidR="00D62F72" w:rsidRPr="002D5B02" w:rsidRDefault="00D62F72" w:rsidP="00D62F72">
      <w:pPr>
        <w:shd w:val="clear" w:color="auto" w:fill="FFFFFF"/>
        <w:spacing w:line="360" w:lineRule="auto"/>
        <w:ind w:firstLine="284"/>
        <w:jc w:val="both"/>
        <w:rPr>
          <w:color w:val="000000"/>
          <w:sz w:val="28"/>
          <w:szCs w:val="28"/>
          <w:lang w:eastAsia="uk-UA"/>
        </w:rPr>
      </w:pPr>
      <w:r w:rsidRPr="002D5B02">
        <w:rPr>
          <w:color w:val="000000"/>
          <w:sz w:val="28"/>
          <w:szCs w:val="28"/>
          <w:lang w:eastAsia="uk-UA"/>
        </w:rPr>
        <w:t>Unlike other independent parts of speech (e</w:t>
      </w:r>
      <w:r w:rsidRPr="002D5B02">
        <w:rPr>
          <w:sz w:val="28"/>
          <w:szCs w:val="28"/>
          <w:lang w:eastAsia="uk-UA"/>
        </w:rPr>
        <w:t>.g. the </w:t>
      </w:r>
      <w:hyperlink r:id="rId72" w:history="1">
        <w:r w:rsidRPr="002D5B02">
          <w:rPr>
            <w:sz w:val="28"/>
            <w:szCs w:val="28"/>
            <w:u w:val="single"/>
            <w:lang w:eastAsia="uk-UA"/>
          </w:rPr>
          <w:t>noun</w:t>
        </w:r>
      </w:hyperlink>
      <w:r w:rsidRPr="002D5B02">
        <w:rPr>
          <w:sz w:val="28"/>
          <w:szCs w:val="28"/>
          <w:lang w:eastAsia="uk-UA"/>
        </w:rPr>
        <w:t> or </w:t>
      </w:r>
      <w:hyperlink r:id="rId73" w:history="1">
        <w:r w:rsidRPr="002D5B02">
          <w:rPr>
            <w:sz w:val="28"/>
            <w:szCs w:val="28"/>
            <w:u w:val="single"/>
            <w:lang w:eastAsia="uk-UA"/>
          </w:rPr>
          <w:t>adjective</w:t>
        </w:r>
      </w:hyperlink>
      <w:r w:rsidRPr="002D5B02">
        <w:rPr>
          <w:color w:val="000000"/>
          <w:sz w:val="28"/>
          <w:szCs w:val="28"/>
          <w:lang w:eastAsia="uk-UA"/>
        </w:rPr>
        <w:t>) the adverb does not have genders, declensions, singular or plural forms.</w:t>
      </w:r>
    </w:p>
    <w:p w:rsidR="00D62F72" w:rsidRPr="007C6E0D" w:rsidRDefault="00D62F72" w:rsidP="00D62F72">
      <w:pPr>
        <w:shd w:val="clear" w:color="auto" w:fill="FFFFFF"/>
        <w:spacing w:line="360" w:lineRule="auto"/>
        <w:ind w:firstLine="284"/>
        <w:jc w:val="both"/>
        <w:rPr>
          <w:color w:val="000000"/>
          <w:sz w:val="28"/>
          <w:szCs w:val="28"/>
          <w:lang w:eastAsia="uk-UA"/>
        </w:rPr>
      </w:pPr>
      <w:r w:rsidRPr="007C6E0D">
        <w:rPr>
          <w:color w:val="000000"/>
          <w:sz w:val="28"/>
          <w:szCs w:val="28"/>
          <w:lang w:eastAsia="uk-UA"/>
        </w:rPr>
        <w:t>Adverbs are created by changing other parts of speech like nouns, adjectives and pronouns.</w:t>
      </w:r>
    </w:p>
    <w:p w:rsidR="00D62F72" w:rsidRPr="007C6E0D" w:rsidRDefault="00D62F72" w:rsidP="00D62F72">
      <w:pPr>
        <w:shd w:val="clear" w:color="auto" w:fill="FFFFFF"/>
        <w:spacing w:line="360" w:lineRule="auto"/>
        <w:ind w:firstLine="284"/>
        <w:jc w:val="both"/>
        <w:rPr>
          <w:color w:val="000000"/>
          <w:sz w:val="28"/>
          <w:szCs w:val="28"/>
          <w:lang w:eastAsia="uk-UA"/>
        </w:rPr>
      </w:pPr>
      <w:r w:rsidRPr="007C6E0D">
        <w:rPr>
          <w:color w:val="000000"/>
          <w:sz w:val="28"/>
          <w:szCs w:val="28"/>
          <w:lang w:eastAsia="uk-UA"/>
        </w:rPr>
        <w:t>For example:</w:t>
      </w:r>
    </w:p>
    <w:p w:rsidR="00D62F72" w:rsidRPr="007C6E0D" w:rsidRDefault="00D62F72" w:rsidP="00D62F72">
      <w:pPr>
        <w:shd w:val="clear" w:color="auto" w:fill="FFFFFF"/>
        <w:spacing w:line="360" w:lineRule="auto"/>
        <w:ind w:firstLine="284"/>
        <w:jc w:val="both"/>
        <w:rPr>
          <w:color w:val="000000"/>
          <w:sz w:val="28"/>
          <w:szCs w:val="28"/>
          <w:lang w:eastAsia="uk-UA"/>
        </w:rPr>
      </w:pPr>
      <w:r w:rsidRPr="007C6E0D">
        <w:rPr>
          <w:color w:val="000000"/>
          <w:sz w:val="28"/>
          <w:szCs w:val="28"/>
          <w:lang w:eastAsia="uk-UA"/>
        </w:rPr>
        <w:t>ніч (night) — вночі (at night): noun — adverb</w:t>
      </w:r>
    </w:p>
    <w:p w:rsidR="00D62F72" w:rsidRPr="007C6E0D" w:rsidRDefault="00D62F72" w:rsidP="00D62F72">
      <w:pPr>
        <w:shd w:val="clear" w:color="auto" w:fill="FFFFFF"/>
        <w:spacing w:line="360" w:lineRule="auto"/>
        <w:ind w:firstLine="284"/>
        <w:jc w:val="both"/>
        <w:rPr>
          <w:color w:val="000000"/>
          <w:sz w:val="28"/>
          <w:szCs w:val="28"/>
          <w:lang w:eastAsia="uk-UA"/>
        </w:rPr>
      </w:pPr>
      <w:r w:rsidRPr="007C6E0D">
        <w:rPr>
          <w:color w:val="000000"/>
          <w:sz w:val="28"/>
          <w:szCs w:val="28"/>
          <w:lang w:eastAsia="uk-UA"/>
        </w:rPr>
        <w:t>швидкий (quick) — швидко (quickly): adjective — adverb</w:t>
      </w:r>
    </w:p>
    <w:p w:rsidR="00D62F72" w:rsidRPr="007C6E0D" w:rsidRDefault="00D62F72" w:rsidP="00D62F72">
      <w:pPr>
        <w:shd w:val="clear" w:color="auto" w:fill="FFFFFF"/>
        <w:spacing w:line="360" w:lineRule="auto"/>
        <w:ind w:firstLine="284"/>
        <w:jc w:val="both"/>
        <w:rPr>
          <w:color w:val="000000"/>
          <w:sz w:val="28"/>
          <w:szCs w:val="28"/>
          <w:lang w:eastAsia="uk-UA"/>
        </w:rPr>
      </w:pPr>
      <w:r w:rsidRPr="007C6E0D">
        <w:rPr>
          <w:color w:val="000000"/>
          <w:sz w:val="28"/>
          <w:szCs w:val="28"/>
          <w:lang w:eastAsia="uk-UA"/>
        </w:rPr>
        <w:t>Adverbs can be divided in two main groups:</w:t>
      </w:r>
    </w:p>
    <w:p w:rsidR="00D62F72" w:rsidRPr="007C6E0D" w:rsidRDefault="00D62F72" w:rsidP="00A7107C">
      <w:pPr>
        <w:numPr>
          <w:ilvl w:val="0"/>
          <w:numId w:val="25"/>
        </w:numPr>
        <w:shd w:val="clear" w:color="auto" w:fill="FFFFFF"/>
        <w:spacing w:line="360" w:lineRule="auto"/>
        <w:ind w:left="0" w:firstLine="284"/>
        <w:jc w:val="both"/>
        <w:rPr>
          <w:color w:val="000000"/>
          <w:sz w:val="28"/>
          <w:szCs w:val="28"/>
          <w:lang w:eastAsia="uk-UA"/>
        </w:rPr>
      </w:pPr>
      <w:r w:rsidRPr="007C6E0D">
        <w:rPr>
          <w:color w:val="000000"/>
          <w:sz w:val="28"/>
          <w:szCs w:val="28"/>
          <w:lang w:eastAsia="uk-UA"/>
        </w:rPr>
        <w:t>Adverbs of quality, quantity and manner.</w:t>
      </w:r>
    </w:p>
    <w:p w:rsidR="00D62F72" w:rsidRPr="007C6E0D" w:rsidRDefault="00D62F72" w:rsidP="00A7107C">
      <w:pPr>
        <w:numPr>
          <w:ilvl w:val="0"/>
          <w:numId w:val="25"/>
        </w:numPr>
        <w:shd w:val="clear" w:color="auto" w:fill="FFFFFF"/>
        <w:spacing w:line="360" w:lineRule="auto"/>
        <w:ind w:left="0" w:firstLine="284"/>
        <w:jc w:val="both"/>
        <w:rPr>
          <w:color w:val="000000"/>
          <w:sz w:val="28"/>
          <w:szCs w:val="28"/>
          <w:lang w:eastAsia="uk-UA"/>
        </w:rPr>
      </w:pPr>
      <w:r w:rsidRPr="007C6E0D">
        <w:rPr>
          <w:color w:val="000000"/>
          <w:sz w:val="28"/>
          <w:szCs w:val="28"/>
          <w:lang w:eastAsia="uk-UA"/>
        </w:rPr>
        <w:t>Adverbs of time, place, intention and cause.</w:t>
      </w:r>
    </w:p>
    <w:p w:rsidR="00D62F72" w:rsidRPr="007C6E0D" w:rsidRDefault="00D62F72" w:rsidP="00D62F72">
      <w:pPr>
        <w:shd w:val="clear" w:color="auto" w:fill="FFFFFF"/>
        <w:spacing w:line="360" w:lineRule="auto"/>
        <w:ind w:firstLine="284"/>
        <w:jc w:val="both"/>
        <w:rPr>
          <w:color w:val="000000"/>
          <w:sz w:val="28"/>
          <w:szCs w:val="28"/>
          <w:lang w:eastAsia="uk-UA"/>
        </w:rPr>
      </w:pPr>
      <w:r w:rsidRPr="007C6E0D">
        <w:rPr>
          <w:b/>
          <w:bCs/>
          <w:color w:val="000000"/>
          <w:sz w:val="28"/>
          <w:szCs w:val="28"/>
          <w:lang w:eastAsia="uk-UA"/>
        </w:rPr>
        <w:t>Adverbs of quality</w:t>
      </w:r>
      <w:r w:rsidRPr="007C6E0D">
        <w:rPr>
          <w:color w:val="000000"/>
          <w:sz w:val="28"/>
          <w:szCs w:val="28"/>
          <w:lang w:eastAsia="uk-UA"/>
        </w:rPr>
        <w:t> and most of adverbs of </w:t>
      </w:r>
      <w:r w:rsidRPr="007C6E0D">
        <w:rPr>
          <w:b/>
          <w:bCs/>
          <w:color w:val="000000"/>
          <w:sz w:val="28"/>
          <w:szCs w:val="28"/>
          <w:lang w:eastAsia="uk-UA"/>
        </w:rPr>
        <w:t>manner</w:t>
      </w:r>
      <w:r w:rsidRPr="007C6E0D">
        <w:rPr>
          <w:color w:val="000000"/>
          <w:sz w:val="28"/>
          <w:szCs w:val="28"/>
          <w:lang w:eastAsia="uk-UA"/>
        </w:rPr>
        <w:t> end with </w:t>
      </w:r>
      <w:r w:rsidRPr="007C6E0D">
        <w:rPr>
          <w:b/>
          <w:bCs/>
          <w:color w:val="000000"/>
          <w:sz w:val="28"/>
          <w:szCs w:val="28"/>
          <w:lang w:eastAsia="uk-UA"/>
        </w:rPr>
        <w:t>-о</w:t>
      </w:r>
      <w:r w:rsidRPr="007C6E0D">
        <w:rPr>
          <w:color w:val="000000"/>
          <w:sz w:val="28"/>
          <w:szCs w:val="28"/>
          <w:lang w:eastAsia="uk-UA"/>
        </w:rPr>
        <w:t>, </w:t>
      </w:r>
      <w:r w:rsidRPr="007C6E0D">
        <w:rPr>
          <w:b/>
          <w:bCs/>
          <w:color w:val="000000"/>
          <w:sz w:val="28"/>
          <w:szCs w:val="28"/>
          <w:lang w:eastAsia="uk-UA"/>
        </w:rPr>
        <w:t>-е</w:t>
      </w:r>
      <w:r w:rsidRPr="007C6E0D">
        <w:rPr>
          <w:color w:val="000000"/>
          <w:sz w:val="28"/>
          <w:szCs w:val="28"/>
          <w:lang w:eastAsia="uk-UA"/>
        </w:rPr>
        <w:t> and are created by adding suffixes </w:t>
      </w:r>
      <w:r w:rsidRPr="007C6E0D">
        <w:rPr>
          <w:b/>
          <w:bCs/>
          <w:color w:val="000000"/>
          <w:sz w:val="28"/>
          <w:szCs w:val="28"/>
          <w:lang w:eastAsia="uk-UA"/>
        </w:rPr>
        <w:t>-о</w:t>
      </w:r>
      <w:r w:rsidRPr="007C6E0D">
        <w:rPr>
          <w:color w:val="000000"/>
          <w:sz w:val="28"/>
          <w:szCs w:val="28"/>
          <w:lang w:eastAsia="uk-UA"/>
        </w:rPr>
        <w:t>, </w:t>
      </w:r>
      <w:r w:rsidRPr="007C6E0D">
        <w:rPr>
          <w:b/>
          <w:bCs/>
          <w:color w:val="000000"/>
          <w:sz w:val="28"/>
          <w:szCs w:val="28"/>
          <w:lang w:eastAsia="uk-UA"/>
        </w:rPr>
        <w:t>-е</w:t>
      </w:r>
      <w:r w:rsidRPr="007C6E0D">
        <w:rPr>
          <w:color w:val="000000"/>
          <w:sz w:val="28"/>
          <w:szCs w:val="28"/>
          <w:lang w:eastAsia="uk-UA"/>
        </w:rPr>
        <w:t> to the stem of adjectives.</w:t>
      </w:r>
    </w:p>
    <w:p w:rsidR="00D62F72" w:rsidRPr="007C6E0D" w:rsidRDefault="00D62F72" w:rsidP="00D62F72">
      <w:pPr>
        <w:shd w:val="clear" w:color="auto" w:fill="FFFFFF"/>
        <w:spacing w:line="360" w:lineRule="auto"/>
        <w:ind w:firstLine="284"/>
        <w:jc w:val="both"/>
        <w:rPr>
          <w:color w:val="000000"/>
          <w:sz w:val="28"/>
          <w:szCs w:val="28"/>
          <w:lang w:eastAsia="uk-UA"/>
        </w:rPr>
      </w:pPr>
      <w:r w:rsidRPr="007C6E0D">
        <w:rPr>
          <w:color w:val="000000"/>
          <w:sz w:val="28"/>
          <w:szCs w:val="28"/>
          <w:lang w:eastAsia="uk-UA"/>
        </w:rPr>
        <w:t>For example:</w:t>
      </w:r>
    </w:p>
    <w:p w:rsidR="00D62F72" w:rsidRPr="007C6E0D" w:rsidRDefault="00D62F72" w:rsidP="00D62F72">
      <w:pPr>
        <w:shd w:val="clear" w:color="auto" w:fill="FFFFFF"/>
        <w:spacing w:line="360" w:lineRule="auto"/>
        <w:ind w:firstLine="284"/>
        <w:jc w:val="both"/>
        <w:rPr>
          <w:color w:val="000000"/>
          <w:sz w:val="28"/>
          <w:szCs w:val="28"/>
          <w:lang w:eastAsia="uk-UA"/>
        </w:rPr>
      </w:pPr>
      <w:r w:rsidRPr="007C6E0D">
        <w:rPr>
          <w:b/>
          <w:bCs/>
          <w:color w:val="000000"/>
          <w:sz w:val="28"/>
          <w:szCs w:val="28"/>
          <w:lang w:eastAsia="uk-UA"/>
        </w:rPr>
        <w:t>гарний</w:t>
      </w:r>
      <w:r w:rsidRPr="007C6E0D">
        <w:rPr>
          <w:color w:val="000000"/>
          <w:sz w:val="28"/>
          <w:szCs w:val="28"/>
          <w:lang w:eastAsia="uk-UA"/>
        </w:rPr>
        <w:t> (beautiful) — </w:t>
      </w:r>
      <w:r w:rsidRPr="007C6E0D">
        <w:rPr>
          <w:b/>
          <w:bCs/>
          <w:color w:val="000000"/>
          <w:sz w:val="28"/>
          <w:szCs w:val="28"/>
          <w:lang w:eastAsia="uk-UA"/>
        </w:rPr>
        <w:t>гарно</w:t>
      </w:r>
      <w:r w:rsidRPr="007C6E0D">
        <w:rPr>
          <w:color w:val="000000"/>
          <w:sz w:val="28"/>
          <w:szCs w:val="28"/>
          <w:lang w:eastAsia="uk-UA"/>
        </w:rPr>
        <w:t> (beautifully)</w:t>
      </w:r>
    </w:p>
    <w:p w:rsidR="00D62F72" w:rsidRPr="007C6E0D" w:rsidRDefault="00D62F72" w:rsidP="00D62F72">
      <w:pPr>
        <w:shd w:val="clear" w:color="auto" w:fill="FFFFFF"/>
        <w:spacing w:line="360" w:lineRule="auto"/>
        <w:ind w:firstLine="284"/>
        <w:jc w:val="both"/>
        <w:rPr>
          <w:color w:val="000000"/>
          <w:sz w:val="28"/>
          <w:szCs w:val="28"/>
          <w:lang w:eastAsia="uk-UA"/>
        </w:rPr>
      </w:pPr>
      <w:r w:rsidRPr="007C6E0D">
        <w:rPr>
          <w:color w:val="000000"/>
          <w:sz w:val="28"/>
          <w:szCs w:val="28"/>
          <w:lang w:eastAsia="uk-UA"/>
        </w:rPr>
        <w:t>Він написав </w:t>
      </w:r>
      <w:r w:rsidRPr="007C6E0D">
        <w:rPr>
          <w:color w:val="000000"/>
          <w:sz w:val="28"/>
          <w:szCs w:val="28"/>
          <w:u w:val="single"/>
          <w:lang w:eastAsia="uk-UA"/>
        </w:rPr>
        <w:t>гарний</w:t>
      </w:r>
      <w:r w:rsidRPr="007C6E0D">
        <w:rPr>
          <w:color w:val="000000"/>
          <w:sz w:val="28"/>
          <w:szCs w:val="28"/>
          <w:lang w:eastAsia="uk-UA"/>
        </w:rPr>
        <w:t> вірш. — He wrote a </w:t>
      </w:r>
      <w:r w:rsidRPr="007C6E0D">
        <w:rPr>
          <w:color w:val="000000"/>
          <w:sz w:val="28"/>
          <w:szCs w:val="28"/>
          <w:u w:val="single"/>
          <w:lang w:eastAsia="uk-UA"/>
        </w:rPr>
        <w:t>beautiful</w:t>
      </w:r>
      <w:r w:rsidRPr="007C6E0D">
        <w:rPr>
          <w:color w:val="000000"/>
          <w:sz w:val="28"/>
          <w:szCs w:val="28"/>
          <w:lang w:eastAsia="uk-UA"/>
        </w:rPr>
        <w:t> poem.</w:t>
      </w:r>
    </w:p>
    <w:p w:rsidR="00D62F72" w:rsidRPr="005A1EA2" w:rsidRDefault="00D62F72" w:rsidP="00D62F72">
      <w:pPr>
        <w:shd w:val="clear" w:color="auto" w:fill="FFFFFF"/>
        <w:spacing w:line="360" w:lineRule="auto"/>
        <w:ind w:firstLine="284"/>
        <w:outlineLvl w:val="1"/>
        <w:rPr>
          <w:b/>
          <w:bCs/>
          <w:color w:val="444444"/>
          <w:sz w:val="28"/>
          <w:szCs w:val="28"/>
          <w:lang w:eastAsia="uk-UA"/>
        </w:rPr>
      </w:pPr>
      <w:r w:rsidRPr="00EC7B79">
        <w:rPr>
          <w:color w:val="000000"/>
          <w:sz w:val="28"/>
          <w:szCs w:val="28"/>
          <w:lang w:eastAsia="uk-UA"/>
        </w:rPr>
        <w:t>Він </w:t>
      </w:r>
      <w:r w:rsidRPr="00EC7B79">
        <w:rPr>
          <w:color w:val="000000"/>
          <w:sz w:val="28"/>
          <w:szCs w:val="28"/>
          <w:u w:val="single"/>
          <w:lang w:eastAsia="uk-UA"/>
        </w:rPr>
        <w:t>гарно</w:t>
      </w:r>
      <w:r w:rsidRPr="00EC7B79">
        <w:rPr>
          <w:color w:val="000000"/>
          <w:sz w:val="28"/>
          <w:szCs w:val="28"/>
          <w:lang w:eastAsia="uk-UA"/>
        </w:rPr>
        <w:t xml:space="preserve"> пише вірші. — He writes poems </w:t>
      </w:r>
      <w:r w:rsidRPr="00EC7B79">
        <w:rPr>
          <w:color w:val="000000"/>
          <w:sz w:val="28"/>
          <w:szCs w:val="28"/>
          <w:u w:val="single"/>
          <w:lang w:eastAsia="uk-UA"/>
        </w:rPr>
        <w:t>beautifully</w:t>
      </w:r>
      <w:r w:rsidRPr="00EC7B79">
        <w:rPr>
          <w:color w:val="000000"/>
          <w:sz w:val="28"/>
          <w:szCs w:val="28"/>
          <w:lang w:eastAsia="uk-UA"/>
        </w:rPr>
        <w:t> </w:t>
      </w:r>
    </w:p>
    <w:p w:rsidR="00D62F72" w:rsidRPr="007C6E0D" w:rsidRDefault="00D62F72" w:rsidP="00D62F72">
      <w:pPr>
        <w:shd w:val="clear" w:color="auto" w:fill="FFFFFF"/>
        <w:spacing w:line="360" w:lineRule="auto"/>
        <w:ind w:firstLine="284"/>
        <w:outlineLvl w:val="1"/>
        <w:rPr>
          <w:b/>
          <w:bCs/>
          <w:color w:val="444444"/>
          <w:sz w:val="28"/>
          <w:szCs w:val="28"/>
          <w:lang w:eastAsia="uk-UA"/>
        </w:rPr>
      </w:pPr>
      <w:r w:rsidRPr="007C6E0D">
        <w:rPr>
          <w:b/>
          <w:bCs/>
          <w:color w:val="444444"/>
          <w:sz w:val="28"/>
          <w:szCs w:val="28"/>
          <w:lang w:eastAsia="uk-UA"/>
        </w:rPr>
        <w:t>Adverbs of quantity: how many? how much?</w:t>
      </w:r>
    </w:p>
    <w:p w:rsidR="00D62F72" w:rsidRPr="002D316E" w:rsidRDefault="00D62F72" w:rsidP="00D62F72">
      <w:pPr>
        <w:shd w:val="clear" w:color="auto" w:fill="FFFFFF"/>
        <w:spacing w:line="360" w:lineRule="auto"/>
        <w:ind w:firstLine="284"/>
        <w:jc w:val="both"/>
        <w:rPr>
          <w:color w:val="000000"/>
          <w:sz w:val="28"/>
          <w:szCs w:val="28"/>
          <w:lang w:eastAsia="uk-UA"/>
        </w:rPr>
      </w:pPr>
      <w:r w:rsidRPr="002D316E">
        <w:rPr>
          <w:color w:val="000000"/>
          <w:sz w:val="28"/>
          <w:szCs w:val="28"/>
          <w:lang w:eastAsia="uk-UA"/>
        </w:rPr>
        <w:t>By their meaning they are quite similar to English adverbs of degree.</w:t>
      </w:r>
    </w:p>
    <w:p w:rsidR="00D62F72" w:rsidRPr="002D316E" w:rsidRDefault="00D62F72" w:rsidP="00D62F72">
      <w:pPr>
        <w:shd w:val="clear" w:color="auto" w:fill="FFFFFF"/>
        <w:spacing w:line="360" w:lineRule="auto"/>
        <w:ind w:firstLine="284"/>
        <w:jc w:val="both"/>
        <w:rPr>
          <w:color w:val="000000"/>
          <w:sz w:val="28"/>
          <w:szCs w:val="28"/>
          <w:lang w:eastAsia="uk-UA"/>
        </w:rPr>
      </w:pPr>
      <w:r w:rsidRPr="002D316E">
        <w:rPr>
          <w:color w:val="000000"/>
          <w:sz w:val="28"/>
          <w:szCs w:val="28"/>
          <w:u w:val="single"/>
          <w:lang w:eastAsia="uk-UA"/>
        </w:rPr>
        <w:t>For example:</w:t>
      </w:r>
    </w:p>
    <w:p w:rsidR="00D62F72" w:rsidRPr="002D316E" w:rsidRDefault="00D62F72" w:rsidP="00D62F72">
      <w:pPr>
        <w:shd w:val="clear" w:color="auto" w:fill="FFFFFF"/>
        <w:spacing w:line="360" w:lineRule="auto"/>
        <w:ind w:firstLine="284"/>
        <w:jc w:val="both"/>
        <w:rPr>
          <w:color w:val="FF0000"/>
          <w:sz w:val="28"/>
          <w:szCs w:val="28"/>
          <w:lang w:eastAsia="uk-UA"/>
        </w:rPr>
      </w:pPr>
      <w:r w:rsidRPr="002D316E">
        <w:rPr>
          <w:color w:val="FF0000"/>
          <w:sz w:val="28"/>
          <w:szCs w:val="28"/>
          <w:lang w:eastAsia="uk-UA"/>
        </w:rPr>
        <w:t>дуже — very</w:t>
      </w:r>
    </w:p>
    <w:p w:rsidR="00D62F72" w:rsidRPr="002D316E" w:rsidRDefault="00D62F72" w:rsidP="00D62F72">
      <w:pPr>
        <w:shd w:val="clear" w:color="auto" w:fill="FFFFFF"/>
        <w:spacing w:line="360" w:lineRule="auto"/>
        <w:ind w:firstLine="284"/>
        <w:jc w:val="both"/>
        <w:rPr>
          <w:color w:val="FF0000"/>
          <w:sz w:val="28"/>
          <w:szCs w:val="28"/>
          <w:lang w:eastAsia="uk-UA"/>
        </w:rPr>
      </w:pPr>
      <w:r w:rsidRPr="002D316E">
        <w:rPr>
          <w:color w:val="FF0000"/>
          <w:sz w:val="28"/>
          <w:szCs w:val="28"/>
          <w:lang w:eastAsia="uk-UA"/>
        </w:rPr>
        <w:t>занадто — too</w:t>
      </w:r>
    </w:p>
    <w:p w:rsidR="00D62F72" w:rsidRPr="002D316E" w:rsidRDefault="00D62F72" w:rsidP="00D62F72">
      <w:pPr>
        <w:shd w:val="clear" w:color="auto" w:fill="FFFFFF"/>
        <w:spacing w:line="360" w:lineRule="auto"/>
        <w:ind w:firstLine="284"/>
        <w:outlineLvl w:val="1"/>
        <w:rPr>
          <w:b/>
          <w:bCs/>
          <w:color w:val="444444"/>
          <w:sz w:val="28"/>
          <w:szCs w:val="28"/>
          <w:lang w:val="en-US" w:eastAsia="uk-UA"/>
        </w:rPr>
      </w:pPr>
      <w:r w:rsidRPr="002D316E">
        <w:rPr>
          <w:b/>
          <w:bCs/>
          <w:color w:val="444444"/>
          <w:sz w:val="28"/>
          <w:szCs w:val="28"/>
          <w:lang w:eastAsia="uk-UA"/>
        </w:rPr>
        <w:t>Adverbs of place: where?</w:t>
      </w:r>
      <w:r w:rsidRPr="002D316E">
        <w:rPr>
          <w:color w:val="000000"/>
          <w:sz w:val="28"/>
          <w:szCs w:val="28"/>
          <w:lang w:eastAsia="uk-UA"/>
        </w:rPr>
        <w:t> </w:t>
      </w:r>
      <w:r w:rsidRPr="002D316E">
        <w:rPr>
          <w:i/>
          <w:iCs/>
          <w:sz w:val="28"/>
          <w:szCs w:val="28"/>
          <w:lang w:val="en-US" w:eastAsia="ru-RU"/>
        </w:rPr>
        <w:t>They denote the place or direction of action.</w:t>
      </w:r>
    </w:p>
    <w:p w:rsidR="00D62F72" w:rsidRPr="002D316E" w:rsidRDefault="00D62F72" w:rsidP="00D62F72">
      <w:pPr>
        <w:shd w:val="clear" w:color="auto" w:fill="FFFFFF"/>
        <w:spacing w:line="360" w:lineRule="auto"/>
        <w:ind w:firstLine="284"/>
        <w:jc w:val="both"/>
        <w:rPr>
          <w:color w:val="000000"/>
          <w:sz w:val="28"/>
          <w:szCs w:val="28"/>
          <w:lang w:eastAsia="uk-UA"/>
        </w:rPr>
      </w:pPr>
      <w:r w:rsidRPr="002D316E">
        <w:rPr>
          <w:color w:val="000000"/>
          <w:sz w:val="28"/>
          <w:szCs w:val="28"/>
          <w:lang w:eastAsia="uk-UA"/>
        </w:rPr>
        <w:t>тут — here</w:t>
      </w:r>
    </w:p>
    <w:p w:rsidR="00D62F72" w:rsidRPr="002D316E" w:rsidRDefault="00D62F72" w:rsidP="00D62F72">
      <w:pPr>
        <w:shd w:val="clear" w:color="auto" w:fill="FFFFFF"/>
        <w:spacing w:line="360" w:lineRule="auto"/>
        <w:ind w:firstLine="284"/>
        <w:jc w:val="both"/>
        <w:rPr>
          <w:color w:val="000000"/>
          <w:sz w:val="28"/>
          <w:szCs w:val="28"/>
          <w:lang w:eastAsia="uk-UA"/>
        </w:rPr>
      </w:pPr>
      <w:r w:rsidRPr="002D316E">
        <w:rPr>
          <w:color w:val="000000"/>
          <w:sz w:val="28"/>
          <w:szCs w:val="28"/>
          <w:lang w:eastAsia="uk-UA"/>
        </w:rPr>
        <w:t>там — there</w:t>
      </w:r>
    </w:p>
    <w:p w:rsidR="00D62F72" w:rsidRPr="002D316E" w:rsidRDefault="00D62F72" w:rsidP="00D62F72">
      <w:pPr>
        <w:autoSpaceDE w:val="0"/>
        <w:autoSpaceDN w:val="0"/>
        <w:adjustRightInd w:val="0"/>
        <w:spacing w:line="360" w:lineRule="auto"/>
        <w:rPr>
          <w:i/>
          <w:iCs/>
          <w:sz w:val="28"/>
          <w:szCs w:val="28"/>
          <w:lang w:val="en-US" w:eastAsia="ru-RU"/>
        </w:rPr>
      </w:pPr>
      <w:r w:rsidRPr="002D316E">
        <w:rPr>
          <w:b/>
          <w:bCs/>
          <w:color w:val="444444"/>
          <w:sz w:val="28"/>
          <w:szCs w:val="28"/>
          <w:lang w:eastAsia="uk-UA"/>
        </w:rPr>
        <w:t>Adverbs of intention and cause: why? what for?</w:t>
      </w:r>
      <w:r w:rsidRPr="002D316E">
        <w:rPr>
          <w:color w:val="000000"/>
          <w:sz w:val="28"/>
          <w:szCs w:val="28"/>
          <w:lang w:eastAsia="uk-UA"/>
        </w:rPr>
        <w:t> </w:t>
      </w:r>
      <w:r w:rsidRPr="002D316E">
        <w:rPr>
          <w:i/>
          <w:iCs/>
          <w:sz w:val="28"/>
          <w:szCs w:val="28"/>
          <w:lang w:val="en-US" w:eastAsia="ru-RU"/>
        </w:rPr>
        <w:t>They denote the reason of action</w:t>
      </w:r>
      <w:r w:rsidRPr="002D316E">
        <w:rPr>
          <w:i/>
          <w:iCs/>
          <w:sz w:val="28"/>
          <w:szCs w:val="28"/>
          <w:lang w:eastAsia="ru-RU"/>
        </w:rPr>
        <w:t xml:space="preserve"> </w:t>
      </w:r>
      <w:r w:rsidRPr="002D316E">
        <w:rPr>
          <w:i/>
          <w:iCs/>
          <w:sz w:val="28"/>
          <w:szCs w:val="28"/>
          <w:lang w:val="en-US" w:eastAsia="ru-RU"/>
        </w:rPr>
        <w:t>and denote</w:t>
      </w:r>
    </w:p>
    <w:p w:rsidR="00D62F72" w:rsidRPr="002D316E" w:rsidRDefault="00D62F72" w:rsidP="00D62F72">
      <w:pPr>
        <w:shd w:val="clear" w:color="auto" w:fill="FFFFFF"/>
        <w:spacing w:line="360" w:lineRule="auto"/>
        <w:ind w:firstLine="284"/>
        <w:outlineLvl w:val="1"/>
        <w:rPr>
          <w:b/>
          <w:bCs/>
          <w:color w:val="444444"/>
          <w:sz w:val="28"/>
          <w:szCs w:val="28"/>
          <w:lang w:val="en-US" w:eastAsia="uk-UA"/>
        </w:rPr>
      </w:pPr>
      <w:r w:rsidRPr="002D316E">
        <w:rPr>
          <w:i/>
          <w:iCs/>
          <w:sz w:val="28"/>
          <w:szCs w:val="28"/>
          <w:lang w:eastAsia="ru-RU"/>
        </w:rPr>
        <w:t>the purpose of action.</w:t>
      </w:r>
    </w:p>
    <w:p w:rsidR="00D62F72" w:rsidRPr="002D316E" w:rsidRDefault="00D62F72" w:rsidP="00D62F72">
      <w:pPr>
        <w:shd w:val="clear" w:color="auto" w:fill="FFFFFF"/>
        <w:spacing w:line="360" w:lineRule="auto"/>
        <w:ind w:firstLine="284"/>
        <w:jc w:val="both"/>
        <w:rPr>
          <w:color w:val="000000"/>
          <w:sz w:val="28"/>
          <w:szCs w:val="28"/>
          <w:lang w:eastAsia="uk-UA"/>
        </w:rPr>
      </w:pPr>
      <w:r w:rsidRPr="002D316E">
        <w:rPr>
          <w:color w:val="000000"/>
          <w:sz w:val="28"/>
          <w:szCs w:val="28"/>
          <w:lang w:eastAsia="uk-UA"/>
        </w:rPr>
        <w:t>навмисне, навмисно — intentionally</w:t>
      </w:r>
    </w:p>
    <w:p w:rsidR="00D62F72" w:rsidRPr="002D316E" w:rsidRDefault="00D62F72" w:rsidP="00D62F72">
      <w:pPr>
        <w:shd w:val="clear" w:color="auto" w:fill="FFFFFF"/>
        <w:spacing w:line="360" w:lineRule="auto"/>
        <w:ind w:firstLine="284"/>
        <w:jc w:val="both"/>
        <w:rPr>
          <w:i/>
          <w:iCs/>
          <w:sz w:val="28"/>
          <w:szCs w:val="28"/>
          <w:lang w:val="en-US" w:eastAsia="ru-RU"/>
        </w:rPr>
      </w:pPr>
      <w:r w:rsidRPr="002D316E">
        <w:rPr>
          <w:color w:val="000000"/>
          <w:sz w:val="28"/>
          <w:szCs w:val="28"/>
          <w:lang w:eastAsia="uk-UA"/>
        </w:rPr>
        <w:t>наперекір — contrary</w:t>
      </w:r>
      <w:r w:rsidRPr="002D316E">
        <w:rPr>
          <w:color w:val="000000"/>
          <w:sz w:val="28"/>
          <w:szCs w:val="28"/>
          <w:lang w:val="en-US" w:eastAsia="uk-UA"/>
        </w:rPr>
        <w:br/>
      </w:r>
      <w:r w:rsidRPr="002D316E">
        <w:rPr>
          <w:b/>
          <w:bCs/>
          <w:color w:val="444444"/>
          <w:sz w:val="28"/>
          <w:szCs w:val="28"/>
          <w:lang w:eastAsia="uk-UA"/>
        </w:rPr>
        <w:t>Adverbs of</w:t>
      </w:r>
      <w:r w:rsidRPr="002D316E">
        <w:rPr>
          <w:b/>
          <w:bCs/>
          <w:color w:val="444444"/>
          <w:sz w:val="28"/>
          <w:szCs w:val="28"/>
          <w:lang w:val="en-US" w:eastAsia="uk-UA"/>
        </w:rPr>
        <w:t xml:space="preserve"> time: when?</w:t>
      </w:r>
      <w:r w:rsidRPr="002D316E">
        <w:rPr>
          <w:i/>
          <w:iCs/>
          <w:sz w:val="28"/>
          <w:szCs w:val="28"/>
          <w:lang w:val="en-US" w:eastAsia="ru-RU"/>
        </w:rPr>
        <w:t xml:space="preserve"> These adverbs denote the time of action.</w:t>
      </w:r>
    </w:p>
    <w:p w:rsidR="00D62F72" w:rsidRPr="002D316E" w:rsidRDefault="00D62F72" w:rsidP="00D62F72">
      <w:pPr>
        <w:shd w:val="clear" w:color="auto" w:fill="FFFFFF"/>
        <w:spacing w:line="360" w:lineRule="auto"/>
        <w:ind w:firstLine="284"/>
        <w:jc w:val="both"/>
        <w:rPr>
          <w:i/>
          <w:iCs/>
          <w:sz w:val="28"/>
          <w:szCs w:val="28"/>
          <w:lang w:val="en-US" w:eastAsia="ru-RU"/>
        </w:rPr>
      </w:pPr>
      <w:r w:rsidRPr="002D316E">
        <w:rPr>
          <w:i/>
          <w:iCs/>
          <w:sz w:val="28"/>
          <w:szCs w:val="28"/>
          <w:lang w:eastAsia="ru-RU"/>
        </w:rPr>
        <w:t>Інколи-</w:t>
      </w:r>
      <w:r w:rsidRPr="002D316E">
        <w:rPr>
          <w:i/>
          <w:iCs/>
          <w:sz w:val="28"/>
          <w:szCs w:val="28"/>
          <w:lang w:val="en-US" w:eastAsia="ru-RU"/>
        </w:rPr>
        <w:t>sometime</w:t>
      </w:r>
    </w:p>
    <w:p w:rsidR="00D62F72" w:rsidRPr="002D316E" w:rsidRDefault="00D62F72" w:rsidP="00D62F72">
      <w:pPr>
        <w:shd w:val="clear" w:color="auto" w:fill="FFFFFF"/>
        <w:spacing w:line="360" w:lineRule="auto"/>
        <w:ind w:firstLine="284"/>
        <w:jc w:val="both"/>
        <w:rPr>
          <w:sz w:val="28"/>
          <w:szCs w:val="28"/>
          <w:lang w:val="en-US" w:eastAsia="ru-RU"/>
        </w:rPr>
      </w:pPr>
      <w:r w:rsidRPr="002D316E">
        <w:rPr>
          <w:sz w:val="28"/>
          <w:szCs w:val="28"/>
          <w:lang w:eastAsia="ru-RU"/>
        </w:rPr>
        <w:t>ніколи-</w:t>
      </w:r>
      <w:r w:rsidRPr="002D316E">
        <w:rPr>
          <w:sz w:val="28"/>
          <w:szCs w:val="28"/>
          <w:lang w:val="en-US" w:eastAsia="ru-RU"/>
        </w:rPr>
        <w:t>never</w:t>
      </w:r>
    </w:p>
    <w:p w:rsidR="00D62F72" w:rsidRPr="00315869" w:rsidRDefault="00D62F72" w:rsidP="00D62F72">
      <w:pPr>
        <w:pStyle w:val="Standard"/>
        <w:autoSpaceDE w:val="0"/>
        <w:spacing w:after="0" w:line="360" w:lineRule="auto"/>
        <w:ind w:left="502"/>
        <w:jc w:val="center"/>
        <w:rPr>
          <w:rFonts w:ascii="Times New Roman" w:hAnsi="Times New Roman"/>
          <w:b/>
          <w:bCs/>
          <w:color w:val="1A171B"/>
          <w:sz w:val="24"/>
          <w:szCs w:val="24"/>
          <w:lang w:val="en-US"/>
        </w:rPr>
      </w:pPr>
      <w:r>
        <w:rPr>
          <w:rFonts w:ascii="Times New Roman" w:hAnsi="Times New Roman"/>
          <w:b/>
          <w:bCs/>
          <w:color w:val="1A171B"/>
          <w:sz w:val="24"/>
          <w:szCs w:val="24"/>
          <w:lang w:val="en-US"/>
        </w:rPr>
        <w:t>EXERCISES</w:t>
      </w:r>
    </w:p>
    <w:p w:rsidR="00D62F72" w:rsidRPr="00EC7B79" w:rsidRDefault="00D62F72" w:rsidP="00D62F72">
      <w:pPr>
        <w:shd w:val="clear" w:color="auto" w:fill="FFFFFF"/>
        <w:spacing w:line="360" w:lineRule="auto"/>
        <w:ind w:firstLine="284"/>
        <w:jc w:val="both"/>
        <w:rPr>
          <w:rFonts w:ascii="Calibri" w:hAnsi="Calibri"/>
          <w:color w:val="000000"/>
          <w:sz w:val="28"/>
          <w:szCs w:val="28"/>
          <w:lang w:val="en-US" w:eastAsia="uk-UA"/>
        </w:rPr>
      </w:pPr>
    </w:p>
    <w:p w:rsidR="00D62F72" w:rsidRPr="002D316E" w:rsidRDefault="00D62F72" w:rsidP="00D62F72">
      <w:pPr>
        <w:spacing w:line="360" w:lineRule="auto"/>
        <w:ind w:left="426"/>
        <w:jc w:val="both"/>
        <w:rPr>
          <w:b/>
          <w:sz w:val="28"/>
          <w:szCs w:val="28"/>
        </w:rPr>
      </w:pPr>
      <w:r w:rsidRPr="002D316E">
        <w:rPr>
          <w:b/>
          <w:sz w:val="28"/>
          <w:szCs w:val="28"/>
        </w:rPr>
        <w:t>1. Прочитайте пр</w:t>
      </w:r>
      <w:r>
        <w:rPr>
          <w:b/>
          <w:sz w:val="28"/>
          <w:szCs w:val="28"/>
        </w:rPr>
        <w:t>ислівники</w:t>
      </w:r>
      <w:r w:rsidRPr="002D316E">
        <w:rPr>
          <w:b/>
          <w:sz w:val="28"/>
          <w:szCs w:val="28"/>
        </w:rPr>
        <w:t xml:space="preserve">. </w:t>
      </w:r>
      <w:r w:rsidRPr="002D316E">
        <w:rPr>
          <w:b/>
          <w:sz w:val="28"/>
          <w:szCs w:val="28"/>
          <w:lang w:val="en-US"/>
        </w:rPr>
        <w:t>Read</w:t>
      </w:r>
      <w:r w:rsidRPr="002D316E">
        <w:rPr>
          <w:b/>
          <w:sz w:val="28"/>
          <w:szCs w:val="28"/>
        </w:rPr>
        <w:t xml:space="preserve"> </w:t>
      </w:r>
      <w:r w:rsidRPr="002D316E">
        <w:rPr>
          <w:b/>
          <w:sz w:val="28"/>
          <w:szCs w:val="28"/>
          <w:lang w:val="en-US"/>
        </w:rPr>
        <w:t>the</w:t>
      </w:r>
      <w:r w:rsidRPr="002D316E">
        <w:rPr>
          <w:b/>
          <w:sz w:val="28"/>
          <w:szCs w:val="28"/>
        </w:rPr>
        <w:t xml:space="preserve"> </w:t>
      </w:r>
      <w:r w:rsidRPr="002D316E">
        <w:rPr>
          <w:b/>
          <w:sz w:val="28"/>
          <w:szCs w:val="28"/>
          <w:lang w:val="en-US"/>
        </w:rPr>
        <w:t>adverbs</w:t>
      </w:r>
      <w:r w:rsidRPr="002D316E">
        <w:rPr>
          <w:sz w:val="28"/>
          <w:szCs w:val="28"/>
        </w:rPr>
        <w:t>.</w:t>
      </w:r>
    </w:p>
    <w:p w:rsidR="00D62F72" w:rsidRPr="002D316E" w:rsidRDefault="00D62F72" w:rsidP="00D62F72">
      <w:pPr>
        <w:spacing w:line="360" w:lineRule="auto"/>
        <w:ind w:left="426"/>
        <w:jc w:val="both"/>
        <w:rPr>
          <w:sz w:val="28"/>
          <w:szCs w:val="28"/>
        </w:rPr>
      </w:pPr>
      <w:r w:rsidRPr="002D316E">
        <w:rPr>
          <w:sz w:val="28"/>
          <w:szCs w:val="28"/>
        </w:rPr>
        <w:t xml:space="preserve">Сьогодні, далеко, учора, близько, увечері, щодня, тут, зліва, праворуч, весело, спокійно, цікаво, сумно. </w:t>
      </w:r>
    </w:p>
    <w:p w:rsidR="00D62F72" w:rsidRPr="002D316E" w:rsidRDefault="00D62F72" w:rsidP="00D62F72">
      <w:pPr>
        <w:spacing w:line="360" w:lineRule="auto"/>
        <w:ind w:left="426"/>
        <w:jc w:val="both"/>
        <w:rPr>
          <w:b/>
          <w:sz w:val="28"/>
          <w:szCs w:val="28"/>
        </w:rPr>
      </w:pPr>
      <w:r w:rsidRPr="002D316E">
        <w:rPr>
          <w:b/>
          <w:sz w:val="28"/>
          <w:szCs w:val="28"/>
        </w:rPr>
        <w:t xml:space="preserve">2. Утворіть від поданих прикметників прислівники. </w:t>
      </w:r>
      <w:r w:rsidRPr="002D316E">
        <w:rPr>
          <w:b/>
          <w:sz w:val="28"/>
          <w:szCs w:val="28"/>
          <w:lang w:val="en-US"/>
        </w:rPr>
        <w:t xml:space="preserve">Make the adverbs using the following adjectives. </w:t>
      </w:r>
    </w:p>
    <w:p w:rsidR="00D62F72" w:rsidRPr="006144A8" w:rsidRDefault="00D62F72" w:rsidP="00D62F72">
      <w:pPr>
        <w:spacing w:line="360" w:lineRule="auto"/>
        <w:ind w:left="426"/>
        <w:jc w:val="both"/>
        <w:rPr>
          <w:sz w:val="28"/>
          <w:szCs w:val="28"/>
          <w:lang w:val="ru-RU"/>
        </w:rPr>
      </w:pPr>
      <w:r w:rsidRPr="002D316E">
        <w:rPr>
          <w:sz w:val="28"/>
          <w:szCs w:val="28"/>
        </w:rPr>
        <w:t xml:space="preserve">Світлий, холодний, низький, темний, жаркий, високий, дорогий. </w:t>
      </w:r>
    </w:p>
    <w:p w:rsidR="00D62F72" w:rsidRPr="002D316E" w:rsidRDefault="00D62F72" w:rsidP="00D62F72">
      <w:pPr>
        <w:spacing w:line="360" w:lineRule="auto"/>
        <w:ind w:left="426"/>
        <w:jc w:val="both"/>
        <w:rPr>
          <w:sz w:val="28"/>
          <w:szCs w:val="28"/>
          <w:lang w:val="en-US"/>
        </w:rPr>
      </w:pPr>
      <w:r>
        <w:rPr>
          <w:sz w:val="28"/>
          <w:szCs w:val="28"/>
          <w:lang w:val="en-US"/>
        </w:rPr>
        <w:t>__________________________________________________________________________________________________________________________</w:t>
      </w:r>
    </w:p>
    <w:p w:rsidR="00D62F72" w:rsidRPr="002D316E" w:rsidRDefault="00D62F72" w:rsidP="00A7107C">
      <w:pPr>
        <w:pStyle w:val="Standard"/>
        <w:numPr>
          <w:ilvl w:val="0"/>
          <w:numId w:val="25"/>
        </w:numPr>
        <w:autoSpaceDE w:val="0"/>
        <w:spacing w:after="0" w:line="360" w:lineRule="auto"/>
        <w:ind w:left="426" w:firstLine="0"/>
        <w:jc w:val="both"/>
        <w:rPr>
          <w:rFonts w:ascii="Times New Roman" w:eastAsia="Times New Roman" w:hAnsi="Times New Roman" w:cs="Times New Roman"/>
          <w:b/>
          <w:kern w:val="0"/>
          <w:sz w:val="28"/>
          <w:szCs w:val="28"/>
          <w:lang w:val="uk-UA" w:eastAsia="en-US"/>
        </w:rPr>
      </w:pPr>
      <w:r>
        <w:rPr>
          <w:rFonts w:ascii="Times New Roman" w:eastAsia="Times New Roman" w:hAnsi="Times New Roman" w:cs="Times New Roman"/>
          <w:b/>
          <w:kern w:val="0"/>
          <w:sz w:val="28"/>
          <w:szCs w:val="28"/>
          <w:lang w:val="uk-UA" w:eastAsia="en-US"/>
        </w:rPr>
        <w:t>Напишіть</w:t>
      </w:r>
      <w:r w:rsidRPr="002D316E">
        <w:rPr>
          <w:rFonts w:ascii="Times New Roman" w:eastAsia="Times New Roman" w:hAnsi="Times New Roman" w:cs="Times New Roman"/>
          <w:b/>
          <w:kern w:val="0"/>
          <w:sz w:val="28"/>
          <w:szCs w:val="28"/>
          <w:lang w:val="uk-UA" w:eastAsia="en-US"/>
        </w:rPr>
        <w:t xml:space="preserve"> правильні прислівники замість крапок. Ви можете використовувати подані слова, що в дужках.</w:t>
      </w:r>
      <w:r w:rsidRPr="002D316E">
        <w:rPr>
          <w:rFonts w:ascii="Times New Roman" w:eastAsia="Times New Roman" w:hAnsi="Times New Roman" w:cs="Times New Roman"/>
          <w:b/>
          <w:kern w:val="0"/>
          <w:sz w:val="28"/>
          <w:szCs w:val="28"/>
          <w:lang w:eastAsia="en-US"/>
        </w:rPr>
        <w:t xml:space="preserve"> </w:t>
      </w:r>
      <w:r w:rsidRPr="002D316E">
        <w:rPr>
          <w:rFonts w:ascii="Times New Roman" w:eastAsia="Times New Roman" w:hAnsi="Times New Roman" w:cs="Times New Roman"/>
          <w:b/>
          <w:kern w:val="0"/>
          <w:sz w:val="28"/>
          <w:szCs w:val="28"/>
          <w:lang w:val="en-US" w:eastAsia="en-US"/>
        </w:rPr>
        <w:t>Use the correct adverbs instead of the points</w:t>
      </w:r>
      <w:r w:rsidRPr="002D316E">
        <w:rPr>
          <w:rFonts w:ascii="Times New Roman" w:eastAsia="Times New Roman" w:hAnsi="Times New Roman" w:cs="Times New Roman"/>
          <w:b/>
          <w:kern w:val="0"/>
          <w:sz w:val="28"/>
          <w:szCs w:val="28"/>
          <w:lang w:val="uk-UA" w:eastAsia="en-US"/>
        </w:rPr>
        <w:t xml:space="preserve">. </w:t>
      </w:r>
      <w:r w:rsidRPr="002D316E">
        <w:rPr>
          <w:rFonts w:ascii="Times New Roman" w:eastAsia="Times New Roman" w:hAnsi="Times New Roman" w:cs="Times New Roman"/>
          <w:b/>
          <w:kern w:val="0"/>
          <w:sz w:val="28"/>
          <w:szCs w:val="28"/>
          <w:lang w:val="en-US" w:eastAsia="en-US"/>
        </w:rPr>
        <w:t>You</w:t>
      </w:r>
      <w:r w:rsidRPr="002D316E">
        <w:rPr>
          <w:rFonts w:ascii="Times New Roman" w:eastAsia="Times New Roman" w:hAnsi="Times New Roman" w:cs="Times New Roman"/>
          <w:b/>
          <w:kern w:val="0"/>
          <w:sz w:val="28"/>
          <w:szCs w:val="28"/>
          <w:lang w:val="uk-UA" w:eastAsia="en-US"/>
        </w:rPr>
        <w:t xml:space="preserve"> </w:t>
      </w:r>
      <w:r w:rsidRPr="002D316E">
        <w:rPr>
          <w:rFonts w:ascii="Times New Roman" w:eastAsia="Times New Roman" w:hAnsi="Times New Roman" w:cs="Times New Roman"/>
          <w:b/>
          <w:kern w:val="0"/>
          <w:sz w:val="28"/>
          <w:szCs w:val="28"/>
          <w:lang w:val="en-US" w:eastAsia="en-US"/>
        </w:rPr>
        <w:t>can</w:t>
      </w:r>
      <w:r w:rsidRPr="002D316E">
        <w:rPr>
          <w:rFonts w:ascii="Times New Roman" w:eastAsia="Times New Roman" w:hAnsi="Times New Roman" w:cs="Times New Roman"/>
          <w:b/>
          <w:kern w:val="0"/>
          <w:sz w:val="28"/>
          <w:szCs w:val="28"/>
          <w:lang w:val="uk-UA" w:eastAsia="en-US"/>
        </w:rPr>
        <w:t xml:space="preserve"> </w:t>
      </w:r>
      <w:r w:rsidRPr="002D316E">
        <w:rPr>
          <w:rFonts w:ascii="Times New Roman" w:eastAsia="Times New Roman" w:hAnsi="Times New Roman" w:cs="Times New Roman"/>
          <w:b/>
          <w:kern w:val="0"/>
          <w:sz w:val="28"/>
          <w:szCs w:val="28"/>
          <w:lang w:val="en-US" w:eastAsia="en-US"/>
        </w:rPr>
        <w:t>use</w:t>
      </w:r>
      <w:r w:rsidRPr="002D316E">
        <w:rPr>
          <w:rFonts w:ascii="Times New Roman" w:eastAsia="Times New Roman" w:hAnsi="Times New Roman" w:cs="Times New Roman"/>
          <w:b/>
          <w:kern w:val="0"/>
          <w:sz w:val="28"/>
          <w:szCs w:val="28"/>
          <w:lang w:val="uk-UA" w:eastAsia="en-US"/>
        </w:rPr>
        <w:t xml:space="preserve"> </w:t>
      </w:r>
      <w:r w:rsidRPr="002D316E">
        <w:rPr>
          <w:rFonts w:ascii="Times New Roman" w:eastAsia="Times New Roman" w:hAnsi="Times New Roman" w:cs="Times New Roman"/>
          <w:b/>
          <w:kern w:val="0"/>
          <w:sz w:val="28"/>
          <w:szCs w:val="28"/>
          <w:lang w:val="en-US" w:eastAsia="en-US"/>
        </w:rPr>
        <w:t>these</w:t>
      </w:r>
      <w:r w:rsidRPr="002D316E">
        <w:rPr>
          <w:rFonts w:ascii="Times New Roman" w:eastAsia="Times New Roman" w:hAnsi="Times New Roman" w:cs="Times New Roman"/>
          <w:b/>
          <w:kern w:val="0"/>
          <w:sz w:val="28"/>
          <w:szCs w:val="28"/>
          <w:lang w:val="uk-UA" w:eastAsia="en-US"/>
        </w:rPr>
        <w:t xml:space="preserve"> </w:t>
      </w:r>
      <w:r w:rsidRPr="002D316E">
        <w:rPr>
          <w:rFonts w:ascii="Times New Roman" w:eastAsia="Times New Roman" w:hAnsi="Times New Roman" w:cs="Times New Roman"/>
          <w:b/>
          <w:kern w:val="0"/>
          <w:sz w:val="28"/>
          <w:szCs w:val="28"/>
          <w:lang w:val="en-US" w:eastAsia="en-US"/>
        </w:rPr>
        <w:t>words</w:t>
      </w:r>
      <w:r w:rsidRPr="002D316E">
        <w:rPr>
          <w:rFonts w:ascii="Times New Roman" w:eastAsia="Times New Roman" w:hAnsi="Times New Roman" w:cs="Times New Roman"/>
          <w:b/>
          <w:kern w:val="0"/>
          <w:sz w:val="28"/>
          <w:szCs w:val="28"/>
          <w:lang w:val="uk-UA" w:eastAsia="en-US"/>
        </w:rPr>
        <w:t xml:space="preserve"> (зліва, скоро, завтра, давно, багато, добре, холодно, сьогодні, учора).</w:t>
      </w:r>
    </w:p>
    <w:p w:rsidR="00D62F72" w:rsidRPr="002D316E" w:rsidRDefault="00D62F72" w:rsidP="00D62F72">
      <w:pPr>
        <w:pStyle w:val="Standard"/>
        <w:autoSpaceDE w:val="0"/>
        <w:spacing w:after="0" w:line="360" w:lineRule="auto"/>
        <w:ind w:left="426"/>
        <w:jc w:val="both"/>
        <w:rPr>
          <w:rFonts w:ascii="Times New Roman" w:eastAsia="Times New Roman" w:hAnsi="Times New Roman" w:cs="Times New Roman"/>
          <w:b/>
          <w:kern w:val="0"/>
          <w:sz w:val="28"/>
          <w:szCs w:val="28"/>
          <w:lang w:val="uk-UA" w:eastAsia="en-US"/>
        </w:rPr>
      </w:pPr>
      <w:r w:rsidRPr="002D316E">
        <w:rPr>
          <w:rFonts w:ascii="Times New Roman" w:eastAsia="Times New Roman" w:hAnsi="Times New Roman" w:cs="Times New Roman"/>
          <w:kern w:val="0"/>
          <w:sz w:val="28"/>
          <w:szCs w:val="28"/>
          <w:lang w:val="uk-UA" w:eastAsia="en-US"/>
        </w:rPr>
        <w:t>1………на вулиці ……......</w:t>
      </w:r>
    </w:p>
    <w:p w:rsidR="00D62F72" w:rsidRPr="002D316E" w:rsidRDefault="00D62F72" w:rsidP="00D62F72">
      <w:pPr>
        <w:pStyle w:val="Standard"/>
        <w:autoSpaceDE w:val="0"/>
        <w:spacing w:after="0" w:line="360" w:lineRule="auto"/>
        <w:ind w:left="426"/>
        <w:jc w:val="both"/>
        <w:rPr>
          <w:rFonts w:ascii="Times New Roman" w:eastAsia="Times New Roman" w:hAnsi="Times New Roman" w:cs="Times New Roman"/>
          <w:kern w:val="0"/>
          <w:sz w:val="28"/>
          <w:szCs w:val="28"/>
          <w:lang w:val="uk-UA" w:eastAsia="en-US"/>
        </w:rPr>
      </w:pPr>
      <w:r w:rsidRPr="002D316E">
        <w:rPr>
          <w:rFonts w:ascii="Times New Roman" w:eastAsia="Times New Roman" w:hAnsi="Times New Roman" w:cs="Times New Roman"/>
          <w:kern w:val="0"/>
          <w:sz w:val="28"/>
          <w:szCs w:val="28"/>
          <w:lang w:val="uk-UA" w:eastAsia="en-US"/>
        </w:rPr>
        <w:t>2……перший день зими.</w:t>
      </w:r>
    </w:p>
    <w:p w:rsidR="00D62F72" w:rsidRPr="002D316E" w:rsidRDefault="00D62F72" w:rsidP="00D62F72">
      <w:pPr>
        <w:pStyle w:val="Standard"/>
        <w:autoSpaceDE w:val="0"/>
        <w:spacing w:after="0" w:line="360" w:lineRule="auto"/>
        <w:ind w:left="426"/>
        <w:jc w:val="both"/>
        <w:rPr>
          <w:rFonts w:ascii="Times New Roman" w:eastAsia="Times New Roman" w:hAnsi="Times New Roman" w:cs="Times New Roman"/>
          <w:kern w:val="0"/>
          <w:sz w:val="28"/>
          <w:szCs w:val="28"/>
          <w:lang w:val="uk-UA" w:eastAsia="en-US"/>
        </w:rPr>
      </w:pPr>
      <w:r w:rsidRPr="002D316E">
        <w:rPr>
          <w:rFonts w:ascii="Times New Roman" w:eastAsia="Times New Roman" w:hAnsi="Times New Roman" w:cs="Times New Roman"/>
          <w:kern w:val="0"/>
          <w:sz w:val="28"/>
          <w:szCs w:val="28"/>
          <w:lang w:val="uk-UA" w:eastAsia="en-US"/>
        </w:rPr>
        <w:t>3……….. стояли студенти Харківського національного медичного університету.</w:t>
      </w:r>
    </w:p>
    <w:p w:rsidR="00D62F72" w:rsidRPr="002D316E" w:rsidRDefault="00D62F72" w:rsidP="00D62F72">
      <w:pPr>
        <w:pStyle w:val="Standard"/>
        <w:autoSpaceDE w:val="0"/>
        <w:spacing w:after="0" w:line="360" w:lineRule="auto"/>
        <w:ind w:left="426"/>
        <w:jc w:val="both"/>
        <w:rPr>
          <w:rFonts w:ascii="Times New Roman" w:eastAsia="Times New Roman" w:hAnsi="Times New Roman" w:cs="Times New Roman"/>
          <w:kern w:val="0"/>
          <w:sz w:val="28"/>
          <w:szCs w:val="28"/>
          <w:lang w:val="uk-UA" w:eastAsia="en-US"/>
        </w:rPr>
      </w:pPr>
      <w:r w:rsidRPr="002D316E">
        <w:rPr>
          <w:rFonts w:ascii="Times New Roman" w:eastAsia="Times New Roman" w:hAnsi="Times New Roman" w:cs="Times New Roman"/>
          <w:kern w:val="0"/>
          <w:sz w:val="28"/>
          <w:szCs w:val="28"/>
          <w:lang w:val="uk-UA" w:eastAsia="en-US"/>
        </w:rPr>
        <w:t>4. Цього року ……….. студентів приїхала з Марокко.</w:t>
      </w:r>
    </w:p>
    <w:p w:rsidR="00D62F72" w:rsidRPr="002D316E" w:rsidRDefault="00D62F72" w:rsidP="00D62F72">
      <w:pPr>
        <w:pStyle w:val="Standard"/>
        <w:autoSpaceDE w:val="0"/>
        <w:spacing w:after="0" w:line="360" w:lineRule="auto"/>
        <w:ind w:left="426"/>
        <w:rPr>
          <w:rFonts w:ascii="Times New Roman" w:eastAsia="Times New Roman" w:hAnsi="Times New Roman" w:cs="Times New Roman"/>
          <w:kern w:val="0"/>
          <w:sz w:val="28"/>
          <w:szCs w:val="28"/>
          <w:lang w:val="uk-UA" w:eastAsia="en-US"/>
        </w:rPr>
      </w:pPr>
      <w:r w:rsidRPr="002D316E">
        <w:rPr>
          <w:rFonts w:ascii="Times New Roman" w:eastAsia="Times New Roman" w:hAnsi="Times New Roman" w:cs="Times New Roman"/>
          <w:kern w:val="0"/>
          <w:sz w:val="28"/>
          <w:szCs w:val="28"/>
          <w:lang w:val="uk-UA" w:eastAsia="en-US"/>
        </w:rPr>
        <w:t>5. ……… наша група ходила до театру.</w:t>
      </w:r>
    </w:p>
    <w:p w:rsidR="00D62F72" w:rsidRPr="002D316E" w:rsidRDefault="00D62F72" w:rsidP="00D62F72">
      <w:pPr>
        <w:pStyle w:val="Standard"/>
        <w:autoSpaceDE w:val="0"/>
        <w:spacing w:after="0" w:line="360" w:lineRule="auto"/>
        <w:ind w:left="426"/>
        <w:rPr>
          <w:rFonts w:ascii="Times New Roman" w:eastAsia="Times New Roman" w:hAnsi="Times New Roman" w:cs="Times New Roman"/>
          <w:kern w:val="0"/>
          <w:sz w:val="28"/>
          <w:szCs w:val="28"/>
          <w:lang w:val="uk-UA" w:eastAsia="en-US"/>
        </w:rPr>
      </w:pPr>
      <w:r w:rsidRPr="002D316E">
        <w:rPr>
          <w:rFonts w:ascii="Times New Roman" w:eastAsia="Times New Roman" w:hAnsi="Times New Roman" w:cs="Times New Roman"/>
          <w:kern w:val="0"/>
          <w:sz w:val="28"/>
          <w:szCs w:val="28"/>
          <w:lang w:val="uk-UA" w:eastAsia="en-US"/>
        </w:rPr>
        <w:t>6. Після спортзалу ми почуваємо себе дуже…….</w:t>
      </w:r>
    </w:p>
    <w:p w:rsidR="00D62F72" w:rsidRPr="002D316E" w:rsidRDefault="00D62F72" w:rsidP="00D62F72">
      <w:pPr>
        <w:pStyle w:val="Standard"/>
        <w:autoSpaceDE w:val="0"/>
        <w:spacing w:after="0" w:line="360" w:lineRule="auto"/>
        <w:ind w:left="426"/>
        <w:rPr>
          <w:rFonts w:ascii="Times New Roman" w:eastAsia="Times New Roman" w:hAnsi="Times New Roman" w:cs="Times New Roman"/>
          <w:kern w:val="0"/>
          <w:sz w:val="28"/>
          <w:szCs w:val="28"/>
          <w:lang w:val="uk-UA" w:eastAsia="en-US"/>
        </w:rPr>
      </w:pPr>
      <w:r w:rsidRPr="002D316E">
        <w:rPr>
          <w:rFonts w:ascii="Times New Roman" w:eastAsia="Times New Roman" w:hAnsi="Times New Roman" w:cs="Times New Roman"/>
          <w:kern w:val="0"/>
          <w:sz w:val="28"/>
          <w:szCs w:val="28"/>
          <w:lang w:val="uk-UA" w:eastAsia="en-US"/>
        </w:rPr>
        <w:t>7. Я ……… вивчаю українську мову.</w:t>
      </w:r>
    </w:p>
    <w:p w:rsidR="00D62F72" w:rsidRPr="002D316E" w:rsidRDefault="00D62F72" w:rsidP="00D62F72">
      <w:pPr>
        <w:pStyle w:val="Standard"/>
        <w:autoSpaceDE w:val="0"/>
        <w:spacing w:after="0" w:line="360" w:lineRule="auto"/>
        <w:ind w:left="426"/>
        <w:rPr>
          <w:rFonts w:ascii="Times New Roman" w:eastAsia="Times New Roman" w:hAnsi="Times New Roman" w:cs="Times New Roman"/>
          <w:kern w:val="0"/>
          <w:sz w:val="28"/>
          <w:szCs w:val="28"/>
          <w:lang w:val="uk-UA" w:eastAsia="en-US"/>
        </w:rPr>
      </w:pPr>
      <w:r w:rsidRPr="002D316E">
        <w:rPr>
          <w:rFonts w:ascii="Times New Roman" w:eastAsia="Times New Roman" w:hAnsi="Times New Roman" w:cs="Times New Roman"/>
          <w:kern w:val="0"/>
          <w:sz w:val="28"/>
          <w:szCs w:val="28"/>
          <w:lang w:val="uk-UA" w:eastAsia="en-US"/>
        </w:rPr>
        <w:t>8. Нам ………видадуть дипломи.</w:t>
      </w:r>
    </w:p>
    <w:p w:rsidR="00D62F72" w:rsidRPr="002D316E" w:rsidRDefault="00D62F72" w:rsidP="00D62F72">
      <w:pPr>
        <w:pStyle w:val="Standard"/>
        <w:autoSpaceDE w:val="0"/>
        <w:spacing w:after="0" w:line="360" w:lineRule="auto"/>
        <w:ind w:left="426"/>
        <w:rPr>
          <w:rFonts w:ascii="Times New Roman" w:eastAsia="Times New Roman" w:hAnsi="Times New Roman" w:cs="Times New Roman"/>
          <w:b/>
          <w:kern w:val="0"/>
          <w:sz w:val="28"/>
          <w:szCs w:val="28"/>
          <w:lang w:val="en-US" w:eastAsia="en-US"/>
        </w:rPr>
      </w:pPr>
      <w:r w:rsidRPr="002D316E">
        <w:rPr>
          <w:rFonts w:ascii="Times New Roman" w:eastAsia="Times New Roman" w:hAnsi="Times New Roman" w:cs="Times New Roman"/>
          <w:b/>
          <w:kern w:val="0"/>
          <w:sz w:val="28"/>
          <w:szCs w:val="28"/>
          <w:lang w:val="uk-UA" w:eastAsia="en-US"/>
        </w:rPr>
        <w:t>4</w:t>
      </w:r>
      <w:r w:rsidRPr="002D316E">
        <w:rPr>
          <w:rFonts w:ascii="Times New Roman" w:eastAsia="Times New Roman" w:hAnsi="Times New Roman" w:cs="Times New Roman"/>
          <w:kern w:val="0"/>
          <w:sz w:val="28"/>
          <w:szCs w:val="28"/>
          <w:lang w:val="uk-UA" w:eastAsia="en-US"/>
        </w:rPr>
        <w:t>.</w:t>
      </w:r>
      <w:r w:rsidRPr="002D316E">
        <w:rPr>
          <w:rFonts w:ascii="Times New Roman" w:eastAsia="Times New Roman" w:hAnsi="Times New Roman" w:cs="Times New Roman"/>
          <w:b/>
          <w:kern w:val="0"/>
          <w:sz w:val="28"/>
          <w:szCs w:val="28"/>
          <w:lang w:val="uk-UA" w:eastAsia="en-US"/>
        </w:rPr>
        <w:t xml:space="preserve"> Складіть речення з прислівниками.</w:t>
      </w:r>
      <w:r w:rsidRPr="002D316E">
        <w:rPr>
          <w:rFonts w:ascii="Times New Roman" w:eastAsia="Times New Roman" w:hAnsi="Times New Roman" w:cs="Times New Roman"/>
          <w:kern w:val="0"/>
          <w:sz w:val="28"/>
          <w:szCs w:val="28"/>
          <w:lang w:val="uk-UA" w:eastAsia="en-US"/>
        </w:rPr>
        <w:t xml:space="preserve"> </w:t>
      </w:r>
      <w:r w:rsidRPr="002D316E">
        <w:rPr>
          <w:rFonts w:ascii="Times New Roman" w:eastAsia="Times New Roman" w:hAnsi="Times New Roman" w:cs="Times New Roman"/>
          <w:b/>
          <w:bCs/>
          <w:color w:val="000000"/>
          <w:kern w:val="0"/>
          <w:sz w:val="28"/>
          <w:szCs w:val="28"/>
          <w:lang w:val="en-US" w:eastAsia="uk-UA"/>
        </w:rPr>
        <w:t>Make</w:t>
      </w:r>
      <w:r w:rsidRPr="002D316E">
        <w:rPr>
          <w:rFonts w:ascii="Times New Roman" w:eastAsia="Times New Roman" w:hAnsi="Times New Roman" w:cs="Times New Roman"/>
          <w:b/>
          <w:bCs/>
          <w:color w:val="000000"/>
          <w:kern w:val="0"/>
          <w:sz w:val="28"/>
          <w:szCs w:val="28"/>
          <w:lang w:val="uk-UA" w:eastAsia="uk-UA"/>
        </w:rPr>
        <w:t xml:space="preserve"> </w:t>
      </w:r>
      <w:r w:rsidRPr="002D316E">
        <w:rPr>
          <w:rFonts w:ascii="Times New Roman" w:eastAsia="Times New Roman" w:hAnsi="Times New Roman" w:cs="Times New Roman"/>
          <w:b/>
          <w:bCs/>
          <w:color w:val="000000"/>
          <w:kern w:val="0"/>
          <w:sz w:val="28"/>
          <w:szCs w:val="28"/>
          <w:lang w:val="en-US" w:eastAsia="uk-UA"/>
        </w:rPr>
        <w:t>sentences</w:t>
      </w:r>
      <w:r w:rsidRPr="002D316E">
        <w:rPr>
          <w:rFonts w:ascii="Times New Roman" w:eastAsia="Times New Roman" w:hAnsi="Times New Roman" w:cs="Times New Roman"/>
          <w:b/>
          <w:bCs/>
          <w:color w:val="000000"/>
          <w:kern w:val="0"/>
          <w:sz w:val="28"/>
          <w:szCs w:val="28"/>
          <w:lang w:val="uk-UA" w:eastAsia="uk-UA"/>
        </w:rPr>
        <w:t xml:space="preserve"> </w:t>
      </w:r>
      <w:r w:rsidRPr="002D316E">
        <w:rPr>
          <w:rFonts w:ascii="Times New Roman" w:eastAsia="Times New Roman" w:hAnsi="Times New Roman" w:cs="Times New Roman"/>
          <w:b/>
          <w:bCs/>
          <w:color w:val="000000"/>
          <w:kern w:val="0"/>
          <w:sz w:val="28"/>
          <w:szCs w:val="28"/>
          <w:lang w:val="en-US" w:eastAsia="uk-UA"/>
        </w:rPr>
        <w:t>with</w:t>
      </w:r>
      <w:r w:rsidRPr="002D316E">
        <w:rPr>
          <w:rFonts w:ascii="Times New Roman" w:eastAsia="Times New Roman" w:hAnsi="Times New Roman" w:cs="Times New Roman"/>
          <w:b/>
          <w:bCs/>
          <w:color w:val="000000"/>
          <w:kern w:val="0"/>
          <w:sz w:val="28"/>
          <w:szCs w:val="28"/>
          <w:lang w:val="uk-UA" w:eastAsia="uk-UA"/>
        </w:rPr>
        <w:t xml:space="preserve"> </w:t>
      </w:r>
      <w:r w:rsidRPr="002D316E">
        <w:rPr>
          <w:rFonts w:ascii="Times New Roman" w:eastAsia="Times New Roman" w:hAnsi="Times New Roman" w:cs="Times New Roman"/>
          <w:b/>
          <w:kern w:val="0"/>
          <w:sz w:val="28"/>
          <w:szCs w:val="28"/>
          <w:lang w:val="en-US" w:eastAsia="en-US"/>
        </w:rPr>
        <w:t>adverbs</w:t>
      </w:r>
      <w:r w:rsidRPr="002D316E">
        <w:rPr>
          <w:rFonts w:ascii="Times New Roman" w:eastAsia="Times New Roman" w:hAnsi="Times New Roman" w:cs="Times New Roman"/>
          <w:b/>
          <w:kern w:val="0"/>
          <w:sz w:val="28"/>
          <w:szCs w:val="28"/>
          <w:lang w:val="uk-UA" w:eastAsia="en-US"/>
        </w:rPr>
        <w:t xml:space="preserve">. </w:t>
      </w:r>
    </w:p>
    <w:p w:rsidR="00D62F72" w:rsidRPr="002D316E" w:rsidRDefault="00D62F72" w:rsidP="00D62F72">
      <w:pPr>
        <w:pStyle w:val="Standard"/>
        <w:autoSpaceDE w:val="0"/>
        <w:spacing w:after="0" w:line="360" w:lineRule="auto"/>
        <w:ind w:left="426"/>
        <w:rPr>
          <w:rFonts w:ascii="Times New Roman" w:eastAsia="Times New Roman" w:hAnsi="Times New Roman" w:cs="Times New Roman"/>
          <w:b/>
          <w:kern w:val="0"/>
          <w:sz w:val="28"/>
          <w:szCs w:val="28"/>
          <w:lang w:val="uk-UA" w:eastAsia="en-US"/>
        </w:rPr>
      </w:pPr>
      <w:r w:rsidRPr="002D316E">
        <w:rPr>
          <w:rFonts w:ascii="Times New Roman" w:eastAsia="Times New Roman" w:hAnsi="Times New Roman" w:cs="Times New Roman"/>
          <w:kern w:val="0"/>
          <w:sz w:val="28"/>
          <w:szCs w:val="28"/>
          <w:lang w:val="uk-UA" w:eastAsia="en-US"/>
        </w:rPr>
        <w:t>1. Складно __________________________________________.</w:t>
      </w:r>
    </w:p>
    <w:p w:rsidR="00D62F72" w:rsidRPr="002D316E" w:rsidRDefault="00D62F72" w:rsidP="00D62F72">
      <w:pPr>
        <w:pStyle w:val="Standard"/>
        <w:autoSpaceDE w:val="0"/>
        <w:spacing w:after="0" w:line="360" w:lineRule="auto"/>
        <w:ind w:left="426"/>
        <w:rPr>
          <w:rFonts w:ascii="Times New Roman" w:eastAsia="Times New Roman" w:hAnsi="Times New Roman" w:cs="Times New Roman"/>
          <w:kern w:val="0"/>
          <w:sz w:val="28"/>
          <w:szCs w:val="28"/>
          <w:lang w:val="uk-UA" w:eastAsia="en-US"/>
        </w:rPr>
      </w:pPr>
      <w:r w:rsidRPr="002D316E">
        <w:rPr>
          <w:rFonts w:ascii="Times New Roman" w:eastAsia="Times New Roman" w:hAnsi="Times New Roman" w:cs="Times New Roman"/>
          <w:kern w:val="0"/>
          <w:sz w:val="28"/>
          <w:szCs w:val="28"/>
          <w:lang w:val="uk-UA" w:eastAsia="en-US"/>
        </w:rPr>
        <w:t>2. Холодно ___________________________________________.</w:t>
      </w:r>
    </w:p>
    <w:p w:rsidR="00D62F72" w:rsidRPr="002D316E" w:rsidRDefault="00D62F72" w:rsidP="00D62F72">
      <w:pPr>
        <w:pStyle w:val="Standard"/>
        <w:autoSpaceDE w:val="0"/>
        <w:spacing w:after="0" w:line="360" w:lineRule="auto"/>
        <w:ind w:left="426"/>
        <w:rPr>
          <w:rFonts w:ascii="Times New Roman" w:eastAsia="Times New Roman" w:hAnsi="Times New Roman" w:cs="Times New Roman"/>
          <w:kern w:val="0"/>
          <w:sz w:val="28"/>
          <w:szCs w:val="28"/>
          <w:lang w:val="uk-UA" w:eastAsia="en-US"/>
        </w:rPr>
      </w:pPr>
      <w:r w:rsidRPr="002D316E">
        <w:rPr>
          <w:rFonts w:ascii="Times New Roman" w:eastAsia="Times New Roman" w:hAnsi="Times New Roman" w:cs="Times New Roman"/>
          <w:kern w:val="0"/>
          <w:sz w:val="28"/>
          <w:szCs w:val="28"/>
          <w:lang w:val="uk-UA" w:eastAsia="en-US"/>
        </w:rPr>
        <w:t>3. Легко _____________________________________________.</w:t>
      </w:r>
    </w:p>
    <w:p w:rsidR="00D62F72" w:rsidRPr="002D316E" w:rsidRDefault="00D62F72" w:rsidP="00D62F72">
      <w:pPr>
        <w:pStyle w:val="Standard"/>
        <w:autoSpaceDE w:val="0"/>
        <w:spacing w:after="0" w:line="360" w:lineRule="auto"/>
        <w:ind w:left="426"/>
        <w:rPr>
          <w:rFonts w:ascii="Times New Roman" w:eastAsia="Times New Roman" w:hAnsi="Times New Roman" w:cs="Times New Roman"/>
          <w:kern w:val="0"/>
          <w:sz w:val="28"/>
          <w:szCs w:val="28"/>
          <w:lang w:val="uk-UA" w:eastAsia="en-US"/>
        </w:rPr>
      </w:pPr>
      <w:r w:rsidRPr="002D316E">
        <w:rPr>
          <w:rFonts w:ascii="Times New Roman" w:eastAsia="Times New Roman" w:hAnsi="Times New Roman" w:cs="Times New Roman"/>
          <w:kern w:val="0"/>
          <w:sz w:val="28"/>
          <w:szCs w:val="28"/>
          <w:lang w:val="uk-UA" w:eastAsia="en-US"/>
        </w:rPr>
        <w:t>4. Мало  _____________________________________________</w:t>
      </w:r>
    </w:p>
    <w:p w:rsidR="00D62F72" w:rsidRPr="002D316E" w:rsidRDefault="00D62F72" w:rsidP="00D62F72">
      <w:pPr>
        <w:pStyle w:val="Standard"/>
        <w:autoSpaceDE w:val="0"/>
        <w:spacing w:after="0" w:line="360" w:lineRule="auto"/>
        <w:ind w:left="426"/>
        <w:rPr>
          <w:rFonts w:ascii="Times New Roman" w:eastAsia="Times New Roman" w:hAnsi="Times New Roman" w:cs="Times New Roman"/>
          <w:kern w:val="0"/>
          <w:sz w:val="28"/>
          <w:szCs w:val="28"/>
          <w:lang w:val="uk-UA" w:eastAsia="en-US"/>
        </w:rPr>
      </w:pPr>
      <w:r w:rsidRPr="002D316E">
        <w:rPr>
          <w:rFonts w:ascii="Times New Roman" w:eastAsia="Times New Roman" w:hAnsi="Times New Roman" w:cs="Times New Roman"/>
          <w:kern w:val="0"/>
          <w:sz w:val="28"/>
          <w:szCs w:val="28"/>
          <w:lang w:val="uk-UA" w:eastAsia="en-US"/>
        </w:rPr>
        <w:t>5. Цікаво ____________________________________________.</w:t>
      </w:r>
    </w:p>
    <w:p w:rsidR="00D62F72" w:rsidRPr="002D316E" w:rsidRDefault="00D62F72" w:rsidP="00D62F72">
      <w:pPr>
        <w:shd w:val="clear" w:color="auto" w:fill="FFFFFF"/>
        <w:spacing w:line="360" w:lineRule="auto"/>
        <w:ind w:left="426"/>
        <w:jc w:val="both"/>
        <w:rPr>
          <w:b/>
          <w:sz w:val="28"/>
          <w:szCs w:val="28"/>
        </w:rPr>
      </w:pPr>
      <w:r w:rsidRPr="002D316E">
        <w:rPr>
          <w:b/>
          <w:sz w:val="28"/>
          <w:szCs w:val="28"/>
        </w:rPr>
        <w:t>5</w:t>
      </w:r>
      <w:r w:rsidRPr="002D316E">
        <w:rPr>
          <w:sz w:val="28"/>
          <w:szCs w:val="28"/>
        </w:rPr>
        <w:t>.</w:t>
      </w:r>
      <w:r w:rsidRPr="002D316E">
        <w:rPr>
          <w:b/>
          <w:sz w:val="28"/>
          <w:szCs w:val="28"/>
        </w:rPr>
        <w:t xml:space="preserve"> Прочитайте та вивчіть антоніми прислівників. </w:t>
      </w:r>
      <w:r w:rsidRPr="002D316E">
        <w:rPr>
          <w:b/>
          <w:sz w:val="28"/>
          <w:szCs w:val="28"/>
          <w:lang w:val="en-US"/>
        </w:rPr>
        <w:t>Read and learn the antonyms of adverbs</w:t>
      </w:r>
      <w:r w:rsidRPr="002D316E">
        <w:rPr>
          <w:b/>
          <w:sz w:val="28"/>
          <w:szCs w:val="28"/>
        </w:rPr>
        <w:t xml:space="preserve">. </w:t>
      </w:r>
    </w:p>
    <w:p w:rsidR="00D62F72" w:rsidRPr="002D316E" w:rsidRDefault="00D62F72" w:rsidP="00A7107C">
      <w:pPr>
        <w:numPr>
          <w:ilvl w:val="0"/>
          <w:numId w:val="26"/>
        </w:numPr>
        <w:shd w:val="clear" w:color="auto" w:fill="FFFFFF"/>
        <w:spacing w:line="360" w:lineRule="auto"/>
        <w:ind w:left="426" w:firstLine="0"/>
        <w:jc w:val="both"/>
        <w:rPr>
          <w:sz w:val="28"/>
          <w:szCs w:val="28"/>
        </w:rPr>
      </w:pPr>
      <w:r w:rsidRPr="002D316E">
        <w:rPr>
          <w:sz w:val="28"/>
          <w:szCs w:val="28"/>
        </w:rPr>
        <w:t>Далеко – близько</w:t>
      </w:r>
    </w:p>
    <w:p w:rsidR="00D62F72" w:rsidRPr="002D316E" w:rsidRDefault="00D62F72" w:rsidP="00A7107C">
      <w:pPr>
        <w:numPr>
          <w:ilvl w:val="0"/>
          <w:numId w:val="26"/>
        </w:numPr>
        <w:shd w:val="clear" w:color="auto" w:fill="FFFFFF"/>
        <w:spacing w:line="360" w:lineRule="auto"/>
        <w:ind w:left="426" w:firstLine="0"/>
        <w:jc w:val="both"/>
        <w:rPr>
          <w:sz w:val="28"/>
          <w:szCs w:val="28"/>
        </w:rPr>
      </w:pPr>
      <w:r w:rsidRPr="002D316E">
        <w:rPr>
          <w:sz w:val="28"/>
          <w:szCs w:val="28"/>
        </w:rPr>
        <w:t>Високо – низько</w:t>
      </w:r>
    </w:p>
    <w:p w:rsidR="00D62F72" w:rsidRPr="002D316E" w:rsidRDefault="00D62F72" w:rsidP="00A7107C">
      <w:pPr>
        <w:numPr>
          <w:ilvl w:val="0"/>
          <w:numId w:val="26"/>
        </w:numPr>
        <w:shd w:val="clear" w:color="auto" w:fill="FFFFFF"/>
        <w:spacing w:line="360" w:lineRule="auto"/>
        <w:ind w:left="426" w:firstLine="0"/>
        <w:jc w:val="both"/>
        <w:rPr>
          <w:sz w:val="28"/>
          <w:szCs w:val="28"/>
        </w:rPr>
      </w:pPr>
      <w:r w:rsidRPr="002D316E">
        <w:rPr>
          <w:sz w:val="28"/>
          <w:szCs w:val="28"/>
        </w:rPr>
        <w:t>Праворуч – ліворуч</w:t>
      </w:r>
    </w:p>
    <w:p w:rsidR="00D62F72" w:rsidRPr="002D316E" w:rsidRDefault="00D62F72" w:rsidP="00A7107C">
      <w:pPr>
        <w:numPr>
          <w:ilvl w:val="0"/>
          <w:numId w:val="26"/>
        </w:numPr>
        <w:shd w:val="clear" w:color="auto" w:fill="FFFFFF"/>
        <w:spacing w:line="360" w:lineRule="auto"/>
        <w:ind w:left="426" w:firstLine="0"/>
        <w:jc w:val="both"/>
        <w:rPr>
          <w:sz w:val="28"/>
          <w:szCs w:val="28"/>
        </w:rPr>
      </w:pPr>
      <w:r w:rsidRPr="002D316E">
        <w:rPr>
          <w:sz w:val="28"/>
          <w:szCs w:val="28"/>
        </w:rPr>
        <w:t>Широко – вузько</w:t>
      </w:r>
    </w:p>
    <w:p w:rsidR="00D62F72" w:rsidRPr="002D316E" w:rsidRDefault="00D62F72" w:rsidP="00A7107C">
      <w:pPr>
        <w:numPr>
          <w:ilvl w:val="0"/>
          <w:numId w:val="26"/>
        </w:numPr>
        <w:shd w:val="clear" w:color="auto" w:fill="FFFFFF"/>
        <w:spacing w:line="360" w:lineRule="auto"/>
        <w:ind w:left="426" w:firstLine="0"/>
        <w:jc w:val="both"/>
        <w:rPr>
          <w:sz w:val="28"/>
          <w:szCs w:val="28"/>
        </w:rPr>
      </w:pPr>
      <w:r w:rsidRPr="002D316E">
        <w:rPr>
          <w:sz w:val="28"/>
          <w:szCs w:val="28"/>
        </w:rPr>
        <w:t>Швидко – повільно</w:t>
      </w:r>
    </w:p>
    <w:p w:rsidR="00D62F72" w:rsidRPr="002D316E" w:rsidRDefault="00D62F72" w:rsidP="00A7107C">
      <w:pPr>
        <w:numPr>
          <w:ilvl w:val="0"/>
          <w:numId w:val="26"/>
        </w:numPr>
        <w:shd w:val="clear" w:color="auto" w:fill="FFFFFF"/>
        <w:spacing w:line="360" w:lineRule="auto"/>
        <w:ind w:left="426" w:firstLine="0"/>
        <w:jc w:val="both"/>
        <w:rPr>
          <w:sz w:val="28"/>
          <w:szCs w:val="28"/>
        </w:rPr>
      </w:pPr>
      <w:r w:rsidRPr="002D316E">
        <w:rPr>
          <w:sz w:val="28"/>
          <w:szCs w:val="28"/>
        </w:rPr>
        <w:t>Ретельно – недбало</w:t>
      </w:r>
    </w:p>
    <w:p w:rsidR="00D62F72" w:rsidRPr="002D316E" w:rsidRDefault="00D62F72" w:rsidP="00A7107C">
      <w:pPr>
        <w:numPr>
          <w:ilvl w:val="0"/>
          <w:numId w:val="26"/>
        </w:numPr>
        <w:shd w:val="clear" w:color="auto" w:fill="FFFFFF"/>
        <w:spacing w:line="360" w:lineRule="auto"/>
        <w:ind w:left="426" w:firstLine="0"/>
        <w:jc w:val="both"/>
        <w:rPr>
          <w:sz w:val="28"/>
          <w:szCs w:val="28"/>
        </w:rPr>
      </w:pPr>
      <w:r w:rsidRPr="002D316E">
        <w:rPr>
          <w:sz w:val="28"/>
          <w:szCs w:val="28"/>
        </w:rPr>
        <w:t>Добре – погано</w:t>
      </w:r>
    </w:p>
    <w:p w:rsidR="00D62F72" w:rsidRPr="002D316E" w:rsidRDefault="00D62F72" w:rsidP="00A7107C">
      <w:pPr>
        <w:numPr>
          <w:ilvl w:val="0"/>
          <w:numId w:val="26"/>
        </w:numPr>
        <w:shd w:val="clear" w:color="auto" w:fill="FFFFFF"/>
        <w:spacing w:line="360" w:lineRule="auto"/>
        <w:ind w:left="426" w:firstLine="0"/>
        <w:jc w:val="both"/>
        <w:rPr>
          <w:sz w:val="28"/>
          <w:szCs w:val="28"/>
        </w:rPr>
      </w:pPr>
      <w:r w:rsidRPr="002D316E">
        <w:rPr>
          <w:sz w:val="28"/>
          <w:szCs w:val="28"/>
        </w:rPr>
        <w:t>Зверху – знизу</w:t>
      </w:r>
    </w:p>
    <w:p w:rsidR="00D62F72" w:rsidRPr="002D316E" w:rsidRDefault="00D62F72" w:rsidP="00D62F72">
      <w:pPr>
        <w:shd w:val="clear" w:color="auto" w:fill="FFFFFF"/>
        <w:spacing w:line="360" w:lineRule="auto"/>
        <w:ind w:left="426"/>
        <w:contextualSpacing/>
        <w:jc w:val="both"/>
        <w:rPr>
          <w:b/>
          <w:sz w:val="28"/>
          <w:szCs w:val="28"/>
          <w:lang w:eastAsia="uk-UA"/>
        </w:rPr>
      </w:pPr>
      <w:r w:rsidRPr="002D316E">
        <w:rPr>
          <w:b/>
          <w:sz w:val="28"/>
          <w:szCs w:val="28"/>
        </w:rPr>
        <w:t>6.</w:t>
      </w:r>
      <w:r w:rsidRPr="002D316E">
        <w:rPr>
          <w:b/>
          <w:sz w:val="28"/>
          <w:szCs w:val="28"/>
          <w:lang w:eastAsia="uk-UA"/>
        </w:rPr>
        <w:t xml:space="preserve"> Напишіть відповіді на питання, використовуючи прислівники. </w:t>
      </w:r>
      <w:r>
        <w:rPr>
          <w:b/>
          <w:sz w:val="28"/>
          <w:szCs w:val="28"/>
          <w:lang w:val="en-US" w:eastAsia="uk-UA"/>
        </w:rPr>
        <w:t xml:space="preserve">Write </w:t>
      </w:r>
      <w:r w:rsidRPr="002D316E">
        <w:rPr>
          <w:b/>
          <w:sz w:val="28"/>
          <w:szCs w:val="28"/>
          <w:lang w:val="en-US" w:eastAsia="uk-UA"/>
        </w:rPr>
        <w:t>the</w:t>
      </w:r>
      <w:r w:rsidRPr="002D316E">
        <w:rPr>
          <w:b/>
          <w:sz w:val="28"/>
          <w:szCs w:val="28"/>
          <w:lang w:eastAsia="uk-UA"/>
        </w:rPr>
        <w:t xml:space="preserve"> </w:t>
      </w:r>
      <w:r w:rsidRPr="002D316E">
        <w:rPr>
          <w:b/>
          <w:sz w:val="28"/>
          <w:szCs w:val="28"/>
          <w:lang w:val="en-US" w:eastAsia="uk-UA"/>
        </w:rPr>
        <w:t>answers</w:t>
      </w:r>
      <w:r w:rsidRPr="002D316E">
        <w:rPr>
          <w:b/>
          <w:sz w:val="28"/>
          <w:szCs w:val="28"/>
          <w:lang w:eastAsia="uk-UA"/>
        </w:rPr>
        <w:t xml:space="preserve"> </w:t>
      </w:r>
      <w:r w:rsidRPr="002D316E">
        <w:rPr>
          <w:b/>
          <w:sz w:val="28"/>
          <w:szCs w:val="28"/>
          <w:lang w:val="en-US" w:eastAsia="uk-UA"/>
        </w:rPr>
        <w:t>to</w:t>
      </w:r>
      <w:r w:rsidRPr="002D316E">
        <w:rPr>
          <w:b/>
          <w:sz w:val="28"/>
          <w:szCs w:val="28"/>
          <w:lang w:eastAsia="uk-UA"/>
        </w:rPr>
        <w:t xml:space="preserve"> </w:t>
      </w:r>
      <w:r w:rsidRPr="002D316E">
        <w:rPr>
          <w:b/>
          <w:sz w:val="28"/>
          <w:szCs w:val="28"/>
          <w:lang w:val="en-US" w:eastAsia="uk-UA"/>
        </w:rPr>
        <w:t>the</w:t>
      </w:r>
      <w:r w:rsidRPr="002D316E">
        <w:rPr>
          <w:b/>
          <w:sz w:val="28"/>
          <w:szCs w:val="28"/>
          <w:lang w:eastAsia="uk-UA"/>
        </w:rPr>
        <w:t xml:space="preserve"> </w:t>
      </w:r>
      <w:r w:rsidRPr="002D316E">
        <w:rPr>
          <w:b/>
          <w:sz w:val="28"/>
          <w:szCs w:val="28"/>
          <w:lang w:val="en-US" w:eastAsia="uk-UA"/>
        </w:rPr>
        <w:t>questions</w:t>
      </w:r>
      <w:r w:rsidRPr="002D316E">
        <w:rPr>
          <w:b/>
          <w:sz w:val="28"/>
          <w:szCs w:val="28"/>
          <w:lang w:eastAsia="uk-UA"/>
        </w:rPr>
        <w:t xml:space="preserve"> </w:t>
      </w:r>
      <w:r w:rsidRPr="002D316E">
        <w:rPr>
          <w:b/>
          <w:sz w:val="28"/>
          <w:szCs w:val="28"/>
          <w:lang w:val="en-US" w:eastAsia="uk-UA"/>
        </w:rPr>
        <w:t>using</w:t>
      </w:r>
      <w:r w:rsidRPr="002D316E">
        <w:rPr>
          <w:b/>
          <w:sz w:val="28"/>
          <w:szCs w:val="28"/>
          <w:lang w:eastAsia="uk-UA"/>
        </w:rPr>
        <w:t xml:space="preserve"> </w:t>
      </w:r>
      <w:r w:rsidRPr="002D316E">
        <w:rPr>
          <w:b/>
          <w:sz w:val="28"/>
          <w:szCs w:val="28"/>
          <w:lang w:val="en-US" w:eastAsia="uk-UA"/>
        </w:rPr>
        <w:t>adverbs</w:t>
      </w:r>
      <w:r w:rsidRPr="002D316E">
        <w:rPr>
          <w:b/>
          <w:sz w:val="28"/>
          <w:szCs w:val="28"/>
          <w:lang w:eastAsia="uk-UA"/>
        </w:rPr>
        <w:t xml:space="preserve">. </w:t>
      </w:r>
    </w:p>
    <w:p w:rsidR="00D62F72" w:rsidRPr="002D316E" w:rsidRDefault="00D62F72" w:rsidP="00D62F72">
      <w:pPr>
        <w:shd w:val="clear" w:color="auto" w:fill="FFFFFF"/>
        <w:spacing w:line="360" w:lineRule="auto"/>
        <w:ind w:left="426"/>
        <w:jc w:val="both"/>
        <w:rPr>
          <w:sz w:val="28"/>
          <w:szCs w:val="28"/>
        </w:rPr>
      </w:pPr>
      <w:r w:rsidRPr="002D316E">
        <w:rPr>
          <w:sz w:val="28"/>
          <w:szCs w:val="28"/>
        </w:rPr>
        <w:t>1. Де ти навчаєшся? ____________________________</w:t>
      </w:r>
    </w:p>
    <w:p w:rsidR="00D62F72" w:rsidRPr="002D316E" w:rsidRDefault="00D62F72" w:rsidP="00D62F72">
      <w:pPr>
        <w:shd w:val="clear" w:color="auto" w:fill="FFFFFF"/>
        <w:spacing w:line="360" w:lineRule="auto"/>
        <w:ind w:left="426"/>
        <w:jc w:val="both"/>
        <w:rPr>
          <w:sz w:val="28"/>
          <w:szCs w:val="28"/>
        </w:rPr>
      </w:pPr>
      <w:r w:rsidRPr="002D316E">
        <w:rPr>
          <w:sz w:val="28"/>
          <w:szCs w:val="28"/>
        </w:rPr>
        <w:t>2.Де знаходиться твій університет? ____________________</w:t>
      </w:r>
    </w:p>
    <w:p w:rsidR="00D62F72" w:rsidRPr="002D316E" w:rsidRDefault="00D62F72" w:rsidP="00D62F72">
      <w:pPr>
        <w:shd w:val="clear" w:color="auto" w:fill="FFFFFF"/>
        <w:spacing w:line="360" w:lineRule="auto"/>
        <w:ind w:left="426"/>
        <w:jc w:val="both"/>
        <w:rPr>
          <w:sz w:val="28"/>
          <w:szCs w:val="28"/>
        </w:rPr>
      </w:pPr>
      <w:r w:rsidRPr="002D316E">
        <w:rPr>
          <w:sz w:val="28"/>
          <w:szCs w:val="28"/>
        </w:rPr>
        <w:t>3.Чи далеко від університету знаходиться гуртожиток? ___________________</w:t>
      </w:r>
    </w:p>
    <w:p w:rsidR="00D62F72" w:rsidRPr="002D316E" w:rsidRDefault="00D62F72" w:rsidP="00D62F72">
      <w:pPr>
        <w:shd w:val="clear" w:color="auto" w:fill="FFFFFF"/>
        <w:spacing w:line="360" w:lineRule="auto"/>
        <w:ind w:left="426"/>
        <w:jc w:val="both"/>
        <w:rPr>
          <w:sz w:val="28"/>
          <w:szCs w:val="28"/>
        </w:rPr>
      </w:pPr>
      <w:r w:rsidRPr="002D316E">
        <w:rPr>
          <w:sz w:val="28"/>
          <w:szCs w:val="28"/>
        </w:rPr>
        <w:t>4. Як добре ти знаєш українську мову? _________________________</w:t>
      </w:r>
    </w:p>
    <w:p w:rsidR="00D62F72" w:rsidRPr="002D316E" w:rsidRDefault="00D62F72" w:rsidP="00D62F72">
      <w:pPr>
        <w:shd w:val="clear" w:color="auto" w:fill="FFFFFF"/>
        <w:spacing w:line="360" w:lineRule="auto"/>
        <w:ind w:left="426"/>
        <w:jc w:val="both"/>
        <w:rPr>
          <w:sz w:val="28"/>
          <w:szCs w:val="28"/>
        </w:rPr>
      </w:pPr>
      <w:r w:rsidRPr="002D316E">
        <w:rPr>
          <w:sz w:val="28"/>
          <w:szCs w:val="28"/>
        </w:rPr>
        <w:t>5. Як ти проводиш вільний час? _________________________</w:t>
      </w:r>
    </w:p>
    <w:p w:rsidR="00D62F72" w:rsidRPr="002D316E" w:rsidRDefault="00D62F72" w:rsidP="00D62F72">
      <w:pPr>
        <w:shd w:val="clear" w:color="auto" w:fill="FFFFFF"/>
        <w:spacing w:line="360" w:lineRule="auto"/>
        <w:ind w:left="426"/>
        <w:jc w:val="both"/>
        <w:rPr>
          <w:sz w:val="28"/>
          <w:szCs w:val="28"/>
        </w:rPr>
      </w:pPr>
      <w:r w:rsidRPr="002D316E">
        <w:rPr>
          <w:sz w:val="28"/>
          <w:szCs w:val="28"/>
        </w:rPr>
        <w:t>6. Яка сьогодні погода? _________________________________</w:t>
      </w:r>
    </w:p>
    <w:p w:rsidR="00D62F72" w:rsidRPr="002D316E" w:rsidRDefault="00D62F72" w:rsidP="00D62F72">
      <w:pPr>
        <w:pStyle w:val="Standard"/>
        <w:autoSpaceDE w:val="0"/>
        <w:spacing w:after="0" w:line="360" w:lineRule="auto"/>
        <w:ind w:left="426"/>
        <w:jc w:val="both"/>
        <w:rPr>
          <w:rFonts w:ascii="Times New Roman" w:eastAsia="Times New Roman" w:hAnsi="Times New Roman" w:cs="Times New Roman"/>
          <w:b/>
          <w:bCs/>
          <w:color w:val="000000"/>
          <w:kern w:val="0"/>
          <w:sz w:val="28"/>
          <w:szCs w:val="28"/>
          <w:lang w:val="uk-UA" w:eastAsia="uk-UA"/>
        </w:rPr>
      </w:pPr>
      <w:r w:rsidRPr="002D316E">
        <w:rPr>
          <w:rFonts w:ascii="Times New Roman" w:eastAsia="Times New Roman" w:hAnsi="Times New Roman" w:cs="Times New Roman"/>
          <w:kern w:val="0"/>
          <w:sz w:val="28"/>
          <w:szCs w:val="28"/>
          <w:lang w:val="uk-UA" w:eastAsia="en-US"/>
        </w:rPr>
        <w:t>7.</w:t>
      </w:r>
      <w:r w:rsidRPr="002D316E">
        <w:rPr>
          <w:rFonts w:ascii="Times New Roman" w:eastAsia="Times New Roman" w:hAnsi="Times New Roman" w:cs="Times New Roman"/>
          <w:b/>
          <w:bCs/>
          <w:color w:val="000000"/>
          <w:kern w:val="0"/>
          <w:sz w:val="28"/>
          <w:szCs w:val="28"/>
          <w:lang w:val="uk-UA" w:eastAsia="uk-UA"/>
        </w:rPr>
        <w:t xml:space="preserve"> Прочитайт</w:t>
      </w:r>
      <w:r>
        <w:rPr>
          <w:rFonts w:ascii="Times New Roman" w:eastAsia="Times New Roman" w:hAnsi="Times New Roman" w:cs="Times New Roman"/>
          <w:b/>
          <w:bCs/>
          <w:color w:val="000000"/>
          <w:kern w:val="0"/>
          <w:sz w:val="28"/>
          <w:szCs w:val="28"/>
          <w:lang w:val="uk-UA" w:eastAsia="uk-UA"/>
        </w:rPr>
        <w:t>е текст та знайдіть прислівники</w:t>
      </w:r>
      <w:r w:rsidRPr="00EA4139">
        <w:rPr>
          <w:rFonts w:ascii="Times New Roman" w:eastAsia="Times New Roman" w:hAnsi="Times New Roman" w:cs="Times New Roman"/>
          <w:b/>
          <w:bCs/>
          <w:color w:val="000000"/>
          <w:kern w:val="0"/>
          <w:sz w:val="28"/>
          <w:szCs w:val="28"/>
          <w:lang w:eastAsia="uk-UA"/>
        </w:rPr>
        <w:t xml:space="preserve"> </w:t>
      </w:r>
      <w:r>
        <w:rPr>
          <w:rFonts w:ascii="Times New Roman" w:eastAsia="Times New Roman" w:hAnsi="Times New Roman" w:cs="Times New Roman"/>
          <w:b/>
          <w:bCs/>
          <w:color w:val="000000"/>
          <w:kern w:val="0"/>
          <w:sz w:val="28"/>
          <w:szCs w:val="28"/>
          <w:lang w:val="uk-UA" w:eastAsia="uk-UA"/>
        </w:rPr>
        <w:t>та підкресліть їх.</w:t>
      </w:r>
      <w:r w:rsidRPr="002D316E">
        <w:rPr>
          <w:rFonts w:ascii="Times New Roman" w:eastAsia="Times New Roman" w:hAnsi="Times New Roman" w:cs="Times New Roman"/>
          <w:kern w:val="0"/>
          <w:sz w:val="28"/>
          <w:szCs w:val="28"/>
          <w:lang w:val="uk-UA" w:eastAsia="en-US"/>
        </w:rPr>
        <w:t xml:space="preserve"> </w:t>
      </w:r>
      <w:r w:rsidRPr="002D316E">
        <w:rPr>
          <w:rFonts w:ascii="Times New Roman" w:eastAsia="Times New Roman" w:hAnsi="Times New Roman" w:cs="Times New Roman"/>
          <w:b/>
          <w:bCs/>
          <w:color w:val="000000"/>
          <w:kern w:val="0"/>
          <w:sz w:val="28"/>
          <w:szCs w:val="28"/>
          <w:lang w:val="en-US" w:eastAsia="uk-UA"/>
        </w:rPr>
        <w:t>Read</w:t>
      </w:r>
      <w:r w:rsidRPr="002D316E">
        <w:rPr>
          <w:rFonts w:ascii="Times New Roman" w:eastAsia="Times New Roman" w:hAnsi="Times New Roman" w:cs="Times New Roman"/>
          <w:b/>
          <w:bCs/>
          <w:color w:val="000000"/>
          <w:kern w:val="0"/>
          <w:sz w:val="28"/>
          <w:szCs w:val="28"/>
          <w:lang w:val="uk-UA" w:eastAsia="uk-UA"/>
        </w:rPr>
        <w:t xml:space="preserve"> </w:t>
      </w:r>
      <w:r w:rsidRPr="002D316E">
        <w:rPr>
          <w:rFonts w:ascii="Times New Roman" w:eastAsia="Times New Roman" w:hAnsi="Times New Roman" w:cs="Times New Roman"/>
          <w:b/>
          <w:bCs/>
          <w:color w:val="000000"/>
          <w:kern w:val="0"/>
          <w:sz w:val="28"/>
          <w:szCs w:val="28"/>
          <w:lang w:val="en-US" w:eastAsia="uk-UA"/>
        </w:rPr>
        <w:t>the</w:t>
      </w:r>
      <w:r w:rsidRPr="002D316E">
        <w:rPr>
          <w:rFonts w:ascii="Times New Roman" w:eastAsia="Times New Roman" w:hAnsi="Times New Roman" w:cs="Times New Roman"/>
          <w:b/>
          <w:bCs/>
          <w:color w:val="000000"/>
          <w:kern w:val="0"/>
          <w:sz w:val="28"/>
          <w:szCs w:val="28"/>
          <w:lang w:val="uk-UA" w:eastAsia="uk-UA"/>
        </w:rPr>
        <w:t xml:space="preserve"> </w:t>
      </w:r>
      <w:r w:rsidRPr="002D316E">
        <w:rPr>
          <w:rFonts w:ascii="Times New Roman" w:eastAsia="Times New Roman" w:hAnsi="Times New Roman" w:cs="Times New Roman"/>
          <w:b/>
          <w:bCs/>
          <w:color w:val="000000"/>
          <w:kern w:val="0"/>
          <w:sz w:val="28"/>
          <w:szCs w:val="28"/>
          <w:lang w:val="en-US" w:eastAsia="uk-UA"/>
        </w:rPr>
        <w:t>text</w:t>
      </w:r>
      <w:r w:rsidRPr="002D316E">
        <w:rPr>
          <w:rFonts w:ascii="Times New Roman" w:eastAsia="Times New Roman" w:hAnsi="Times New Roman" w:cs="Times New Roman"/>
          <w:b/>
          <w:bCs/>
          <w:color w:val="000000"/>
          <w:kern w:val="0"/>
          <w:sz w:val="28"/>
          <w:szCs w:val="28"/>
          <w:lang w:val="uk-UA" w:eastAsia="uk-UA"/>
        </w:rPr>
        <w:t xml:space="preserve">, </w:t>
      </w:r>
      <w:r w:rsidRPr="002D316E">
        <w:rPr>
          <w:rFonts w:ascii="Times New Roman" w:eastAsia="Times New Roman" w:hAnsi="Times New Roman" w:cs="Times New Roman"/>
          <w:b/>
          <w:bCs/>
          <w:color w:val="000000"/>
          <w:kern w:val="0"/>
          <w:sz w:val="28"/>
          <w:szCs w:val="28"/>
          <w:lang w:val="en-US" w:eastAsia="uk-UA"/>
        </w:rPr>
        <w:t>find</w:t>
      </w:r>
      <w:r w:rsidRPr="002D316E">
        <w:rPr>
          <w:rFonts w:ascii="Times New Roman" w:eastAsia="Times New Roman" w:hAnsi="Times New Roman" w:cs="Times New Roman"/>
          <w:b/>
          <w:bCs/>
          <w:color w:val="000000"/>
          <w:kern w:val="0"/>
          <w:sz w:val="28"/>
          <w:szCs w:val="28"/>
          <w:lang w:val="uk-UA" w:eastAsia="uk-UA"/>
        </w:rPr>
        <w:t xml:space="preserve"> </w:t>
      </w:r>
      <w:r w:rsidRPr="002D316E">
        <w:rPr>
          <w:rFonts w:ascii="Times New Roman" w:eastAsia="Times New Roman" w:hAnsi="Times New Roman" w:cs="Times New Roman"/>
          <w:b/>
          <w:bCs/>
          <w:color w:val="000000"/>
          <w:kern w:val="0"/>
          <w:sz w:val="28"/>
          <w:szCs w:val="28"/>
          <w:lang w:val="en-US" w:eastAsia="uk-UA"/>
        </w:rPr>
        <w:t>the</w:t>
      </w:r>
      <w:r w:rsidRPr="002D316E">
        <w:rPr>
          <w:rFonts w:ascii="Times New Roman" w:eastAsia="Times New Roman" w:hAnsi="Times New Roman" w:cs="Times New Roman"/>
          <w:b/>
          <w:bCs/>
          <w:color w:val="000000"/>
          <w:kern w:val="0"/>
          <w:sz w:val="28"/>
          <w:szCs w:val="28"/>
          <w:lang w:val="uk-UA" w:eastAsia="uk-UA"/>
        </w:rPr>
        <w:t xml:space="preserve"> </w:t>
      </w:r>
      <w:r w:rsidRPr="002D316E">
        <w:rPr>
          <w:rFonts w:ascii="Times New Roman" w:eastAsia="Times New Roman" w:hAnsi="Times New Roman" w:cs="Times New Roman"/>
          <w:b/>
          <w:bCs/>
          <w:color w:val="000000"/>
          <w:kern w:val="0"/>
          <w:sz w:val="28"/>
          <w:szCs w:val="28"/>
          <w:lang w:val="en-US" w:eastAsia="uk-UA"/>
        </w:rPr>
        <w:t>adverbs</w:t>
      </w:r>
      <w:r w:rsidRPr="002D316E">
        <w:rPr>
          <w:rFonts w:ascii="Times New Roman" w:eastAsia="Times New Roman" w:hAnsi="Times New Roman" w:cs="Times New Roman"/>
          <w:b/>
          <w:bCs/>
          <w:color w:val="000000"/>
          <w:kern w:val="0"/>
          <w:sz w:val="28"/>
          <w:szCs w:val="28"/>
          <w:lang w:val="uk-UA" w:eastAsia="uk-UA"/>
        </w:rPr>
        <w:t xml:space="preserve"> </w:t>
      </w:r>
      <w:r w:rsidRPr="002D316E">
        <w:rPr>
          <w:rFonts w:ascii="Times New Roman" w:eastAsia="Times New Roman" w:hAnsi="Times New Roman" w:cs="Times New Roman"/>
          <w:b/>
          <w:bCs/>
          <w:color w:val="000000"/>
          <w:kern w:val="0"/>
          <w:sz w:val="28"/>
          <w:szCs w:val="28"/>
          <w:lang w:val="en-US" w:eastAsia="uk-UA"/>
        </w:rPr>
        <w:t>there</w:t>
      </w:r>
      <w:r>
        <w:rPr>
          <w:rFonts w:ascii="Times New Roman" w:eastAsia="Times New Roman" w:hAnsi="Times New Roman" w:cs="Times New Roman"/>
          <w:b/>
          <w:bCs/>
          <w:color w:val="000000"/>
          <w:kern w:val="0"/>
          <w:sz w:val="28"/>
          <w:szCs w:val="28"/>
          <w:lang w:val="uk-UA" w:eastAsia="uk-UA"/>
        </w:rPr>
        <w:t xml:space="preserve"> </w:t>
      </w:r>
      <w:r>
        <w:rPr>
          <w:rFonts w:ascii="Times New Roman" w:eastAsia="Times New Roman" w:hAnsi="Times New Roman" w:cs="Times New Roman"/>
          <w:b/>
          <w:bCs/>
          <w:color w:val="000000"/>
          <w:kern w:val="0"/>
          <w:sz w:val="28"/>
          <w:szCs w:val="28"/>
          <w:lang w:val="en-US" w:eastAsia="uk-UA"/>
        </w:rPr>
        <w:t>and underline them.</w:t>
      </w:r>
      <w:r w:rsidRPr="002D316E">
        <w:rPr>
          <w:rFonts w:ascii="Times New Roman" w:eastAsia="Times New Roman" w:hAnsi="Times New Roman" w:cs="Times New Roman"/>
          <w:b/>
          <w:bCs/>
          <w:color w:val="000000"/>
          <w:kern w:val="0"/>
          <w:sz w:val="28"/>
          <w:szCs w:val="28"/>
          <w:lang w:val="uk-UA" w:eastAsia="uk-UA"/>
        </w:rPr>
        <w:t xml:space="preserve"> </w:t>
      </w:r>
    </w:p>
    <w:p w:rsidR="00D62F72" w:rsidRPr="002D316E" w:rsidRDefault="00D62F72" w:rsidP="00D62F72">
      <w:pPr>
        <w:pStyle w:val="Standard"/>
        <w:autoSpaceDE w:val="0"/>
        <w:spacing w:after="0" w:line="360" w:lineRule="auto"/>
        <w:ind w:left="426"/>
        <w:jc w:val="both"/>
        <w:rPr>
          <w:rFonts w:ascii="Times New Roman" w:eastAsia="Times New Roman" w:hAnsi="Times New Roman" w:cs="Times New Roman"/>
          <w:kern w:val="0"/>
          <w:sz w:val="28"/>
          <w:szCs w:val="28"/>
          <w:lang w:val="uk-UA" w:eastAsia="en-US"/>
        </w:rPr>
      </w:pPr>
      <w:r w:rsidRPr="002D316E">
        <w:rPr>
          <w:rFonts w:ascii="Times New Roman" w:eastAsia="Times New Roman" w:hAnsi="Times New Roman" w:cs="Times New Roman"/>
          <w:kern w:val="0"/>
          <w:sz w:val="28"/>
          <w:szCs w:val="28"/>
          <w:lang w:val="uk-UA" w:eastAsia="en-US"/>
        </w:rPr>
        <w:t xml:space="preserve">Алі ходить до університету дуже рано. Він ніколи не спізнюється. Йому легко навчатися, бо йому цікаво вчитися. Алі багато часу проводить у бібліотеці. Він хоче мати гарні оцінки. У нього у групі багато студентів з Індії. Щотижня він ходить до магазину за продуктами. </w:t>
      </w:r>
    </w:p>
    <w:p w:rsidR="00D62F72" w:rsidRPr="002D316E" w:rsidRDefault="00D62F72" w:rsidP="00D62F72">
      <w:pPr>
        <w:spacing w:line="360" w:lineRule="auto"/>
        <w:ind w:left="426"/>
        <w:jc w:val="both"/>
        <w:rPr>
          <w:b/>
          <w:sz w:val="28"/>
          <w:szCs w:val="28"/>
        </w:rPr>
      </w:pPr>
      <w:r w:rsidRPr="002D316E">
        <w:rPr>
          <w:b/>
          <w:sz w:val="28"/>
          <w:szCs w:val="28"/>
        </w:rPr>
        <w:t>8.</w:t>
      </w:r>
      <w:r w:rsidRPr="003A1140">
        <w:rPr>
          <w:b/>
          <w:sz w:val="28"/>
          <w:szCs w:val="28"/>
        </w:rPr>
        <w:t xml:space="preserve"> </w:t>
      </w:r>
      <w:r w:rsidRPr="002D316E">
        <w:rPr>
          <w:b/>
          <w:sz w:val="28"/>
          <w:szCs w:val="28"/>
        </w:rPr>
        <w:t xml:space="preserve">Напишіть речення про себе, використовуючи наступні прислівники. </w:t>
      </w:r>
      <w:r w:rsidRPr="002D316E">
        <w:rPr>
          <w:b/>
          <w:sz w:val="28"/>
          <w:szCs w:val="28"/>
          <w:lang w:val="en-US"/>
        </w:rPr>
        <w:t>Write the sentences about yourself using following adverbs</w:t>
      </w:r>
      <w:r w:rsidRPr="002D316E">
        <w:rPr>
          <w:b/>
          <w:sz w:val="28"/>
          <w:szCs w:val="28"/>
        </w:rPr>
        <w:t>.</w:t>
      </w:r>
    </w:p>
    <w:p w:rsidR="00D62F72" w:rsidRPr="002D316E" w:rsidRDefault="00D62F72" w:rsidP="00D62F72">
      <w:pPr>
        <w:spacing w:line="360" w:lineRule="auto"/>
        <w:ind w:left="426"/>
        <w:jc w:val="both"/>
        <w:rPr>
          <w:b/>
          <w:sz w:val="28"/>
          <w:szCs w:val="28"/>
        </w:rPr>
      </w:pPr>
      <w:r w:rsidRPr="002D316E">
        <w:rPr>
          <w:sz w:val="28"/>
          <w:szCs w:val="28"/>
        </w:rPr>
        <w:t>Далеко, швидко, мало, складно, близько, тихо.</w:t>
      </w:r>
    </w:p>
    <w:p w:rsidR="00D62F72" w:rsidRPr="006144A8" w:rsidRDefault="00D62F72" w:rsidP="00D62F72">
      <w:pPr>
        <w:spacing w:line="360" w:lineRule="auto"/>
        <w:ind w:left="426"/>
        <w:jc w:val="both"/>
        <w:rPr>
          <w:sz w:val="28"/>
          <w:szCs w:val="28"/>
        </w:rPr>
      </w:pPr>
      <w:r w:rsidRPr="002D316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144A8">
        <w:rPr>
          <w:sz w:val="28"/>
          <w:szCs w:val="28"/>
        </w:rPr>
        <w:t>_______________________________</w:t>
      </w:r>
    </w:p>
    <w:p w:rsidR="00D62F72" w:rsidRPr="002D316E" w:rsidRDefault="00D62F72" w:rsidP="00D62F72">
      <w:pPr>
        <w:pStyle w:val="Standard"/>
        <w:autoSpaceDE w:val="0"/>
        <w:spacing w:after="0" w:line="360" w:lineRule="auto"/>
        <w:ind w:left="426"/>
        <w:jc w:val="both"/>
        <w:rPr>
          <w:rFonts w:ascii="Times New Roman" w:eastAsia="Times New Roman" w:hAnsi="Times New Roman" w:cs="Times New Roman"/>
          <w:kern w:val="0"/>
          <w:sz w:val="28"/>
          <w:szCs w:val="28"/>
          <w:lang w:val="uk-UA" w:eastAsia="en-US"/>
        </w:rPr>
      </w:pPr>
      <w:r w:rsidRPr="002D316E">
        <w:rPr>
          <w:rFonts w:ascii="Times New Roman" w:eastAsia="Times New Roman" w:hAnsi="Times New Roman" w:cs="Times New Roman"/>
          <w:b/>
          <w:kern w:val="0"/>
          <w:sz w:val="28"/>
          <w:szCs w:val="28"/>
          <w:lang w:val="uk-UA" w:eastAsia="en-US"/>
        </w:rPr>
        <w:t xml:space="preserve">9. Перекладіть прислівники української мовою. </w:t>
      </w:r>
      <w:r w:rsidRPr="002D316E">
        <w:rPr>
          <w:rFonts w:ascii="Times New Roman" w:eastAsia="Times New Roman" w:hAnsi="Times New Roman" w:cs="Times New Roman"/>
          <w:b/>
          <w:kern w:val="0"/>
          <w:sz w:val="28"/>
          <w:szCs w:val="28"/>
          <w:lang w:val="en-US" w:eastAsia="en-US"/>
        </w:rPr>
        <w:t>Translate</w:t>
      </w:r>
      <w:r w:rsidRPr="002D316E">
        <w:rPr>
          <w:rFonts w:ascii="Times New Roman" w:eastAsia="Times New Roman" w:hAnsi="Times New Roman" w:cs="Times New Roman"/>
          <w:b/>
          <w:kern w:val="0"/>
          <w:sz w:val="28"/>
          <w:szCs w:val="28"/>
          <w:lang w:val="uk-UA" w:eastAsia="en-US"/>
        </w:rPr>
        <w:t xml:space="preserve"> </w:t>
      </w:r>
      <w:r w:rsidRPr="002D316E">
        <w:rPr>
          <w:rFonts w:ascii="Times New Roman" w:eastAsia="Times New Roman" w:hAnsi="Times New Roman" w:cs="Times New Roman"/>
          <w:b/>
          <w:kern w:val="0"/>
          <w:sz w:val="28"/>
          <w:szCs w:val="28"/>
          <w:lang w:val="en-US" w:eastAsia="en-US"/>
        </w:rPr>
        <w:t>adverbs</w:t>
      </w:r>
      <w:r w:rsidRPr="002D316E">
        <w:rPr>
          <w:rFonts w:ascii="Times New Roman" w:eastAsia="Times New Roman" w:hAnsi="Times New Roman" w:cs="Times New Roman"/>
          <w:b/>
          <w:kern w:val="0"/>
          <w:sz w:val="28"/>
          <w:szCs w:val="28"/>
          <w:lang w:val="uk-UA" w:eastAsia="en-US"/>
        </w:rPr>
        <w:t xml:space="preserve"> </w:t>
      </w:r>
      <w:r w:rsidRPr="002D316E">
        <w:rPr>
          <w:rFonts w:ascii="Times New Roman" w:eastAsia="Times New Roman" w:hAnsi="Times New Roman" w:cs="Times New Roman"/>
          <w:b/>
          <w:kern w:val="0"/>
          <w:sz w:val="28"/>
          <w:szCs w:val="28"/>
          <w:lang w:val="en-US" w:eastAsia="en-US"/>
        </w:rPr>
        <w:t>into</w:t>
      </w:r>
      <w:r w:rsidRPr="002D316E">
        <w:rPr>
          <w:rFonts w:ascii="Times New Roman" w:eastAsia="Times New Roman" w:hAnsi="Times New Roman" w:cs="Times New Roman"/>
          <w:b/>
          <w:kern w:val="0"/>
          <w:sz w:val="28"/>
          <w:szCs w:val="28"/>
          <w:lang w:val="uk-UA" w:eastAsia="en-US"/>
        </w:rPr>
        <w:t xml:space="preserve"> </w:t>
      </w:r>
      <w:r w:rsidRPr="002D316E">
        <w:rPr>
          <w:rFonts w:ascii="Times New Roman" w:eastAsia="Times New Roman" w:hAnsi="Times New Roman" w:cs="Times New Roman"/>
          <w:b/>
          <w:kern w:val="0"/>
          <w:sz w:val="28"/>
          <w:szCs w:val="28"/>
          <w:lang w:val="en-US" w:eastAsia="en-US"/>
        </w:rPr>
        <w:t>Ukrainian</w:t>
      </w:r>
      <w:r w:rsidRPr="002D316E">
        <w:rPr>
          <w:rFonts w:ascii="Times New Roman" w:eastAsia="Times New Roman" w:hAnsi="Times New Roman" w:cs="Times New Roman"/>
          <w:kern w:val="0"/>
          <w:sz w:val="28"/>
          <w:szCs w:val="28"/>
          <w:lang w:val="uk-UA" w:eastAsia="en-US"/>
        </w:rPr>
        <w:t>.</w:t>
      </w:r>
    </w:p>
    <w:p w:rsidR="00D62F72" w:rsidRPr="002D316E" w:rsidRDefault="00D62F72" w:rsidP="00D62F72">
      <w:pPr>
        <w:spacing w:line="360" w:lineRule="auto"/>
        <w:ind w:left="426"/>
        <w:jc w:val="both"/>
        <w:rPr>
          <w:sz w:val="28"/>
          <w:szCs w:val="28"/>
          <w:lang w:val="en-US"/>
        </w:rPr>
      </w:pPr>
      <w:r w:rsidRPr="002D316E">
        <w:rPr>
          <w:sz w:val="28"/>
          <w:szCs w:val="28"/>
          <w:lang w:val="en-US"/>
        </w:rPr>
        <w:t>Actually, never, openly, seldom, soon, fast, today, well, sometimes, badly, often, yesterday.</w:t>
      </w:r>
    </w:p>
    <w:p w:rsidR="00D62F72" w:rsidRPr="002D316E" w:rsidRDefault="00D62F72" w:rsidP="00D62F72">
      <w:pPr>
        <w:spacing w:line="360" w:lineRule="auto"/>
        <w:ind w:left="426"/>
        <w:jc w:val="both"/>
        <w:rPr>
          <w:sz w:val="28"/>
          <w:szCs w:val="28"/>
          <w:lang w:val="en-US"/>
        </w:rPr>
      </w:pPr>
      <w:r w:rsidRPr="002D316E">
        <w:rPr>
          <w:sz w:val="28"/>
          <w:szCs w:val="28"/>
          <w:lang w:val="en-US"/>
        </w:rPr>
        <w:t>_________________________________________________________________________________________________________</w:t>
      </w:r>
      <w:r>
        <w:rPr>
          <w:sz w:val="28"/>
          <w:szCs w:val="28"/>
          <w:lang w:val="en-US"/>
        </w:rPr>
        <w:t>_________________</w:t>
      </w:r>
      <w:r w:rsidRPr="002D316E">
        <w:rPr>
          <w:sz w:val="28"/>
          <w:szCs w:val="28"/>
          <w:lang w:val="en-US"/>
        </w:rPr>
        <w:t xml:space="preserve"> </w:t>
      </w:r>
    </w:p>
    <w:p w:rsidR="00D62F72" w:rsidRPr="002D316E" w:rsidRDefault="00D62F72" w:rsidP="00A7107C">
      <w:pPr>
        <w:pStyle w:val="Standard"/>
        <w:numPr>
          <w:ilvl w:val="0"/>
          <w:numId w:val="24"/>
        </w:numPr>
        <w:autoSpaceDE w:val="0"/>
        <w:spacing w:after="0" w:line="360" w:lineRule="auto"/>
        <w:ind w:left="426" w:firstLine="0"/>
        <w:jc w:val="both"/>
        <w:rPr>
          <w:rFonts w:ascii="Times New Roman" w:eastAsia="Times New Roman" w:hAnsi="Times New Roman" w:cs="Times New Roman"/>
          <w:b/>
          <w:kern w:val="0"/>
          <w:sz w:val="28"/>
          <w:szCs w:val="28"/>
          <w:lang w:val="uk-UA" w:eastAsia="en-US"/>
        </w:rPr>
      </w:pPr>
      <w:r w:rsidRPr="002D316E">
        <w:rPr>
          <w:rFonts w:ascii="Times New Roman" w:eastAsia="Times New Roman" w:hAnsi="Times New Roman" w:cs="Times New Roman"/>
          <w:b/>
          <w:kern w:val="0"/>
          <w:sz w:val="28"/>
          <w:szCs w:val="28"/>
          <w:lang w:val="uk-UA" w:eastAsia="en-US"/>
        </w:rPr>
        <w:t xml:space="preserve">Знайдіть речення, де є помилки й запишіть їх правильно. </w:t>
      </w:r>
      <w:r w:rsidRPr="002D316E">
        <w:rPr>
          <w:rFonts w:ascii="Times New Roman" w:eastAsia="Times New Roman" w:hAnsi="Times New Roman" w:cs="Times New Roman"/>
          <w:b/>
          <w:kern w:val="0"/>
          <w:sz w:val="28"/>
          <w:szCs w:val="28"/>
          <w:lang w:val="en-US" w:eastAsia="en-US"/>
        </w:rPr>
        <w:t xml:space="preserve">Find the sentences where are the mistakes and write correctly. </w:t>
      </w:r>
      <w:r w:rsidRPr="002D316E">
        <w:rPr>
          <w:rFonts w:ascii="Times New Roman" w:eastAsia="Times New Roman" w:hAnsi="Times New Roman" w:cs="Times New Roman"/>
          <w:b/>
          <w:kern w:val="0"/>
          <w:sz w:val="28"/>
          <w:szCs w:val="28"/>
          <w:lang w:val="uk-UA" w:eastAsia="en-US"/>
        </w:rPr>
        <w:t>Виправте помилки й запишіть речення правильно.</w:t>
      </w:r>
    </w:p>
    <w:p w:rsidR="00D62F72" w:rsidRPr="002D316E" w:rsidRDefault="00D62F72" w:rsidP="00D62F72">
      <w:pPr>
        <w:pStyle w:val="Standard"/>
        <w:autoSpaceDE w:val="0"/>
        <w:spacing w:after="0" w:line="360" w:lineRule="auto"/>
        <w:ind w:left="426"/>
        <w:jc w:val="both"/>
        <w:rPr>
          <w:rFonts w:ascii="Times New Roman" w:eastAsia="Times New Roman" w:hAnsi="Times New Roman" w:cs="Times New Roman"/>
          <w:kern w:val="0"/>
          <w:sz w:val="28"/>
          <w:szCs w:val="28"/>
          <w:lang w:val="uk-UA" w:eastAsia="en-US"/>
        </w:rPr>
      </w:pPr>
      <w:r w:rsidRPr="002D316E">
        <w:rPr>
          <w:rFonts w:ascii="Times New Roman" w:eastAsia="Times New Roman" w:hAnsi="Times New Roman" w:cs="Times New Roman"/>
          <w:kern w:val="0"/>
          <w:sz w:val="28"/>
          <w:szCs w:val="28"/>
          <w:lang w:val="uk-UA" w:eastAsia="en-US"/>
        </w:rPr>
        <w:t>Він цікавий розповідає про свою країну. Сьогодні Мустафа відповідав добрий. Моя сестра Хадіжа навчається дуже гарно, а брат Керім – поганий. Алі розмовляє української мовою повільний, а Тетяна розмовляє швидкий. Кенан прокидається рано, а Іван прокидається пізній. Вона інколи спізнюється. Насім легко перекладає з української на арабську мову.</w:t>
      </w:r>
    </w:p>
    <w:p w:rsidR="00D62F72" w:rsidRPr="00B21CB1" w:rsidRDefault="00D62F72" w:rsidP="00D62F72">
      <w:pPr>
        <w:pStyle w:val="Standard"/>
        <w:autoSpaceDE w:val="0"/>
        <w:spacing w:after="0" w:line="360" w:lineRule="auto"/>
        <w:ind w:left="567"/>
        <w:jc w:val="both"/>
        <w:rPr>
          <w:rFonts w:ascii="Times New Roman" w:eastAsia="Times New Roman" w:hAnsi="Times New Roman" w:cs="Times New Roman"/>
          <w:kern w:val="0"/>
          <w:sz w:val="28"/>
          <w:szCs w:val="28"/>
          <w:lang w:eastAsia="en-US"/>
        </w:rPr>
      </w:pPr>
      <w:r w:rsidRPr="00B21CB1">
        <w:rPr>
          <w:rFonts w:ascii="Times New Roman" w:eastAsia="Times New Roman" w:hAnsi="Times New Roman" w:cs="Times New Roman"/>
          <w:kern w:val="0"/>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2F72" w:rsidRDefault="00D62F72" w:rsidP="00D62F72">
      <w:pPr>
        <w:pStyle w:val="Standard"/>
        <w:autoSpaceDE w:val="0"/>
        <w:spacing w:after="0" w:line="360" w:lineRule="auto"/>
        <w:ind w:left="567"/>
        <w:jc w:val="both"/>
        <w:rPr>
          <w:rFonts w:ascii="Times New Roman" w:eastAsia="Times New Roman" w:hAnsi="Times New Roman" w:cs="Times New Roman"/>
          <w:kern w:val="0"/>
          <w:sz w:val="28"/>
          <w:szCs w:val="28"/>
          <w:lang w:val="uk-UA" w:eastAsia="en-US"/>
        </w:rPr>
      </w:pPr>
    </w:p>
    <w:p w:rsidR="00D62F72" w:rsidRPr="00A81571" w:rsidRDefault="00D62F72" w:rsidP="00D62F72">
      <w:pPr>
        <w:pStyle w:val="Standard"/>
        <w:autoSpaceDE w:val="0"/>
        <w:spacing w:after="0" w:line="360" w:lineRule="auto"/>
        <w:jc w:val="center"/>
        <w:rPr>
          <w:rFonts w:ascii="Times New Roman" w:hAnsi="Times New Roman"/>
          <w:b/>
          <w:bCs/>
          <w:color w:val="1A171B"/>
          <w:sz w:val="30"/>
          <w:szCs w:val="30"/>
          <w:lang w:val="uk-UA"/>
        </w:rPr>
      </w:pPr>
      <w:r>
        <w:rPr>
          <w:rFonts w:ascii="Times New Roman" w:hAnsi="Times New Roman"/>
          <w:b/>
          <w:bCs/>
          <w:color w:val="1A171B"/>
          <w:sz w:val="30"/>
          <w:szCs w:val="30"/>
          <w:lang w:val="en-US"/>
        </w:rPr>
        <w:t>LESSON</w:t>
      </w:r>
      <w:r w:rsidRPr="00B21CB1">
        <w:rPr>
          <w:rFonts w:ascii="Times New Roman" w:hAnsi="Times New Roman"/>
          <w:b/>
          <w:bCs/>
          <w:color w:val="1A171B"/>
          <w:sz w:val="30"/>
          <w:szCs w:val="30"/>
        </w:rPr>
        <w:t xml:space="preserve"> 1</w:t>
      </w:r>
      <w:r>
        <w:rPr>
          <w:rFonts w:ascii="Times New Roman" w:hAnsi="Times New Roman"/>
          <w:b/>
          <w:bCs/>
          <w:color w:val="1A171B"/>
          <w:sz w:val="30"/>
          <w:szCs w:val="30"/>
          <w:lang w:val="uk-UA"/>
        </w:rPr>
        <w:t>4</w:t>
      </w:r>
    </w:p>
    <w:p w:rsidR="00D62F72" w:rsidRPr="00CC59F1" w:rsidRDefault="00D62F72" w:rsidP="00D62F72">
      <w:pPr>
        <w:spacing w:line="360" w:lineRule="auto"/>
        <w:ind w:firstLine="284"/>
        <w:jc w:val="center"/>
        <w:rPr>
          <w:b/>
        </w:rPr>
      </w:pPr>
      <w:r w:rsidRPr="004E6F19">
        <w:rPr>
          <w:b/>
        </w:rPr>
        <w:t>С</w:t>
      </w:r>
      <w:r>
        <w:rPr>
          <w:b/>
        </w:rPr>
        <w:t xml:space="preserve">ЛУЖБОВІ ЧАСТИНИ МОВИ. ПРИЙМЕННИК. СПЛДУЧНИК. ЧАСТКА </w:t>
      </w:r>
    </w:p>
    <w:p w:rsidR="00D62F72" w:rsidRPr="00CC59F1" w:rsidRDefault="00D62F72" w:rsidP="00D62F72">
      <w:pPr>
        <w:spacing w:line="360" w:lineRule="auto"/>
        <w:ind w:firstLine="284"/>
        <w:jc w:val="center"/>
        <w:rPr>
          <w:b/>
        </w:rPr>
      </w:pPr>
      <w:r>
        <w:rPr>
          <w:b/>
        </w:rPr>
        <w:t>(</w:t>
      </w:r>
      <w:r w:rsidRPr="00B21CB1">
        <w:rPr>
          <w:b/>
          <w:lang w:val="en-US"/>
        </w:rPr>
        <w:t>P</w:t>
      </w:r>
      <w:r w:rsidRPr="00B21CB1">
        <w:rPr>
          <w:b/>
        </w:rPr>
        <w:t xml:space="preserve">REPOSITION, </w:t>
      </w:r>
      <w:r w:rsidRPr="00B21CB1">
        <w:rPr>
          <w:b/>
          <w:lang w:val="en-US"/>
        </w:rPr>
        <w:t>CONJUNCTION</w:t>
      </w:r>
      <w:r w:rsidRPr="00B21CB1">
        <w:rPr>
          <w:b/>
        </w:rPr>
        <w:t xml:space="preserve">, </w:t>
      </w:r>
      <w:r w:rsidRPr="00B21CB1">
        <w:rPr>
          <w:b/>
          <w:lang w:val="en-US"/>
        </w:rPr>
        <w:t>PARTICLE</w:t>
      </w:r>
      <w:r>
        <w:rPr>
          <w:b/>
        </w:rPr>
        <w:t>)</w:t>
      </w:r>
    </w:p>
    <w:p w:rsidR="00D62F72" w:rsidRPr="00CF05E8" w:rsidRDefault="00D62F72" w:rsidP="00D62F72">
      <w:pPr>
        <w:pStyle w:val="Standard"/>
        <w:autoSpaceDE w:val="0"/>
        <w:spacing w:after="0" w:line="360" w:lineRule="auto"/>
        <w:rPr>
          <w:rFonts w:ascii="Times New Roman" w:hAnsi="Times New Roman"/>
          <w:b/>
          <w:bCs/>
          <w:color w:val="1A171B"/>
          <w:sz w:val="28"/>
          <w:szCs w:val="28"/>
          <w:lang w:val="uk-UA"/>
        </w:rPr>
      </w:pPr>
      <w:r>
        <w:rPr>
          <w:rFonts w:ascii="Times New Roman" w:hAnsi="Times New Roman"/>
          <w:b/>
          <w:bCs/>
          <w:color w:val="1A171B"/>
          <w:sz w:val="28"/>
          <w:szCs w:val="28"/>
          <w:lang w:val="uk-UA"/>
        </w:rPr>
        <w:t>ЛЕКСИКА</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VOCABULARY</w:t>
      </w:r>
      <w:r>
        <w:rPr>
          <w:rFonts w:ascii="Times New Roman" w:hAnsi="Times New Roman"/>
          <w:b/>
          <w:bCs/>
          <w:color w:val="1A171B"/>
          <w:sz w:val="28"/>
          <w:szCs w:val="28"/>
          <w:lang w:val="uk-UA"/>
        </w:rPr>
        <w:tab/>
        <w:t>ЛЕКСИКА</w:t>
      </w:r>
      <w:r>
        <w:rPr>
          <w:rFonts w:ascii="Times New Roman" w:hAnsi="Times New Roman"/>
          <w:b/>
          <w:bCs/>
          <w:color w:val="1A171B"/>
          <w:sz w:val="28"/>
          <w:szCs w:val="28"/>
          <w:lang w:val="uk-UA"/>
        </w:rPr>
        <w:tab/>
      </w:r>
      <w:r>
        <w:rPr>
          <w:rFonts w:ascii="Times New Roman" w:hAnsi="Times New Roman"/>
          <w:b/>
          <w:bCs/>
          <w:color w:val="1A171B"/>
          <w:sz w:val="28"/>
          <w:szCs w:val="28"/>
          <w:lang w:val="uk-UA"/>
        </w:rPr>
        <w:tab/>
      </w:r>
      <w:r>
        <w:rPr>
          <w:rFonts w:ascii="Times New Roman" w:hAnsi="Times New Roman"/>
          <w:b/>
          <w:bCs/>
          <w:color w:val="1A171B"/>
          <w:sz w:val="28"/>
          <w:szCs w:val="28"/>
          <w:lang w:val="en-US"/>
        </w:rPr>
        <w:t>VOCABULARY</w:t>
      </w:r>
    </w:p>
    <w:p w:rsidR="00D62F72" w:rsidRPr="00D94959" w:rsidRDefault="00D62F72" w:rsidP="00D62F72">
      <w:pPr>
        <w:pStyle w:val="Standard"/>
        <w:autoSpaceDE w:val="0"/>
        <w:spacing w:after="0" w:line="360" w:lineRule="auto"/>
        <w:ind w:hanging="709"/>
        <w:rPr>
          <w:rFonts w:ascii="Times New Roman" w:hAnsi="Times New Roman" w:cs="Times New Roman"/>
          <w:iCs/>
          <w:color w:val="1A171B"/>
          <w:sz w:val="28"/>
          <w:szCs w:val="28"/>
          <w:lang w:val="uk-UA"/>
        </w:rPr>
      </w:pPr>
      <w:r>
        <w:rPr>
          <w:rFonts w:ascii="Times New Roman" w:hAnsi="Times New Roman" w:cs="Times New Roman"/>
          <w:iCs/>
          <w:color w:val="1A171B"/>
          <w:sz w:val="28"/>
          <w:szCs w:val="28"/>
          <w:lang w:val="uk-UA"/>
        </w:rPr>
        <w:tab/>
        <w:t xml:space="preserve">Слухайте, повторюйте, </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Listen</w:t>
      </w:r>
      <w:r>
        <w:rPr>
          <w:rFonts w:ascii="Times New Roman" w:hAnsi="Times New Roman" w:cs="Times New Roman"/>
          <w:iCs/>
          <w:color w:val="1A171B"/>
          <w:sz w:val="28"/>
          <w:szCs w:val="28"/>
          <w:lang w:val="uk-UA"/>
        </w:rPr>
        <w:t xml:space="preserve">, </w:t>
      </w:r>
      <w:r>
        <w:rPr>
          <w:rFonts w:ascii="Times New Roman" w:hAnsi="Times New Roman" w:cs="Times New Roman"/>
          <w:iCs/>
          <w:color w:val="1A171B"/>
          <w:sz w:val="28"/>
          <w:szCs w:val="28"/>
          <w:lang w:val="en-US"/>
        </w:rPr>
        <w:t>repeat</w:t>
      </w:r>
      <w:r>
        <w:rPr>
          <w:rFonts w:ascii="Times New Roman" w:hAnsi="Times New Roman" w:cs="Times New Roman"/>
          <w:iCs/>
          <w:color w:val="1A171B"/>
          <w:sz w:val="28"/>
          <w:szCs w:val="28"/>
          <w:lang w:val="uk-UA"/>
        </w:rPr>
        <w:t xml:space="preserve"> </w:t>
      </w:r>
      <w:r>
        <w:rPr>
          <w:rFonts w:ascii="Times New Roman" w:hAnsi="Times New Roman" w:cs="Times New Roman"/>
          <w:iCs/>
          <w:color w:val="1A171B"/>
          <w:sz w:val="28"/>
          <w:szCs w:val="28"/>
          <w:lang w:val="en-US"/>
        </w:rPr>
        <w:t>and</w:t>
      </w:r>
    </w:p>
    <w:p w:rsidR="00D62F72" w:rsidRDefault="00D62F72" w:rsidP="00D62F72">
      <w:pPr>
        <w:pStyle w:val="Standard"/>
        <w:autoSpaceDE w:val="0"/>
        <w:spacing w:after="0" w:line="360" w:lineRule="auto"/>
        <w:ind w:left="2832" w:hanging="2832"/>
        <w:rPr>
          <w:rFonts w:ascii="Times New Roman" w:hAnsi="Times New Roman" w:cs="Times New Roman"/>
          <w:iCs/>
          <w:color w:val="1A171B"/>
          <w:sz w:val="28"/>
          <w:szCs w:val="28"/>
          <w:lang w:val="uk-UA"/>
        </w:rPr>
      </w:pPr>
      <w:r>
        <w:rPr>
          <w:rFonts w:ascii="Times New Roman" w:hAnsi="Times New Roman" w:cs="Times New Roman"/>
          <w:iCs/>
          <w:color w:val="1A171B"/>
          <w:sz w:val="28"/>
          <w:szCs w:val="28"/>
          <w:lang w:val="uk-UA"/>
        </w:rPr>
        <w:t>запам’ятовуйте.</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uk-UA"/>
        </w:rPr>
        <w:tab/>
        <w:t xml:space="preserve"> </w:t>
      </w:r>
      <w:r>
        <w:rPr>
          <w:rFonts w:ascii="Times New Roman" w:hAnsi="Times New Roman" w:cs="Times New Roman"/>
          <w:iCs/>
          <w:color w:val="1A171B"/>
          <w:sz w:val="28"/>
          <w:szCs w:val="28"/>
          <w:lang w:val="uk-UA"/>
        </w:rPr>
        <w:tab/>
      </w:r>
      <w:r>
        <w:rPr>
          <w:rFonts w:ascii="Times New Roman" w:hAnsi="Times New Roman" w:cs="Times New Roman"/>
          <w:iCs/>
          <w:color w:val="1A171B"/>
          <w:sz w:val="28"/>
          <w:szCs w:val="28"/>
          <w:lang w:val="en-US"/>
        </w:rPr>
        <w:t>memorize</w:t>
      </w:r>
      <w:r>
        <w:rPr>
          <w:rFonts w:ascii="Times New Roman" w:hAnsi="Times New Roman" w:cs="Times New Roman"/>
          <w:iCs/>
          <w:color w:val="1A171B"/>
          <w:sz w:val="28"/>
          <w:szCs w:val="28"/>
          <w:lang w:val="uk-UA"/>
        </w:rPr>
        <w:t>.</w:t>
      </w:r>
      <w:r w:rsidRPr="00CF05E8">
        <w:rPr>
          <w:rFonts w:ascii="Times New Roman" w:hAnsi="Times New Roman" w:cs="Times New Roman"/>
          <w:iCs/>
          <w:color w:val="1A171B"/>
          <w:sz w:val="28"/>
          <w:szCs w:val="28"/>
          <w:lang w:val="uk-UA"/>
        </w:rPr>
        <w:tab/>
      </w:r>
    </w:p>
    <w:p w:rsidR="00D62F72" w:rsidRPr="006144A8" w:rsidRDefault="00D62F72" w:rsidP="00D62F72">
      <w:pPr>
        <w:pStyle w:val="Standard"/>
        <w:autoSpaceDE w:val="0"/>
        <w:spacing w:after="0" w:line="360" w:lineRule="auto"/>
        <w:ind w:left="2832" w:hanging="2832"/>
        <w:rPr>
          <w:rFonts w:ascii="Times New Roman" w:hAnsi="Times New Roman" w:cs="Times New Roman"/>
          <w:color w:val="231F20"/>
          <w:sz w:val="28"/>
          <w:szCs w:val="28"/>
          <w:lang w:val="uk-UA"/>
        </w:rPr>
      </w:pPr>
      <w:r w:rsidRPr="00E00F7B">
        <w:rPr>
          <w:rFonts w:ascii="Times New Roman" w:hAnsi="Times New Roman" w:cs="Times New Roman"/>
          <w:color w:val="231F20"/>
          <w:sz w:val="28"/>
          <w:szCs w:val="28"/>
          <w:lang w:val="uk-UA"/>
        </w:rPr>
        <w:t xml:space="preserve">перерва </w:t>
      </w:r>
      <w:r w:rsidRPr="00E00F7B">
        <w:rPr>
          <w:rFonts w:ascii="Times New Roman" w:hAnsi="Times New Roman" w:cs="Times New Roman"/>
          <w:color w:val="231F20"/>
          <w:sz w:val="28"/>
          <w:szCs w:val="28"/>
          <w:lang w:val="uk-UA"/>
        </w:rPr>
        <w:tab/>
      </w:r>
      <w:r w:rsidRPr="00E00F7B">
        <w:rPr>
          <w:rFonts w:ascii="Times New Roman" w:hAnsi="Times New Roman" w:cs="Times New Roman"/>
          <w:color w:val="231F20"/>
          <w:sz w:val="28"/>
          <w:szCs w:val="28"/>
          <w:lang w:val="uk-UA"/>
        </w:rPr>
        <w:tab/>
      </w:r>
      <w:r w:rsidRPr="00E00F7B">
        <w:rPr>
          <w:rFonts w:ascii="Times New Roman" w:hAnsi="Times New Roman" w:cs="Times New Roman"/>
          <w:color w:val="231F20"/>
          <w:sz w:val="28"/>
          <w:szCs w:val="28"/>
          <w:lang w:val="uk-UA"/>
        </w:rPr>
        <w:tab/>
      </w:r>
      <w:r w:rsidRPr="00E00F7B">
        <w:rPr>
          <w:rFonts w:ascii="Times New Roman" w:hAnsi="Times New Roman" w:cs="Times New Roman"/>
          <w:color w:val="231F20"/>
          <w:sz w:val="28"/>
          <w:szCs w:val="28"/>
          <w:lang w:val="en-US"/>
        </w:rPr>
        <w:t>break</w:t>
      </w:r>
      <w:r w:rsidRPr="006144A8">
        <w:rPr>
          <w:rFonts w:ascii="Times New Roman" w:hAnsi="Times New Roman" w:cs="Times New Roman"/>
          <w:color w:val="231F20"/>
          <w:sz w:val="28"/>
          <w:szCs w:val="28"/>
          <w:lang w:val="uk-UA"/>
        </w:rPr>
        <w:t xml:space="preserve"> </w:t>
      </w:r>
    </w:p>
    <w:p w:rsidR="00D62F72" w:rsidRPr="00E00F7B" w:rsidRDefault="00D62F72" w:rsidP="00D62F72">
      <w:pPr>
        <w:pStyle w:val="Standard"/>
        <w:autoSpaceDE w:val="0"/>
        <w:spacing w:after="0" w:line="360" w:lineRule="auto"/>
        <w:ind w:left="2832" w:hanging="2832"/>
        <w:rPr>
          <w:rFonts w:ascii="Times New Roman" w:hAnsi="Times New Roman" w:cs="Times New Roman"/>
          <w:color w:val="231F20"/>
          <w:sz w:val="28"/>
          <w:szCs w:val="28"/>
          <w:lang w:val="uk-UA"/>
        </w:rPr>
      </w:pPr>
      <w:r w:rsidRPr="00E00F7B">
        <w:rPr>
          <w:rFonts w:ascii="Times New Roman" w:hAnsi="Times New Roman" w:cs="Times New Roman"/>
          <w:color w:val="231F20"/>
          <w:sz w:val="28"/>
          <w:szCs w:val="28"/>
          <w:lang w:val="uk-UA"/>
        </w:rPr>
        <w:t>через</w:t>
      </w:r>
      <w:r w:rsidRPr="00E00F7B">
        <w:rPr>
          <w:rFonts w:ascii="Times New Roman" w:hAnsi="Times New Roman" w:cs="Times New Roman"/>
          <w:color w:val="231F20"/>
          <w:sz w:val="28"/>
          <w:szCs w:val="28"/>
          <w:lang w:val="uk-UA"/>
        </w:rPr>
        <w:tab/>
      </w:r>
      <w:r w:rsidRPr="00E00F7B">
        <w:rPr>
          <w:rFonts w:ascii="Times New Roman" w:hAnsi="Times New Roman" w:cs="Times New Roman"/>
          <w:color w:val="231F20"/>
          <w:sz w:val="28"/>
          <w:szCs w:val="28"/>
          <w:lang w:val="uk-UA"/>
        </w:rPr>
        <w:tab/>
      </w:r>
      <w:r w:rsidRPr="00E00F7B">
        <w:rPr>
          <w:rFonts w:ascii="Times New Roman" w:hAnsi="Times New Roman" w:cs="Times New Roman"/>
          <w:color w:val="231F20"/>
          <w:sz w:val="28"/>
          <w:szCs w:val="28"/>
          <w:lang w:val="uk-UA"/>
        </w:rPr>
        <w:tab/>
      </w:r>
      <w:r w:rsidRPr="00E00F7B">
        <w:rPr>
          <w:rFonts w:ascii="Times New Roman" w:hAnsi="Times New Roman" w:cs="Times New Roman"/>
          <w:color w:val="231F20"/>
          <w:sz w:val="28"/>
          <w:szCs w:val="28"/>
          <w:lang w:val="en-US"/>
        </w:rPr>
        <w:t>in</w:t>
      </w:r>
    </w:p>
    <w:p w:rsidR="00D62F72" w:rsidRPr="00E00F7B" w:rsidRDefault="00D62F72" w:rsidP="00D62F72">
      <w:pPr>
        <w:pStyle w:val="Standard"/>
        <w:autoSpaceDE w:val="0"/>
        <w:spacing w:after="0" w:line="360" w:lineRule="auto"/>
        <w:ind w:left="2832" w:hanging="2832"/>
        <w:rPr>
          <w:rFonts w:ascii="Times New Roman" w:hAnsi="Times New Roman" w:cs="Times New Roman"/>
          <w:color w:val="231F20"/>
          <w:sz w:val="28"/>
          <w:szCs w:val="28"/>
          <w:lang w:val="uk-UA"/>
        </w:rPr>
      </w:pPr>
      <w:r w:rsidRPr="00E00F7B">
        <w:rPr>
          <w:rFonts w:ascii="Times New Roman" w:hAnsi="Times New Roman" w:cs="Times New Roman"/>
          <w:color w:val="231F20"/>
          <w:sz w:val="28"/>
          <w:szCs w:val="28"/>
          <w:lang w:val="uk-UA"/>
        </w:rPr>
        <w:t>люди</w:t>
      </w:r>
      <w:r w:rsidRPr="00E00F7B">
        <w:rPr>
          <w:rFonts w:ascii="Times New Roman" w:hAnsi="Times New Roman" w:cs="Times New Roman"/>
          <w:color w:val="231F20"/>
          <w:sz w:val="28"/>
          <w:szCs w:val="28"/>
          <w:lang w:val="uk-UA"/>
        </w:rPr>
        <w:tab/>
      </w:r>
      <w:r w:rsidRPr="00E00F7B">
        <w:rPr>
          <w:rFonts w:ascii="Times New Roman" w:hAnsi="Times New Roman" w:cs="Times New Roman"/>
          <w:color w:val="231F20"/>
          <w:sz w:val="28"/>
          <w:szCs w:val="28"/>
          <w:lang w:val="uk-UA"/>
        </w:rPr>
        <w:tab/>
      </w:r>
      <w:r w:rsidRPr="00E00F7B">
        <w:rPr>
          <w:rFonts w:ascii="Times New Roman" w:hAnsi="Times New Roman" w:cs="Times New Roman"/>
          <w:color w:val="231F20"/>
          <w:sz w:val="28"/>
          <w:szCs w:val="28"/>
          <w:lang w:val="uk-UA"/>
        </w:rPr>
        <w:tab/>
      </w:r>
      <w:r w:rsidRPr="00E00F7B">
        <w:rPr>
          <w:rFonts w:ascii="Times New Roman" w:hAnsi="Times New Roman" w:cs="Times New Roman"/>
          <w:color w:val="231F20"/>
          <w:sz w:val="28"/>
          <w:szCs w:val="28"/>
          <w:lang w:val="en-US"/>
        </w:rPr>
        <w:t>people</w:t>
      </w:r>
    </w:p>
    <w:p w:rsidR="00D62F72" w:rsidRPr="00E00F7B" w:rsidRDefault="00D62F72" w:rsidP="00D62F72">
      <w:pPr>
        <w:pStyle w:val="Standard"/>
        <w:autoSpaceDE w:val="0"/>
        <w:spacing w:after="0" w:line="360" w:lineRule="auto"/>
        <w:ind w:left="2832" w:hanging="2832"/>
        <w:rPr>
          <w:rFonts w:ascii="Times New Roman" w:hAnsi="Times New Roman" w:cs="Times New Roman"/>
          <w:color w:val="333333"/>
          <w:sz w:val="28"/>
          <w:szCs w:val="28"/>
          <w:shd w:val="clear" w:color="auto" w:fill="FFFFFF"/>
          <w:lang w:val="en-US"/>
        </w:rPr>
      </w:pPr>
      <w:r w:rsidRPr="00E00F7B">
        <w:rPr>
          <w:rFonts w:ascii="Times New Roman" w:hAnsi="Times New Roman" w:cs="Times New Roman"/>
          <w:color w:val="231F20"/>
          <w:sz w:val="28"/>
          <w:szCs w:val="28"/>
          <w:lang w:val="uk-UA"/>
        </w:rPr>
        <w:t>вчений</w:t>
      </w:r>
      <w:r w:rsidRPr="00E00F7B">
        <w:rPr>
          <w:rFonts w:ascii="Times New Roman" w:hAnsi="Times New Roman" w:cs="Times New Roman"/>
          <w:color w:val="231F20"/>
          <w:sz w:val="28"/>
          <w:szCs w:val="28"/>
          <w:lang w:val="uk-UA"/>
        </w:rPr>
        <w:tab/>
      </w:r>
      <w:r w:rsidRPr="00E00F7B">
        <w:rPr>
          <w:rFonts w:ascii="Times New Roman" w:hAnsi="Times New Roman" w:cs="Times New Roman"/>
          <w:color w:val="231F20"/>
          <w:sz w:val="28"/>
          <w:szCs w:val="28"/>
          <w:lang w:val="uk-UA"/>
        </w:rPr>
        <w:tab/>
      </w:r>
      <w:r w:rsidRPr="00E00F7B">
        <w:rPr>
          <w:rFonts w:ascii="Times New Roman" w:hAnsi="Times New Roman" w:cs="Times New Roman"/>
          <w:color w:val="231F20"/>
          <w:sz w:val="28"/>
          <w:szCs w:val="28"/>
          <w:lang w:val="uk-UA"/>
        </w:rPr>
        <w:tab/>
      </w:r>
      <w:r w:rsidRPr="006144A8">
        <w:rPr>
          <w:rFonts w:ascii="Times New Roman" w:hAnsi="Times New Roman" w:cs="Times New Roman"/>
          <w:color w:val="333333"/>
          <w:sz w:val="28"/>
          <w:szCs w:val="28"/>
          <w:shd w:val="clear" w:color="auto" w:fill="FFFFFF"/>
          <w:lang w:val="en-US"/>
        </w:rPr>
        <w:t>scientist</w:t>
      </w:r>
    </w:p>
    <w:p w:rsidR="00D62F72" w:rsidRPr="00E00F7B" w:rsidRDefault="00D62F72" w:rsidP="00D62F72">
      <w:pPr>
        <w:pStyle w:val="Standard"/>
        <w:autoSpaceDE w:val="0"/>
        <w:spacing w:after="0" w:line="360" w:lineRule="auto"/>
        <w:ind w:left="2832" w:hanging="2832"/>
        <w:rPr>
          <w:rFonts w:ascii="Times New Roman" w:hAnsi="Times New Roman" w:cs="Times New Roman"/>
          <w:color w:val="333333"/>
          <w:sz w:val="28"/>
          <w:szCs w:val="28"/>
          <w:shd w:val="clear" w:color="auto" w:fill="FFFFFF"/>
          <w:lang w:val="uk-UA"/>
        </w:rPr>
      </w:pPr>
      <w:r w:rsidRPr="00E00F7B">
        <w:rPr>
          <w:rFonts w:ascii="Times New Roman" w:hAnsi="Times New Roman" w:cs="Times New Roman"/>
          <w:color w:val="333333"/>
          <w:sz w:val="28"/>
          <w:szCs w:val="28"/>
          <w:shd w:val="clear" w:color="auto" w:fill="FFFFFF"/>
          <w:lang w:val="uk-UA"/>
        </w:rPr>
        <w:t>проблема</w:t>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r>
      <w:r w:rsidRPr="006144A8">
        <w:rPr>
          <w:rFonts w:ascii="Times New Roman" w:hAnsi="Times New Roman" w:cs="Times New Roman"/>
          <w:color w:val="333333"/>
          <w:sz w:val="28"/>
          <w:szCs w:val="28"/>
          <w:shd w:val="clear" w:color="auto" w:fill="FFFFFF"/>
          <w:lang w:val="en-US"/>
        </w:rPr>
        <w:t>problem</w:t>
      </w:r>
    </w:p>
    <w:p w:rsidR="00D62F72" w:rsidRPr="00E00F7B" w:rsidRDefault="00D62F72" w:rsidP="00D62F72">
      <w:pPr>
        <w:pStyle w:val="Standard"/>
        <w:autoSpaceDE w:val="0"/>
        <w:spacing w:after="0" w:line="360" w:lineRule="auto"/>
        <w:ind w:left="2832" w:hanging="2832"/>
        <w:rPr>
          <w:rFonts w:ascii="Times New Roman" w:hAnsi="Times New Roman" w:cs="Times New Roman"/>
          <w:color w:val="333333"/>
          <w:sz w:val="28"/>
          <w:szCs w:val="28"/>
          <w:shd w:val="clear" w:color="auto" w:fill="FFFFFF"/>
          <w:lang w:val="uk-UA"/>
        </w:rPr>
      </w:pPr>
      <w:r w:rsidRPr="00E00F7B">
        <w:rPr>
          <w:rFonts w:ascii="Times New Roman" w:hAnsi="Times New Roman" w:cs="Times New Roman"/>
          <w:color w:val="333333"/>
          <w:sz w:val="28"/>
          <w:szCs w:val="28"/>
          <w:shd w:val="clear" w:color="auto" w:fill="FFFFFF"/>
          <w:lang w:val="uk-UA"/>
        </w:rPr>
        <w:t>актовий зал</w:t>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t>а</w:t>
      </w:r>
      <w:r w:rsidRPr="00E00F7B">
        <w:rPr>
          <w:rFonts w:ascii="Times New Roman" w:hAnsi="Times New Roman" w:cs="Times New Roman"/>
          <w:color w:val="333333"/>
          <w:sz w:val="28"/>
          <w:szCs w:val="28"/>
          <w:shd w:val="clear" w:color="auto" w:fill="FFFFFF"/>
          <w:lang w:val="en-US"/>
        </w:rPr>
        <w:t>ssembly</w:t>
      </w:r>
      <w:r w:rsidRPr="006144A8">
        <w:rPr>
          <w:rFonts w:ascii="Times New Roman" w:hAnsi="Times New Roman" w:cs="Times New Roman"/>
          <w:color w:val="333333"/>
          <w:sz w:val="28"/>
          <w:szCs w:val="28"/>
          <w:shd w:val="clear" w:color="auto" w:fill="FFFFFF"/>
          <w:lang w:val="uk-UA"/>
        </w:rPr>
        <w:t xml:space="preserve"> </w:t>
      </w:r>
      <w:r w:rsidRPr="00E00F7B">
        <w:rPr>
          <w:rFonts w:ascii="Times New Roman" w:hAnsi="Times New Roman" w:cs="Times New Roman"/>
          <w:color w:val="333333"/>
          <w:sz w:val="28"/>
          <w:szCs w:val="28"/>
          <w:shd w:val="clear" w:color="auto" w:fill="FFFFFF"/>
          <w:lang w:val="en-US"/>
        </w:rPr>
        <w:t>hall</w:t>
      </w:r>
    </w:p>
    <w:p w:rsidR="00D62F72" w:rsidRPr="00E00F7B" w:rsidRDefault="00D62F72" w:rsidP="00D62F72">
      <w:pPr>
        <w:pStyle w:val="Standard"/>
        <w:autoSpaceDE w:val="0"/>
        <w:spacing w:after="0" w:line="360" w:lineRule="auto"/>
        <w:ind w:left="2832" w:hanging="2832"/>
        <w:rPr>
          <w:rFonts w:ascii="Times New Roman" w:hAnsi="Times New Roman" w:cs="Times New Roman"/>
          <w:color w:val="333333"/>
          <w:sz w:val="28"/>
          <w:szCs w:val="28"/>
          <w:shd w:val="clear" w:color="auto" w:fill="FFFFFF"/>
          <w:lang w:val="uk-UA"/>
        </w:rPr>
      </w:pPr>
      <w:r w:rsidRPr="00E00F7B">
        <w:rPr>
          <w:rFonts w:ascii="Times New Roman" w:hAnsi="Times New Roman" w:cs="Times New Roman"/>
          <w:color w:val="333333"/>
          <w:sz w:val="28"/>
          <w:szCs w:val="28"/>
          <w:shd w:val="clear" w:color="auto" w:fill="FFFFFF"/>
          <w:lang w:val="uk-UA"/>
        </w:rPr>
        <w:t xml:space="preserve">екскурсія </w:t>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t>excursion</w:t>
      </w:r>
    </w:p>
    <w:p w:rsidR="00D62F72" w:rsidRPr="00E00F7B" w:rsidRDefault="00D62F72" w:rsidP="00D62F72">
      <w:pPr>
        <w:pStyle w:val="Standard"/>
        <w:autoSpaceDE w:val="0"/>
        <w:spacing w:after="0" w:line="360" w:lineRule="auto"/>
        <w:ind w:left="2832" w:hanging="2832"/>
        <w:rPr>
          <w:rFonts w:ascii="Times New Roman" w:hAnsi="Times New Roman" w:cs="Times New Roman"/>
          <w:color w:val="333333"/>
          <w:sz w:val="28"/>
          <w:szCs w:val="28"/>
          <w:shd w:val="clear" w:color="auto" w:fill="FFFFFF"/>
          <w:lang w:val="uk-UA"/>
        </w:rPr>
      </w:pPr>
      <w:r w:rsidRPr="00E00F7B">
        <w:rPr>
          <w:rFonts w:ascii="Times New Roman" w:hAnsi="Times New Roman" w:cs="Times New Roman"/>
          <w:color w:val="333333"/>
          <w:sz w:val="28"/>
          <w:szCs w:val="28"/>
          <w:shd w:val="clear" w:color="auto" w:fill="FFFFFF"/>
          <w:lang w:val="uk-UA"/>
        </w:rPr>
        <w:t>висока</w:t>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en-US"/>
        </w:rPr>
        <w:t>high</w:t>
      </w:r>
    </w:p>
    <w:p w:rsidR="00D62F72" w:rsidRPr="00E00F7B" w:rsidRDefault="00D62F72" w:rsidP="00D62F72">
      <w:pPr>
        <w:pStyle w:val="Standard"/>
        <w:autoSpaceDE w:val="0"/>
        <w:spacing w:after="0" w:line="360" w:lineRule="auto"/>
        <w:ind w:left="2832" w:hanging="2832"/>
        <w:rPr>
          <w:rFonts w:ascii="Times New Roman" w:hAnsi="Times New Roman" w:cs="Times New Roman"/>
          <w:color w:val="333333"/>
          <w:sz w:val="28"/>
          <w:szCs w:val="28"/>
          <w:shd w:val="clear" w:color="auto" w:fill="FFFFFF"/>
          <w:lang w:val="uk-UA"/>
        </w:rPr>
      </w:pPr>
      <w:r w:rsidRPr="00E00F7B">
        <w:rPr>
          <w:rFonts w:ascii="Times New Roman" w:hAnsi="Times New Roman" w:cs="Times New Roman"/>
          <w:color w:val="333333"/>
          <w:sz w:val="28"/>
          <w:szCs w:val="28"/>
          <w:shd w:val="clear" w:color="auto" w:fill="FFFFFF"/>
          <w:lang w:val="uk-UA"/>
        </w:rPr>
        <w:t xml:space="preserve">хвилюватися </w:t>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t>to worry</w:t>
      </w:r>
    </w:p>
    <w:p w:rsidR="00D62F72" w:rsidRPr="00E00F7B" w:rsidRDefault="00D62F72" w:rsidP="00D62F72">
      <w:pPr>
        <w:pStyle w:val="Standard"/>
        <w:autoSpaceDE w:val="0"/>
        <w:spacing w:after="0" w:line="360" w:lineRule="auto"/>
        <w:ind w:left="2832" w:hanging="2832"/>
        <w:rPr>
          <w:rFonts w:ascii="Times New Roman" w:hAnsi="Times New Roman" w:cs="Times New Roman"/>
          <w:color w:val="333333"/>
          <w:sz w:val="28"/>
          <w:szCs w:val="28"/>
          <w:shd w:val="clear" w:color="auto" w:fill="FFFFFF"/>
          <w:lang w:val="uk-UA"/>
        </w:rPr>
      </w:pPr>
      <w:r w:rsidRPr="00E00F7B">
        <w:rPr>
          <w:rFonts w:ascii="Times New Roman" w:hAnsi="Times New Roman" w:cs="Times New Roman"/>
          <w:color w:val="333333"/>
          <w:sz w:val="28"/>
          <w:szCs w:val="28"/>
          <w:shd w:val="clear" w:color="auto" w:fill="FFFFFF"/>
          <w:lang w:val="uk-UA"/>
        </w:rPr>
        <w:t>забувати</w:t>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t>to forget</w:t>
      </w:r>
    </w:p>
    <w:p w:rsidR="00D62F72" w:rsidRPr="00E00F7B" w:rsidRDefault="00D62F72" w:rsidP="00D62F72">
      <w:pPr>
        <w:pStyle w:val="Standard"/>
        <w:autoSpaceDE w:val="0"/>
        <w:spacing w:after="0" w:line="360" w:lineRule="auto"/>
        <w:ind w:left="2832" w:hanging="2832"/>
        <w:rPr>
          <w:rFonts w:ascii="Times New Roman" w:hAnsi="Times New Roman" w:cs="Times New Roman"/>
          <w:color w:val="333333"/>
          <w:sz w:val="28"/>
          <w:szCs w:val="28"/>
          <w:shd w:val="clear" w:color="auto" w:fill="FFFFFF"/>
          <w:lang w:val="uk-UA"/>
        </w:rPr>
      </w:pPr>
      <w:r w:rsidRPr="00E00F7B">
        <w:rPr>
          <w:rFonts w:ascii="Times New Roman" w:hAnsi="Times New Roman" w:cs="Times New Roman"/>
          <w:color w:val="333333"/>
          <w:sz w:val="28"/>
          <w:szCs w:val="28"/>
          <w:shd w:val="clear" w:color="auto" w:fill="FFFFFF"/>
          <w:lang w:val="uk-UA"/>
        </w:rPr>
        <w:t>виступ</w:t>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t>speech</w:t>
      </w:r>
    </w:p>
    <w:p w:rsidR="00D62F72" w:rsidRPr="00E00F7B" w:rsidRDefault="00D62F72" w:rsidP="00D62F72">
      <w:pPr>
        <w:pStyle w:val="Standard"/>
        <w:autoSpaceDE w:val="0"/>
        <w:spacing w:after="0" w:line="360" w:lineRule="auto"/>
        <w:ind w:left="2832" w:hanging="2832"/>
        <w:rPr>
          <w:rFonts w:ascii="Times New Roman" w:hAnsi="Times New Roman" w:cs="Times New Roman"/>
          <w:color w:val="333333"/>
          <w:sz w:val="28"/>
          <w:szCs w:val="28"/>
          <w:shd w:val="clear" w:color="auto" w:fill="FFFFFF"/>
          <w:lang w:val="uk-UA"/>
        </w:rPr>
      </w:pPr>
      <w:r w:rsidRPr="00E00F7B">
        <w:rPr>
          <w:rFonts w:ascii="Times New Roman" w:hAnsi="Times New Roman" w:cs="Times New Roman"/>
          <w:color w:val="333333"/>
          <w:sz w:val="28"/>
          <w:szCs w:val="28"/>
          <w:shd w:val="clear" w:color="auto" w:fill="FFFFFF"/>
          <w:lang w:val="uk-UA"/>
        </w:rPr>
        <w:t>одногрупник</w:t>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en-US"/>
        </w:rPr>
        <w:t>classmate</w:t>
      </w:r>
    </w:p>
    <w:p w:rsidR="00D62F72" w:rsidRPr="00E00F7B" w:rsidRDefault="00D62F72" w:rsidP="00D62F72">
      <w:pPr>
        <w:pStyle w:val="Standard"/>
        <w:autoSpaceDE w:val="0"/>
        <w:spacing w:after="0" w:line="360" w:lineRule="auto"/>
        <w:ind w:left="2832" w:hanging="2832"/>
        <w:rPr>
          <w:rFonts w:ascii="Times New Roman" w:hAnsi="Times New Roman" w:cs="Times New Roman"/>
          <w:color w:val="333333"/>
          <w:sz w:val="28"/>
          <w:szCs w:val="28"/>
          <w:shd w:val="clear" w:color="auto" w:fill="FFFFFF"/>
          <w:lang w:val="uk-UA"/>
        </w:rPr>
      </w:pPr>
      <w:r w:rsidRPr="00E00F7B">
        <w:rPr>
          <w:rFonts w:ascii="Times New Roman" w:hAnsi="Times New Roman" w:cs="Times New Roman"/>
          <w:color w:val="333333"/>
          <w:sz w:val="28"/>
          <w:szCs w:val="28"/>
          <w:shd w:val="clear" w:color="auto" w:fill="FFFFFF"/>
          <w:lang w:val="uk-UA"/>
        </w:rPr>
        <w:t>помилка</w:t>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en-US"/>
        </w:rPr>
        <w:t>mistake</w:t>
      </w:r>
      <w:r w:rsidRPr="006144A8">
        <w:rPr>
          <w:rFonts w:ascii="Times New Roman" w:hAnsi="Times New Roman" w:cs="Times New Roman"/>
          <w:color w:val="333333"/>
          <w:sz w:val="28"/>
          <w:szCs w:val="28"/>
          <w:shd w:val="clear" w:color="auto" w:fill="FFFFFF"/>
          <w:lang w:val="uk-UA"/>
        </w:rPr>
        <w:t xml:space="preserve"> </w:t>
      </w:r>
    </w:p>
    <w:p w:rsidR="00D62F72" w:rsidRPr="00E00F7B" w:rsidRDefault="00D62F72" w:rsidP="00D62F72">
      <w:pPr>
        <w:pStyle w:val="Standard"/>
        <w:autoSpaceDE w:val="0"/>
        <w:spacing w:after="0" w:line="360" w:lineRule="auto"/>
        <w:ind w:left="2832" w:hanging="2832"/>
        <w:rPr>
          <w:rFonts w:ascii="Times New Roman" w:hAnsi="Times New Roman" w:cs="Times New Roman"/>
          <w:color w:val="231F20"/>
          <w:sz w:val="28"/>
          <w:szCs w:val="28"/>
          <w:lang w:val="en-US"/>
        </w:rPr>
      </w:pPr>
      <w:r w:rsidRPr="00E00F7B">
        <w:rPr>
          <w:rFonts w:ascii="Times New Roman" w:hAnsi="Times New Roman" w:cs="Times New Roman"/>
          <w:color w:val="333333"/>
          <w:sz w:val="28"/>
          <w:szCs w:val="28"/>
          <w:shd w:val="clear" w:color="auto" w:fill="FFFFFF"/>
          <w:lang w:val="uk-UA"/>
        </w:rPr>
        <w:t xml:space="preserve">дорослий </w:t>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uk-UA"/>
        </w:rPr>
        <w:tab/>
      </w:r>
      <w:r w:rsidRPr="00E00F7B">
        <w:rPr>
          <w:rFonts w:ascii="Times New Roman" w:hAnsi="Times New Roman" w:cs="Times New Roman"/>
          <w:color w:val="333333"/>
          <w:sz w:val="28"/>
          <w:szCs w:val="28"/>
          <w:shd w:val="clear" w:color="auto" w:fill="FFFFFF"/>
          <w:lang w:val="en-US"/>
        </w:rPr>
        <w:t xml:space="preserve">aduld </w:t>
      </w:r>
    </w:p>
    <w:p w:rsidR="00D62F72" w:rsidRPr="00B21CB1" w:rsidRDefault="00D62F72" w:rsidP="00D62F72">
      <w:pPr>
        <w:spacing w:line="360" w:lineRule="auto"/>
        <w:ind w:firstLine="284"/>
        <w:rPr>
          <w:color w:val="000000"/>
          <w:sz w:val="28"/>
          <w:szCs w:val="28"/>
          <w:shd w:val="clear" w:color="auto" w:fill="FFFFFF"/>
        </w:rPr>
      </w:pPr>
      <w:r w:rsidRPr="00B21CB1">
        <w:rPr>
          <w:color w:val="000000"/>
          <w:sz w:val="28"/>
          <w:szCs w:val="28"/>
          <w:shd w:val="clear" w:color="auto" w:fill="FFFFFF"/>
        </w:rPr>
        <w:t>Prepositions are very useful, generally small, words, which extend the range of meaning which nouns in a sentence convey. Ukrainian has an extensive (almost 100) and fairly complex system of prepositions. In order to read more complex texts, you need to be familiar with the more common prepositions and, importantly, which cases they take. To help you revise the cases, this information is summarised in the chart below. The most common meanings are given in brackets.</w:t>
      </w:r>
    </w:p>
    <w:p w:rsidR="00D62F72" w:rsidRPr="00B21CB1" w:rsidRDefault="00D62F72" w:rsidP="00D62F72">
      <w:pPr>
        <w:spacing w:line="360" w:lineRule="auto"/>
        <w:ind w:firstLine="284"/>
        <w:rPr>
          <w:color w:val="000000"/>
          <w:sz w:val="28"/>
          <w:szCs w:val="28"/>
          <w:shd w:val="clear" w:color="auto" w:fill="FFFFFF"/>
        </w:rPr>
      </w:pPr>
    </w:p>
    <w:tbl>
      <w:tblPr>
        <w:tblW w:w="0" w:type="auto"/>
        <w:tblInd w:w="259" w:type="dxa"/>
        <w:tblBorders>
          <w:top w:val="single" w:sz="12" w:space="0" w:color="000000"/>
          <w:left w:val="single" w:sz="12" w:space="0" w:color="000000"/>
          <w:bottom w:val="single" w:sz="12" w:space="0" w:color="000000"/>
          <w:right w:val="single" w:sz="12" w:space="0" w:color="000000"/>
        </w:tblBorders>
        <w:shd w:val="clear" w:color="auto" w:fill="FFCC99"/>
        <w:tblCellMar>
          <w:top w:w="15" w:type="dxa"/>
          <w:left w:w="15" w:type="dxa"/>
          <w:bottom w:w="15" w:type="dxa"/>
          <w:right w:w="15" w:type="dxa"/>
        </w:tblCellMar>
        <w:tblLook w:val="04A0" w:firstRow="1" w:lastRow="0" w:firstColumn="1" w:lastColumn="0" w:noHBand="0" w:noVBand="1"/>
      </w:tblPr>
      <w:tblGrid>
        <w:gridCol w:w="1790"/>
        <w:gridCol w:w="8262"/>
      </w:tblGrid>
      <w:tr w:rsidR="00D62F72" w:rsidRPr="00B21CB1" w:rsidTr="000A6334">
        <w:tc>
          <w:tcPr>
            <w:tcW w:w="0" w:type="auto"/>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D62F72" w:rsidRPr="00B21CB1" w:rsidRDefault="00D62F72" w:rsidP="000A6334">
            <w:pPr>
              <w:spacing w:line="360" w:lineRule="auto"/>
              <w:rPr>
                <w:sz w:val="28"/>
                <w:szCs w:val="28"/>
              </w:rPr>
            </w:pPr>
            <w:r w:rsidRPr="00B21CB1">
              <w:rPr>
                <w:sz w:val="28"/>
                <w:szCs w:val="28"/>
              </w:rPr>
              <w:t>genitive</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D62F72" w:rsidRPr="00B21CB1" w:rsidRDefault="00D62F72" w:rsidP="000A6334">
            <w:pPr>
              <w:spacing w:line="360" w:lineRule="auto"/>
              <w:jc w:val="both"/>
              <w:rPr>
                <w:sz w:val="28"/>
                <w:szCs w:val="28"/>
              </w:rPr>
            </w:pPr>
            <w:r w:rsidRPr="00B21CB1">
              <w:rPr>
                <w:sz w:val="28"/>
                <w:szCs w:val="28"/>
              </w:rPr>
              <w:t>без (without), біля (near to, by), близько (near to), від (from), впродовж(along, in the course of, during), в/у (among, belonging to), для (for), до (to, until), за (in the time of), з/зі/із (from, of), замість (instead of), коло (near to),крім/окрім (except for), навколо (around), після (after), поблизу (near, close to), посеред (among), проти (against), протягом (during, in the course of), серед (among), щодо (as to, concerning)</w:t>
            </w:r>
          </w:p>
        </w:tc>
      </w:tr>
      <w:tr w:rsidR="00D62F72" w:rsidRPr="00B21CB1" w:rsidTr="000A6334">
        <w:tc>
          <w:tcPr>
            <w:tcW w:w="0" w:type="auto"/>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D62F72" w:rsidRPr="00B21CB1" w:rsidRDefault="00D62F72" w:rsidP="000A6334">
            <w:pPr>
              <w:spacing w:line="360" w:lineRule="auto"/>
              <w:rPr>
                <w:sz w:val="28"/>
                <w:szCs w:val="28"/>
              </w:rPr>
            </w:pPr>
            <w:r w:rsidRPr="00B21CB1">
              <w:rPr>
                <w:sz w:val="28"/>
                <w:szCs w:val="28"/>
              </w:rPr>
              <w:t>dative</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D62F72" w:rsidRPr="00B21CB1" w:rsidRDefault="00D62F72" w:rsidP="000A6334">
            <w:pPr>
              <w:spacing w:line="360" w:lineRule="auto"/>
              <w:rPr>
                <w:sz w:val="28"/>
                <w:szCs w:val="28"/>
              </w:rPr>
            </w:pPr>
            <w:r w:rsidRPr="00B21CB1">
              <w:rPr>
                <w:sz w:val="28"/>
                <w:szCs w:val="28"/>
              </w:rPr>
              <w:t>завдяки (thanks to), всупереч (contrary to), наперекір (in spite of, in defiance of)</w:t>
            </w:r>
          </w:p>
        </w:tc>
      </w:tr>
      <w:tr w:rsidR="00D62F72" w:rsidRPr="00B21CB1" w:rsidTr="000A6334">
        <w:tc>
          <w:tcPr>
            <w:tcW w:w="0" w:type="auto"/>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D62F72" w:rsidRPr="00B21CB1" w:rsidRDefault="00D62F72" w:rsidP="000A6334">
            <w:pPr>
              <w:spacing w:line="360" w:lineRule="auto"/>
              <w:rPr>
                <w:sz w:val="28"/>
                <w:szCs w:val="28"/>
              </w:rPr>
            </w:pPr>
            <w:r w:rsidRPr="00B21CB1">
              <w:rPr>
                <w:sz w:val="28"/>
                <w:szCs w:val="28"/>
              </w:rPr>
              <w:t>accusative</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D62F72" w:rsidRPr="00B21CB1" w:rsidRDefault="00D62F72" w:rsidP="000A6334">
            <w:pPr>
              <w:spacing w:line="360" w:lineRule="auto"/>
              <w:jc w:val="both"/>
              <w:rPr>
                <w:sz w:val="28"/>
                <w:szCs w:val="28"/>
              </w:rPr>
            </w:pPr>
            <w:r w:rsidRPr="00B21CB1">
              <w:rPr>
                <w:sz w:val="28"/>
                <w:szCs w:val="28"/>
              </w:rPr>
              <w:t>в/у (in, into), за (in the course of, for, in exchange for), крізь (through), між(among), на (on, onto, for), над (above, over), перед (before, in front of), під(under, below, near), по (up to, as far as), поза (beyond), поміж (among),понад (above, over), попід (under), попри (in spite of), про (about), через(across, through, because of)</w:t>
            </w:r>
          </w:p>
        </w:tc>
      </w:tr>
      <w:tr w:rsidR="00D62F72" w:rsidRPr="00B21CB1" w:rsidTr="000A6334">
        <w:tc>
          <w:tcPr>
            <w:tcW w:w="0" w:type="auto"/>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D62F72" w:rsidRPr="00B21CB1" w:rsidRDefault="00D62F72" w:rsidP="000A6334">
            <w:pPr>
              <w:spacing w:line="360" w:lineRule="auto"/>
              <w:rPr>
                <w:sz w:val="28"/>
                <w:szCs w:val="28"/>
              </w:rPr>
            </w:pPr>
            <w:r w:rsidRPr="00B21CB1">
              <w:rPr>
                <w:sz w:val="28"/>
                <w:szCs w:val="28"/>
              </w:rPr>
              <w:t>instrumental</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D62F72" w:rsidRPr="00B21CB1" w:rsidRDefault="00D62F72" w:rsidP="000A6334">
            <w:pPr>
              <w:spacing w:line="360" w:lineRule="auto"/>
              <w:jc w:val="both"/>
              <w:rPr>
                <w:sz w:val="28"/>
                <w:szCs w:val="28"/>
              </w:rPr>
            </w:pPr>
            <w:r w:rsidRPr="00B21CB1">
              <w:rPr>
                <w:sz w:val="28"/>
                <w:szCs w:val="28"/>
              </w:rPr>
              <w:t>з/зі/із (with), за (after, at, beyond, according to), між (between, among), над(above), перед (before, in front of), під (under, поза, поміж (among), понад(above, over), попід (under)</w:t>
            </w:r>
          </w:p>
        </w:tc>
      </w:tr>
      <w:tr w:rsidR="00D62F72" w:rsidRPr="00B21CB1" w:rsidTr="000A6334">
        <w:tc>
          <w:tcPr>
            <w:tcW w:w="0" w:type="auto"/>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D62F72" w:rsidRPr="00B21CB1" w:rsidRDefault="00D62F72" w:rsidP="000A6334">
            <w:pPr>
              <w:spacing w:line="360" w:lineRule="auto"/>
              <w:rPr>
                <w:sz w:val="28"/>
                <w:szCs w:val="28"/>
              </w:rPr>
            </w:pPr>
            <w:r w:rsidRPr="00B21CB1">
              <w:rPr>
                <w:sz w:val="28"/>
                <w:szCs w:val="28"/>
              </w:rPr>
              <w:t>locative</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D62F72" w:rsidRPr="00B21CB1" w:rsidRDefault="00D62F72" w:rsidP="000A6334">
            <w:pPr>
              <w:spacing w:line="360" w:lineRule="auto"/>
              <w:jc w:val="both"/>
              <w:rPr>
                <w:sz w:val="28"/>
                <w:szCs w:val="28"/>
              </w:rPr>
            </w:pPr>
            <w:r w:rsidRPr="00B21CB1">
              <w:rPr>
                <w:sz w:val="28"/>
                <w:szCs w:val="28"/>
              </w:rPr>
              <w:t>в/у (in), о/об (at + time by the clock), на (on), по (along, after, about), при(by, attached to, in the presence of)</w:t>
            </w:r>
          </w:p>
        </w:tc>
      </w:tr>
    </w:tbl>
    <w:p w:rsidR="00D62F72" w:rsidRPr="00CE5EA0" w:rsidRDefault="00D62F72" w:rsidP="00D62F72">
      <w:pPr>
        <w:shd w:val="clear" w:color="auto" w:fill="FFFFFF"/>
        <w:spacing w:line="360" w:lineRule="auto"/>
        <w:ind w:firstLine="284"/>
        <w:rPr>
          <w:color w:val="000000"/>
          <w:sz w:val="28"/>
          <w:szCs w:val="28"/>
          <w:lang w:eastAsia="uk-UA"/>
        </w:rPr>
      </w:pPr>
      <w:r w:rsidRPr="00CE5EA0">
        <w:rPr>
          <w:color w:val="000000"/>
          <w:sz w:val="28"/>
          <w:szCs w:val="28"/>
          <w:lang w:eastAsia="uk-UA"/>
        </w:rPr>
        <w:t>In a complex sentence the individual segments (clauses or phrases) are combined into a whole by means of</w:t>
      </w:r>
      <w:r w:rsidRPr="00CE5EA0">
        <w:rPr>
          <w:b/>
          <w:color w:val="000000"/>
          <w:sz w:val="28"/>
          <w:szCs w:val="28"/>
          <w:u w:val="single"/>
          <w:lang w:eastAsia="uk-UA"/>
        </w:rPr>
        <w:t xml:space="preserve"> conjunctions</w:t>
      </w:r>
      <w:r w:rsidRPr="00581BE8">
        <w:rPr>
          <w:b/>
          <w:color w:val="000000"/>
          <w:sz w:val="28"/>
          <w:szCs w:val="28"/>
          <w:u w:val="single"/>
          <w:lang w:val="en-US" w:eastAsia="uk-UA"/>
        </w:rPr>
        <w:t xml:space="preserve"> </w:t>
      </w:r>
      <w:r w:rsidRPr="00581BE8">
        <w:rPr>
          <w:b/>
          <w:color w:val="000000"/>
          <w:sz w:val="28"/>
          <w:szCs w:val="28"/>
          <w:u w:val="single"/>
          <w:lang w:eastAsia="uk-UA"/>
        </w:rPr>
        <w:t>(сполучники)</w:t>
      </w:r>
      <w:r w:rsidRPr="00CE5EA0">
        <w:rPr>
          <w:color w:val="000000"/>
          <w:sz w:val="28"/>
          <w:szCs w:val="28"/>
          <w:lang w:eastAsia="uk-UA"/>
        </w:rPr>
        <w:t>. These fall into two categories:</w:t>
      </w:r>
    </w:p>
    <w:p w:rsidR="00D62F72" w:rsidRPr="00CE5EA0" w:rsidRDefault="00D62F72" w:rsidP="00D62F72">
      <w:pPr>
        <w:shd w:val="clear" w:color="auto" w:fill="FFFFFF"/>
        <w:spacing w:line="360" w:lineRule="auto"/>
        <w:ind w:firstLine="284"/>
        <w:rPr>
          <w:b/>
          <w:color w:val="000000"/>
          <w:sz w:val="28"/>
          <w:szCs w:val="28"/>
          <w:lang w:eastAsia="uk-UA"/>
        </w:rPr>
      </w:pPr>
      <w:r w:rsidRPr="00CE5EA0">
        <w:rPr>
          <w:color w:val="000000"/>
          <w:sz w:val="28"/>
          <w:szCs w:val="28"/>
          <w:lang w:eastAsia="uk-UA"/>
        </w:rPr>
        <w:t>coordinating conjunctions</w:t>
      </w:r>
      <w:r w:rsidRPr="00581BE8">
        <w:rPr>
          <w:color w:val="000000"/>
          <w:sz w:val="28"/>
          <w:szCs w:val="28"/>
          <w:lang w:eastAsia="uk-UA"/>
        </w:rPr>
        <w:t xml:space="preserve"> </w:t>
      </w:r>
      <w:r w:rsidRPr="00581BE8">
        <w:rPr>
          <w:b/>
          <w:color w:val="000000"/>
          <w:sz w:val="28"/>
          <w:szCs w:val="28"/>
          <w:lang w:eastAsia="uk-UA"/>
        </w:rPr>
        <w:t>(сполучники сурядності</w:t>
      </w:r>
      <w:r w:rsidRPr="00581BE8">
        <w:rPr>
          <w:color w:val="000000"/>
          <w:sz w:val="28"/>
          <w:szCs w:val="28"/>
          <w:lang w:eastAsia="uk-UA"/>
        </w:rPr>
        <w:t>)</w:t>
      </w:r>
      <w:r w:rsidRPr="00581BE8">
        <w:rPr>
          <w:color w:val="000000"/>
          <w:sz w:val="28"/>
          <w:szCs w:val="28"/>
          <w:lang w:val="en-US" w:eastAsia="uk-UA"/>
        </w:rPr>
        <w:t xml:space="preserve"> </w:t>
      </w:r>
      <w:r w:rsidRPr="00CE5EA0">
        <w:rPr>
          <w:color w:val="000000"/>
          <w:sz w:val="28"/>
          <w:szCs w:val="28"/>
          <w:lang w:eastAsia="uk-UA"/>
        </w:rPr>
        <w:t>, which may link two or more simple sentences, or else grammatically similar parts or words of those sentences</w:t>
      </w:r>
      <w:r w:rsidRPr="00581BE8">
        <w:rPr>
          <w:color w:val="000000"/>
          <w:sz w:val="28"/>
          <w:szCs w:val="28"/>
          <w:lang w:eastAsia="uk-UA"/>
        </w:rPr>
        <w:t xml:space="preserve">: </w:t>
      </w:r>
      <w:r w:rsidRPr="00581BE8">
        <w:rPr>
          <w:b/>
          <w:color w:val="000000"/>
          <w:sz w:val="28"/>
          <w:szCs w:val="28"/>
          <w:lang w:eastAsia="uk-UA"/>
        </w:rPr>
        <w:t>і</w:t>
      </w:r>
      <w:r w:rsidRPr="00581BE8">
        <w:rPr>
          <w:b/>
          <w:color w:val="000000"/>
          <w:sz w:val="28"/>
          <w:szCs w:val="28"/>
          <w:lang w:val="en-US" w:eastAsia="uk-UA"/>
        </w:rPr>
        <w:t xml:space="preserve">, </w:t>
      </w:r>
      <w:r w:rsidRPr="00581BE8">
        <w:rPr>
          <w:b/>
          <w:color w:val="000000"/>
          <w:sz w:val="28"/>
          <w:szCs w:val="28"/>
          <w:lang w:eastAsia="uk-UA"/>
        </w:rPr>
        <w:t>та (</w:t>
      </w:r>
      <w:r w:rsidRPr="00581BE8">
        <w:rPr>
          <w:b/>
          <w:color w:val="000000"/>
          <w:sz w:val="28"/>
          <w:szCs w:val="28"/>
          <w:lang w:val="en-US" w:eastAsia="uk-UA"/>
        </w:rPr>
        <w:t>and)</w:t>
      </w:r>
      <w:r w:rsidRPr="00581BE8">
        <w:rPr>
          <w:b/>
          <w:color w:val="000000"/>
          <w:sz w:val="28"/>
          <w:szCs w:val="28"/>
          <w:lang w:eastAsia="uk-UA"/>
        </w:rPr>
        <w:t>, але, однак (</w:t>
      </w:r>
      <w:r w:rsidRPr="00581BE8">
        <w:rPr>
          <w:b/>
          <w:color w:val="000000"/>
          <w:sz w:val="28"/>
          <w:szCs w:val="28"/>
          <w:lang w:val="en-US" w:eastAsia="uk-UA"/>
        </w:rPr>
        <w:t>but),  чи (or</w:t>
      </w:r>
      <w:r w:rsidRPr="00581BE8">
        <w:rPr>
          <w:b/>
          <w:color w:val="000000"/>
          <w:sz w:val="28"/>
          <w:szCs w:val="28"/>
          <w:lang w:eastAsia="uk-UA"/>
        </w:rPr>
        <w:t>), ні…ні (</w:t>
      </w:r>
      <w:r w:rsidRPr="00581BE8">
        <w:rPr>
          <w:color w:val="000000"/>
          <w:sz w:val="28"/>
          <w:szCs w:val="28"/>
          <w:lang w:val="en-US" w:eastAsia="uk-UA"/>
        </w:rPr>
        <w:t>neither ... nor</w:t>
      </w:r>
      <w:r w:rsidRPr="00581BE8">
        <w:rPr>
          <w:color w:val="000000"/>
          <w:sz w:val="28"/>
          <w:szCs w:val="28"/>
          <w:lang w:eastAsia="uk-UA"/>
        </w:rPr>
        <w:t>).</w:t>
      </w:r>
    </w:p>
    <w:p w:rsidR="00D62F72" w:rsidRDefault="00D62F72" w:rsidP="00D62F72">
      <w:pPr>
        <w:autoSpaceDE w:val="0"/>
        <w:autoSpaceDN w:val="0"/>
        <w:adjustRightInd w:val="0"/>
        <w:spacing w:line="360" w:lineRule="auto"/>
        <w:ind w:firstLine="284"/>
        <w:rPr>
          <w:color w:val="333333"/>
          <w:sz w:val="28"/>
          <w:szCs w:val="28"/>
          <w:shd w:val="clear" w:color="auto" w:fill="FFFFFF"/>
          <w:lang w:val="en-US"/>
        </w:rPr>
      </w:pPr>
      <w:r w:rsidRPr="00581BE8">
        <w:rPr>
          <w:color w:val="000000"/>
          <w:sz w:val="28"/>
          <w:szCs w:val="28"/>
          <w:lang w:val="en-US" w:eastAsia="uk-UA"/>
        </w:rPr>
        <w:t>subordinating conjunctions</w:t>
      </w:r>
      <w:r w:rsidRPr="00581BE8">
        <w:rPr>
          <w:color w:val="000000"/>
          <w:sz w:val="28"/>
          <w:szCs w:val="28"/>
          <w:lang w:eastAsia="uk-UA"/>
        </w:rPr>
        <w:t xml:space="preserve"> (</w:t>
      </w:r>
      <w:r w:rsidRPr="00581BE8">
        <w:rPr>
          <w:b/>
          <w:color w:val="000000"/>
          <w:sz w:val="28"/>
          <w:szCs w:val="28"/>
          <w:lang w:eastAsia="uk-UA"/>
        </w:rPr>
        <w:t>сполучники підрядності</w:t>
      </w:r>
      <w:r w:rsidRPr="00581BE8">
        <w:rPr>
          <w:color w:val="000000"/>
          <w:sz w:val="28"/>
          <w:szCs w:val="28"/>
          <w:lang w:eastAsia="uk-UA"/>
        </w:rPr>
        <w:t>)</w:t>
      </w:r>
      <w:r w:rsidRPr="00581BE8">
        <w:rPr>
          <w:color w:val="000000"/>
          <w:sz w:val="28"/>
          <w:szCs w:val="28"/>
          <w:lang w:val="en-US" w:eastAsia="uk-UA"/>
        </w:rPr>
        <w:t>, which link a subordinate clause to the main clause or to another subordinate clause which is “less subordinate”. they can be:</w:t>
      </w:r>
      <w:r w:rsidRPr="00581BE8">
        <w:rPr>
          <w:b/>
          <w:bCs/>
          <w:sz w:val="28"/>
          <w:szCs w:val="28"/>
          <w:lang w:val="en-US" w:eastAsia="ru-RU"/>
        </w:rPr>
        <w:t xml:space="preserve"> of cause </w:t>
      </w:r>
      <w:r w:rsidRPr="00581BE8">
        <w:rPr>
          <w:b/>
          <w:bCs/>
          <w:sz w:val="28"/>
          <w:szCs w:val="28"/>
          <w:lang w:eastAsia="ru-RU"/>
        </w:rPr>
        <w:t>тому</w:t>
      </w:r>
      <w:r w:rsidRPr="00581BE8">
        <w:rPr>
          <w:b/>
          <w:bCs/>
          <w:sz w:val="28"/>
          <w:szCs w:val="28"/>
          <w:lang w:val="en-US" w:eastAsia="ru-RU"/>
        </w:rPr>
        <w:t xml:space="preserve"> </w:t>
      </w:r>
      <w:r w:rsidRPr="00581BE8">
        <w:rPr>
          <w:b/>
          <w:bCs/>
          <w:sz w:val="28"/>
          <w:szCs w:val="28"/>
          <w:lang w:eastAsia="ru-RU"/>
        </w:rPr>
        <w:t>що</w:t>
      </w:r>
      <w:r w:rsidRPr="00581BE8">
        <w:rPr>
          <w:b/>
          <w:bCs/>
          <w:sz w:val="28"/>
          <w:szCs w:val="28"/>
          <w:lang w:val="en-US" w:eastAsia="ru-RU"/>
        </w:rPr>
        <w:t xml:space="preserve"> (because), of object</w:t>
      </w:r>
      <w:r w:rsidRPr="00581BE8">
        <w:rPr>
          <w:color w:val="333333"/>
          <w:sz w:val="28"/>
          <w:szCs w:val="28"/>
          <w:shd w:val="clear" w:color="auto" w:fill="FFFFFF"/>
          <w:lang w:val="en-US"/>
        </w:rPr>
        <w:t xml:space="preserve"> </w:t>
      </w:r>
      <w:r w:rsidRPr="00581BE8">
        <w:rPr>
          <w:color w:val="333333"/>
          <w:sz w:val="28"/>
          <w:szCs w:val="28"/>
          <w:shd w:val="clear" w:color="auto" w:fill="FFFFFF"/>
        </w:rPr>
        <w:t>для</w:t>
      </w:r>
      <w:r w:rsidRPr="00581BE8">
        <w:rPr>
          <w:color w:val="333333"/>
          <w:sz w:val="28"/>
          <w:szCs w:val="28"/>
          <w:shd w:val="clear" w:color="auto" w:fill="FFFFFF"/>
          <w:lang w:val="en-US"/>
        </w:rPr>
        <w:t xml:space="preserve"> </w:t>
      </w:r>
      <w:r w:rsidRPr="00581BE8">
        <w:rPr>
          <w:color w:val="333333"/>
          <w:sz w:val="28"/>
          <w:szCs w:val="28"/>
          <w:shd w:val="clear" w:color="auto" w:fill="FFFFFF"/>
        </w:rPr>
        <w:t>того</w:t>
      </w:r>
      <w:r w:rsidRPr="00581BE8">
        <w:rPr>
          <w:color w:val="333333"/>
          <w:sz w:val="28"/>
          <w:szCs w:val="28"/>
          <w:shd w:val="clear" w:color="auto" w:fill="FFFFFF"/>
          <w:lang w:val="en-US"/>
        </w:rPr>
        <w:t xml:space="preserve"> </w:t>
      </w:r>
      <w:r w:rsidRPr="00581BE8">
        <w:rPr>
          <w:color w:val="333333"/>
          <w:sz w:val="28"/>
          <w:szCs w:val="28"/>
          <w:shd w:val="clear" w:color="auto" w:fill="FFFFFF"/>
        </w:rPr>
        <w:t>щоб</w:t>
      </w:r>
      <w:r w:rsidRPr="00581BE8">
        <w:rPr>
          <w:color w:val="333333"/>
          <w:sz w:val="28"/>
          <w:szCs w:val="28"/>
          <w:shd w:val="clear" w:color="auto" w:fill="FFFFFF"/>
          <w:lang w:val="en-US"/>
        </w:rPr>
        <w:t xml:space="preserve"> (in order), </w:t>
      </w:r>
      <w:r w:rsidRPr="00581BE8">
        <w:rPr>
          <w:b/>
          <w:bCs/>
          <w:sz w:val="28"/>
          <w:szCs w:val="28"/>
          <w:lang w:val="en-US" w:eastAsia="ru-RU"/>
        </w:rPr>
        <w:t xml:space="preserve">of result </w:t>
      </w:r>
      <w:r w:rsidRPr="00581BE8">
        <w:rPr>
          <w:b/>
          <w:bCs/>
          <w:sz w:val="28"/>
          <w:szCs w:val="28"/>
          <w:lang w:eastAsia="ru-RU"/>
        </w:rPr>
        <w:t>так</w:t>
      </w:r>
      <w:r w:rsidRPr="00581BE8">
        <w:rPr>
          <w:b/>
          <w:bCs/>
          <w:sz w:val="28"/>
          <w:szCs w:val="28"/>
          <w:lang w:val="en-US" w:eastAsia="ru-RU"/>
        </w:rPr>
        <w:t xml:space="preserve"> </w:t>
      </w:r>
      <w:r w:rsidRPr="00581BE8">
        <w:rPr>
          <w:b/>
          <w:bCs/>
          <w:sz w:val="28"/>
          <w:szCs w:val="28"/>
          <w:lang w:eastAsia="ru-RU"/>
        </w:rPr>
        <w:t>що</w:t>
      </w:r>
      <w:r w:rsidRPr="00581BE8">
        <w:rPr>
          <w:b/>
          <w:bCs/>
          <w:sz w:val="28"/>
          <w:szCs w:val="28"/>
          <w:lang w:val="en-US" w:eastAsia="ru-RU"/>
        </w:rPr>
        <w:t xml:space="preserve"> (so), of condition </w:t>
      </w:r>
      <w:r w:rsidRPr="00581BE8">
        <w:rPr>
          <w:b/>
          <w:bCs/>
          <w:sz w:val="28"/>
          <w:szCs w:val="28"/>
          <w:lang w:eastAsia="ru-RU"/>
        </w:rPr>
        <w:t xml:space="preserve">якщо </w:t>
      </w:r>
      <w:r w:rsidRPr="00581BE8">
        <w:rPr>
          <w:b/>
          <w:bCs/>
          <w:sz w:val="28"/>
          <w:szCs w:val="28"/>
          <w:lang w:val="en-US" w:eastAsia="ru-RU"/>
        </w:rPr>
        <w:t xml:space="preserve"> (if )</w:t>
      </w:r>
      <w:r w:rsidRPr="00581BE8">
        <w:rPr>
          <w:b/>
          <w:bCs/>
          <w:sz w:val="28"/>
          <w:szCs w:val="28"/>
          <w:lang w:eastAsia="ru-RU"/>
        </w:rPr>
        <w:t xml:space="preserve">, </w:t>
      </w:r>
      <w:r w:rsidRPr="00581BE8">
        <w:rPr>
          <w:b/>
          <w:bCs/>
          <w:sz w:val="28"/>
          <w:szCs w:val="28"/>
          <w:lang w:val="en-US" w:eastAsia="ru-RU"/>
        </w:rPr>
        <w:t>of</w:t>
      </w:r>
      <w:r>
        <w:rPr>
          <w:b/>
          <w:bCs/>
          <w:sz w:val="28"/>
          <w:szCs w:val="28"/>
          <w:lang w:eastAsia="ru-RU"/>
        </w:rPr>
        <w:t xml:space="preserve"> </w:t>
      </w:r>
      <w:r w:rsidRPr="00581BE8">
        <w:rPr>
          <w:b/>
          <w:bCs/>
          <w:sz w:val="28"/>
          <w:szCs w:val="28"/>
          <w:lang w:val="en-US" w:eastAsia="ru-RU"/>
        </w:rPr>
        <w:t>supposition</w:t>
      </w:r>
      <w:r w:rsidRPr="00581BE8">
        <w:rPr>
          <w:b/>
          <w:bCs/>
          <w:sz w:val="28"/>
          <w:szCs w:val="28"/>
          <w:lang w:eastAsia="ru-RU"/>
        </w:rPr>
        <w:t xml:space="preserve"> незважаючи на те що (</w:t>
      </w:r>
      <w:r w:rsidRPr="00581BE8">
        <w:rPr>
          <w:color w:val="333333"/>
          <w:sz w:val="28"/>
          <w:szCs w:val="28"/>
          <w:shd w:val="clear" w:color="auto" w:fill="FFFFFF"/>
          <w:lang w:val="en-US"/>
        </w:rPr>
        <w:t>despite the fact that</w:t>
      </w:r>
      <w:r w:rsidRPr="00581BE8">
        <w:rPr>
          <w:color w:val="333333"/>
          <w:sz w:val="28"/>
          <w:szCs w:val="28"/>
          <w:shd w:val="clear" w:color="auto" w:fill="FFFFFF"/>
        </w:rPr>
        <w:t xml:space="preserve">). </w:t>
      </w:r>
    </w:p>
    <w:p w:rsidR="00D62F72" w:rsidRPr="007F577E" w:rsidRDefault="00D62F72" w:rsidP="00D62F72">
      <w:pPr>
        <w:autoSpaceDE w:val="0"/>
        <w:autoSpaceDN w:val="0"/>
        <w:adjustRightInd w:val="0"/>
        <w:spacing w:line="360" w:lineRule="auto"/>
        <w:jc w:val="both"/>
        <w:rPr>
          <w:iCs/>
          <w:sz w:val="28"/>
          <w:szCs w:val="28"/>
          <w:lang w:eastAsia="ru-RU"/>
        </w:rPr>
      </w:pPr>
      <w:r w:rsidRPr="00D7369E">
        <w:rPr>
          <w:b/>
          <w:iCs/>
          <w:sz w:val="28"/>
          <w:szCs w:val="28"/>
          <w:lang w:val="en-US" w:eastAsia="ru-RU"/>
        </w:rPr>
        <w:t>Particles</w:t>
      </w:r>
      <w:r>
        <w:rPr>
          <w:b/>
          <w:iCs/>
          <w:sz w:val="28"/>
          <w:szCs w:val="28"/>
          <w:lang w:val="en-US" w:eastAsia="ru-RU"/>
        </w:rPr>
        <w:t xml:space="preserve"> (</w:t>
      </w:r>
      <w:r>
        <w:rPr>
          <w:b/>
          <w:iCs/>
          <w:sz w:val="28"/>
          <w:szCs w:val="28"/>
          <w:lang w:eastAsia="ru-RU"/>
        </w:rPr>
        <w:t>частки)</w:t>
      </w:r>
      <w:r w:rsidRPr="00D7369E">
        <w:rPr>
          <w:iCs/>
          <w:sz w:val="28"/>
          <w:szCs w:val="28"/>
          <w:lang w:val="en-US" w:eastAsia="ru-RU"/>
        </w:rPr>
        <w:t xml:space="preserve"> add meaning to the words they precede or follow, but they often have no meaning of their own , they serve to form some grammatical forms or new words.</w:t>
      </w:r>
      <w:r>
        <w:rPr>
          <w:iCs/>
          <w:sz w:val="28"/>
          <w:szCs w:val="28"/>
          <w:lang w:eastAsia="ru-RU"/>
        </w:rPr>
        <w:t xml:space="preserve"> Наприклад: </w:t>
      </w:r>
      <w:r w:rsidRPr="00AB70C2">
        <w:rPr>
          <w:b/>
          <w:iCs/>
          <w:sz w:val="28"/>
          <w:szCs w:val="28"/>
          <w:lang w:eastAsia="ru-RU"/>
        </w:rPr>
        <w:t>це (</w:t>
      </w:r>
      <w:r w:rsidRPr="00AB70C2">
        <w:rPr>
          <w:b/>
          <w:iCs/>
          <w:sz w:val="28"/>
          <w:szCs w:val="28"/>
          <w:lang w:val="en-US" w:eastAsia="ru-RU"/>
        </w:rPr>
        <w:t>it</w:t>
      </w:r>
      <w:r w:rsidRPr="000E475A">
        <w:rPr>
          <w:b/>
          <w:iCs/>
          <w:sz w:val="28"/>
          <w:szCs w:val="28"/>
          <w:lang w:eastAsia="ru-RU"/>
        </w:rPr>
        <w:t>),</w:t>
      </w:r>
      <w:r w:rsidRPr="000E475A">
        <w:rPr>
          <w:iCs/>
          <w:sz w:val="28"/>
          <w:szCs w:val="28"/>
          <w:lang w:eastAsia="ru-RU"/>
        </w:rPr>
        <w:t xml:space="preserve"> </w:t>
      </w:r>
      <w:r w:rsidRPr="000E475A">
        <w:rPr>
          <w:b/>
          <w:iCs/>
          <w:sz w:val="28"/>
          <w:szCs w:val="28"/>
          <w:lang w:eastAsia="ru-RU"/>
        </w:rPr>
        <w:t>точно (</w:t>
      </w:r>
      <w:r w:rsidRPr="000E475A">
        <w:rPr>
          <w:b/>
          <w:color w:val="333333"/>
          <w:sz w:val="28"/>
          <w:szCs w:val="28"/>
          <w:shd w:val="clear" w:color="auto" w:fill="FFFFFF"/>
        </w:rPr>
        <w:t>exactly),</w:t>
      </w:r>
      <w:r>
        <w:rPr>
          <w:rFonts w:ascii="Arial" w:hAnsi="Arial" w:cs="Arial"/>
          <w:color w:val="333333"/>
          <w:shd w:val="clear" w:color="auto" w:fill="FFFFFF"/>
        </w:rPr>
        <w:t xml:space="preserve"> </w:t>
      </w:r>
      <w:r w:rsidRPr="002E1C32">
        <w:rPr>
          <w:rFonts w:ascii="Arial" w:hAnsi="Arial" w:cs="Arial"/>
          <w:b/>
          <w:color w:val="333333"/>
          <w:shd w:val="clear" w:color="auto" w:fill="FFFFFF"/>
        </w:rPr>
        <w:t>наче (</w:t>
      </w:r>
      <w:r w:rsidRPr="002E1C32">
        <w:rPr>
          <w:rFonts w:ascii="Arial" w:hAnsi="Arial" w:cs="Arial"/>
          <w:b/>
          <w:color w:val="333333"/>
          <w:shd w:val="clear" w:color="auto" w:fill="FFFFFF"/>
          <w:lang w:val="en-US"/>
        </w:rPr>
        <w:t>like</w:t>
      </w:r>
      <w:r w:rsidRPr="002E1C32">
        <w:rPr>
          <w:rFonts w:ascii="Arial" w:hAnsi="Arial" w:cs="Arial"/>
          <w:b/>
          <w:color w:val="333333"/>
          <w:shd w:val="clear" w:color="auto" w:fill="FFFFFF"/>
        </w:rPr>
        <w:t>),</w:t>
      </w:r>
      <w:r>
        <w:rPr>
          <w:iCs/>
          <w:sz w:val="28"/>
          <w:szCs w:val="28"/>
          <w:lang w:eastAsia="ru-RU"/>
        </w:rPr>
        <w:t xml:space="preserve"> </w:t>
      </w:r>
      <w:r w:rsidRPr="00954CEA">
        <w:rPr>
          <w:b/>
          <w:iCs/>
          <w:sz w:val="28"/>
          <w:szCs w:val="28"/>
          <w:lang w:eastAsia="ru-RU"/>
        </w:rPr>
        <w:t>майже</w:t>
      </w:r>
      <w:r w:rsidRPr="00954CEA">
        <w:rPr>
          <w:b/>
        </w:rPr>
        <w:t xml:space="preserve"> (</w:t>
      </w:r>
      <w:r w:rsidRPr="00954CEA">
        <w:rPr>
          <w:b/>
          <w:iCs/>
          <w:sz w:val="28"/>
          <w:szCs w:val="28"/>
          <w:lang w:eastAsia="ru-RU"/>
        </w:rPr>
        <w:t>almost),</w:t>
      </w:r>
      <w:r>
        <w:rPr>
          <w:iCs/>
          <w:sz w:val="28"/>
          <w:szCs w:val="28"/>
          <w:lang w:eastAsia="ru-RU"/>
        </w:rPr>
        <w:t xml:space="preserve"> </w:t>
      </w:r>
      <w:r w:rsidRPr="000E475A">
        <w:rPr>
          <w:b/>
          <w:iCs/>
          <w:sz w:val="28"/>
          <w:szCs w:val="28"/>
          <w:lang w:eastAsia="ru-RU"/>
        </w:rPr>
        <w:t>навіть (</w:t>
      </w:r>
      <w:r w:rsidRPr="000E475A">
        <w:rPr>
          <w:b/>
          <w:color w:val="333333"/>
          <w:sz w:val="28"/>
          <w:szCs w:val="28"/>
          <w:shd w:val="clear" w:color="auto" w:fill="FFFFFF"/>
        </w:rPr>
        <w:t>even), так (</w:t>
      </w:r>
      <w:r w:rsidRPr="000E475A">
        <w:rPr>
          <w:b/>
          <w:color w:val="333333"/>
          <w:sz w:val="28"/>
          <w:szCs w:val="28"/>
          <w:shd w:val="clear" w:color="auto" w:fill="FFFFFF"/>
          <w:lang w:val="en-US"/>
        </w:rPr>
        <w:t>yes</w:t>
      </w:r>
      <w:r w:rsidRPr="000E475A">
        <w:rPr>
          <w:b/>
          <w:color w:val="333333"/>
          <w:sz w:val="28"/>
          <w:szCs w:val="28"/>
          <w:shd w:val="clear" w:color="auto" w:fill="FFFFFF"/>
        </w:rPr>
        <w:t>), ні (</w:t>
      </w:r>
      <w:r w:rsidRPr="000E475A">
        <w:rPr>
          <w:b/>
          <w:color w:val="333333"/>
          <w:sz w:val="28"/>
          <w:szCs w:val="28"/>
          <w:shd w:val="clear" w:color="auto" w:fill="FFFFFF"/>
          <w:lang w:val="en-US"/>
        </w:rPr>
        <w:t>no</w:t>
      </w:r>
      <w:r>
        <w:rPr>
          <w:b/>
          <w:color w:val="333333"/>
          <w:sz w:val="28"/>
          <w:szCs w:val="28"/>
          <w:shd w:val="clear" w:color="auto" w:fill="FFFFFF"/>
        </w:rPr>
        <w:t>),</w:t>
      </w:r>
      <w:r w:rsidRPr="007F577E">
        <w:t xml:space="preserve"> </w:t>
      </w:r>
      <w:r w:rsidRPr="007F577E">
        <w:rPr>
          <w:b/>
          <w:color w:val="333333"/>
          <w:sz w:val="28"/>
          <w:szCs w:val="28"/>
          <w:shd w:val="clear" w:color="auto" w:fill="FFFFFF"/>
        </w:rPr>
        <w:t>приблизно</w:t>
      </w:r>
      <w:r>
        <w:rPr>
          <w:b/>
          <w:color w:val="333333"/>
          <w:sz w:val="28"/>
          <w:szCs w:val="28"/>
          <w:shd w:val="clear" w:color="auto" w:fill="FFFFFF"/>
        </w:rPr>
        <w:t xml:space="preserve"> (</w:t>
      </w:r>
      <w:r w:rsidRPr="007F577E">
        <w:rPr>
          <w:b/>
          <w:color w:val="333333"/>
          <w:sz w:val="28"/>
          <w:szCs w:val="28"/>
          <w:shd w:val="clear" w:color="auto" w:fill="FFFFFF"/>
        </w:rPr>
        <w:t>about)</w:t>
      </w:r>
      <w:r>
        <w:rPr>
          <w:rFonts w:ascii="Arial" w:hAnsi="Arial" w:cs="Arial"/>
          <w:color w:val="333333"/>
          <w:shd w:val="clear" w:color="auto" w:fill="FFFFFF"/>
        </w:rPr>
        <w:t>.</w:t>
      </w:r>
    </w:p>
    <w:p w:rsidR="00D62F72" w:rsidRPr="000E475A" w:rsidRDefault="00D62F72" w:rsidP="00D62F72">
      <w:pPr>
        <w:spacing w:line="360" w:lineRule="auto"/>
        <w:rPr>
          <w:sz w:val="28"/>
          <w:szCs w:val="28"/>
        </w:rPr>
      </w:pPr>
    </w:p>
    <w:p w:rsidR="00D62F72" w:rsidRPr="00CE5EA0" w:rsidRDefault="00D62F72" w:rsidP="00D62F72">
      <w:pPr>
        <w:pStyle w:val="Standard"/>
        <w:autoSpaceDE w:val="0"/>
        <w:spacing w:after="0" w:line="360" w:lineRule="auto"/>
        <w:ind w:left="502"/>
        <w:jc w:val="center"/>
        <w:rPr>
          <w:rFonts w:ascii="Times New Roman" w:hAnsi="Times New Roman"/>
          <w:b/>
          <w:bCs/>
          <w:color w:val="1A171B"/>
          <w:sz w:val="24"/>
          <w:szCs w:val="24"/>
          <w:lang w:val="uk-UA"/>
        </w:rPr>
      </w:pPr>
      <w:r>
        <w:rPr>
          <w:rFonts w:ascii="Times New Roman" w:hAnsi="Times New Roman"/>
          <w:b/>
          <w:bCs/>
          <w:color w:val="1A171B"/>
          <w:sz w:val="24"/>
          <w:szCs w:val="24"/>
          <w:lang w:val="en-US"/>
        </w:rPr>
        <w:t>EXERCISES</w:t>
      </w:r>
    </w:p>
    <w:p w:rsidR="00D62F72" w:rsidRPr="00B21CB1" w:rsidRDefault="00D62F72" w:rsidP="00D62F72">
      <w:pPr>
        <w:spacing w:line="360" w:lineRule="auto"/>
      </w:pPr>
    </w:p>
    <w:p w:rsidR="00D62F72" w:rsidRDefault="00D62F72" w:rsidP="00D62F72">
      <w:pPr>
        <w:spacing w:line="360" w:lineRule="auto"/>
        <w:ind w:left="426"/>
        <w:jc w:val="both"/>
        <w:rPr>
          <w:b/>
          <w:color w:val="000000"/>
          <w:sz w:val="28"/>
          <w:szCs w:val="28"/>
          <w:shd w:val="clear" w:color="auto" w:fill="FFFFFF"/>
        </w:rPr>
      </w:pPr>
      <w:r>
        <w:rPr>
          <w:b/>
          <w:sz w:val="28"/>
          <w:szCs w:val="28"/>
        </w:rPr>
        <w:t xml:space="preserve">1. </w:t>
      </w:r>
      <w:r w:rsidRPr="002D316E">
        <w:rPr>
          <w:b/>
          <w:sz w:val="28"/>
          <w:szCs w:val="28"/>
        </w:rPr>
        <w:t xml:space="preserve">Прочитайте </w:t>
      </w:r>
      <w:r>
        <w:rPr>
          <w:b/>
          <w:sz w:val="28"/>
          <w:szCs w:val="28"/>
        </w:rPr>
        <w:t xml:space="preserve">речення з </w:t>
      </w:r>
      <w:r w:rsidRPr="002D316E">
        <w:rPr>
          <w:b/>
          <w:sz w:val="28"/>
          <w:szCs w:val="28"/>
        </w:rPr>
        <w:t>пр</w:t>
      </w:r>
      <w:r>
        <w:rPr>
          <w:b/>
          <w:sz w:val="28"/>
          <w:szCs w:val="28"/>
        </w:rPr>
        <w:t>ийменники</w:t>
      </w:r>
      <w:r w:rsidRPr="002D316E">
        <w:rPr>
          <w:b/>
          <w:sz w:val="28"/>
          <w:szCs w:val="28"/>
        </w:rPr>
        <w:t xml:space="preserve">. </w:t>
      </w:r>
      <w:r w:rsidRPr="002D316E">
        <w:rPr>
          <w:b/>
          <w:sz w:val="28"/>
          <w:szCs w:val="28"/>
          <w:lang w:val="en-US"/>
        </w:rPr>
        <w:t>Read</w:t>
      </w:r>
      <w:r w:rsidRPr="002D316E">
        <w:rPr>
          <w:b/>
          <w:sz w:val="28"/>
          <w:szCs w:val="28"/>
        </w:rPr>
        <w:t xml:space="preserve"> </w:t>
      </w:r>
      <w:r w:rsidRPr="002D316E">
        <w:rPr>
          <w:b/>
          <w:sz w:val="28"/>
          <w:szCs w:val="28"/>
          <w:lang w:val="en-US"/>
        </w:rPr>
        <w:t>the</w:t>
      </w:r>
      <w:r w:rsidRPr="002D316E">
        <w:rPr>
          <w:b/>
          <w:sz w:val="28"/>
          <w:szCs w:val="28"/>
        </w:rPr>
        <w:t xml:space="preserve"> </w:t>
      </w:r>
      <w:r>
        <w:rPr>
          <w:b/>
          <w:sz w:val="28"/>
          <w:szCs w:val="28"/>
          <w:lang w:val="en-US"/>
        </w:rPr>
        <w:t xml:space="preserve">sentences with </w:t>
      </w:r>
      <w:r w:rsidRPr="00CE5EA0">
        <w:rPr>
          <w:b/>
          <w:color w:val="000000"/>
          <w:sz w:val="28"/>
          <w:szCs w:val="28"/>
          <w:shd w:val="clear" w:color="auto" w:fill="FFFFFF"/>
          <w:lang w:val="en-US"/>
        </w:rPr>
        <w:t>p</w:t>
      </w:r>
      <w:r w:rsidRPr="00B21CB1">
        <w:rPr>
          <w:b/>
          <w:color w:val="000000"/>
          <w:sz w:val="28"/>
          <w:szCs w:val="28"/>
          <w:shd w:val="clear" w:color="auto" w:fill="FFFFFF"/>
        </w:rPr>
        <w:t>repositions</w:t>
      </w:r>
      <w:r>
        <w:rPr>
          <w:b/>
          <w:color w:val="000000"/>
          <w:sz w:val="28"/>
          <w:szCs w:val="28"/>
          <w:shd w:val="clear" w:color="auto" w:fill="FFFFFF"/>
          <w:lang w:val="en-US"/>
        </w:rPr>
        <w:t>.</w:t>
      </w:r>
    </w:p>
    <w:p w:rsidR="00D62F72" w:rsidRDefault="00D62F72" w:rsidP="00D62F72">
      <w:pPr>
        <w:spacing w:line="360" w:lineRule="auto"/>
        <w:ind w:left="426"/>
        <w:jc w:val="both"/>
        <w:rPr>
          <w:color w:val="000000"/>
          <w:sz w:val="28"/>
          <w:szCs w:val="28"/>
          <w:shd w:val="clear" w:color="auto" w:fill="FFFFFF"/>
        </w:rPr>
      </w:pPr>
      <w:r w:rsidRPr="00581BE8">
        <w:rPr>
          <w:color w:val="000000"/>
          <w:sz w:val="28"/>
          <w:szCs w:val="28"/>
          <w:shd w:val="clear" w:color="auto" w:fill="FFFFFF"/>
        </w:rPr>
        <w:t>1.</w:t>
      </w:r>
      <w:r>
        <w:rPr>
          <w:color w:val="000000"/>
          <w:sz w:val="28"/>
          <w:szCs w:val="28"/>
          <w:shd w:val="clear" w:color="auto" w:fill="FFFFFF"/>
        </w:rPr>
        <w:t xml:space="preserve"> </w:t>
      </w:r>
      <w:r w:rsidRPr="00581BE8">
        <w:rPr>
          <w:color w:val="000000"/>
          <w:sz w:val="28"/>
          <w:szCs w:val="28"/>
          <w:shd w:val="clear" w:color="auto" w:fill="FFFFFF"/>
        </w:rPr>
        <w:t xml:space="preserve">Перерва буде через п'ятнадцять хвилин. </w:t>
      </w:r>
      <w:r w:rsidRPr="001011FA">
        <w:rPr>
          <w:color w:val="000000"/>
          <w:sz w:val="28"/>
          <w:szCs w:val="28"/>
          <w:shd w:val="clear" w:color="auto" w:fill="FFFFFF"/>
        </w:rPr>
        <w:t>2.</w:t>
      </w:r>
      <w:r>
        <w:rPr>
          <w:color w:val="000000"/>
          <w:sz w:val="28"/>
          <w:szCs w:val="28"/>
          <w:shd w:val="clear" w:color="auto" w:fill="FFFFFF"/>
          <w:lang w:val="en-US"/>
        </w:rPr>
        <w:t>C</w:t>
      </w:r>
      <w:r>
        <w:rPr>
          <w:color w:val="000000"/>
          <w:sz w:val="28"/>
          <w:szCs w:val="28"/>
          <w:shd w:val="clear" w:color="auto" w:fill="FFFFFF"/>
        </w:rPr>
        <w:t xml:space="preserve">туденти зайшли до аудиторії. </w:t>
      </w:r>
      <w:r w:rsidRPr="001011FA">
        <w:rPr>
          <w:color w:val="000000"/>
          <w:sz w:val="28"/>
          <w:szCs w:val="28"/>
          <w:shd w:val="clear" w:color="auto" w:fill="FFFFFF"/>
        </w:rPr>
        <w:t>3.</w:t>
      </w:r>
      <w:r>
        <w:rPr>
          <w:color w:val="000000"/>
          <w:sz w:val="28"/>
          <w:szCs w:val="28"/>
          <w:shd w:val="clear" w:color="auto" w:fill="FFFFFF"/>
        </w:rPr>
        <w:t xml:space="preserve"> Їхній викладач стоїть біля дошки. </w:t>
      </w:r>
      <w:r w:rsidRPr="001011FA">
        <w:rPr>
          <w:color w:val="000000"/>
          <w:sz w:val="28"/>
          <w:szCs w:val="28"/>
          <w:shd w:val="clear" w:color="auto" w:fill="FFFFFF"/>
        </w:rPr>
        <w:t>4.</w:t>
      </w:r>
      <w:r>
        <w:rPr>
          <w:color w:val="000000"/>
          <w:sz w:val="28"/>
          <w:szCs w:val="28"/>
          <w:shd w:val="clear" w:color="auto" w:fill="FFFFFF"/>
        </w:rPr>
        <w:t xml:space="preserve"> У бібліотеці сьогодні багато людей. 5.</w:t>
      </w:r>
      <w:r w:rsidRPr="001011FA">
        <w:rPr>
          <w:color w:val="000000"/>
          <w:sz w:val="28"/>
          <w:szCs w:val="28"/>
          <w:shd w:val="clear" w:color="auto" w:fill="FFFFFF"/>
        </w:rPr>
        <w:t xml:space="preserve"> </w:t>
      </w:r>
      <w:r>
        <w:rPr>
          <w:color w:val="000000"/>
          <w:sz w:val="28"/>
          <w:szCs w:val="28"/>
          <w:shd w:val="clear" w:color="auto" w:fill="FFFFFF"/>
        </w:rPr>
        <w:t>На конференцію приїхали відомі вчені. 6. О сімнадцятій годині десять хвилин закінчується четверта пара в Харківському національному медичному університеті. 7. На столі лежали студентські роботи. 8. Біля актового залу поставили новий стенд.</w:t>
      </w:r>
    </w:p>
    <w:p w:rsidR="00D62F72" w:rsidRPr="00D7369E" w:rsidRDefault="00D62F72" w:rsidP="00D62F72">
      <w:pPr>
        <w:pStyle w:val="a4"/>
        <w:spacing w:after="0" w:line="360" w:lineRule="auto"/>
        <w:ind w:left="284"/>
        <w:rPr>
          <w:rFonts w:ascii="Times New Roman" w:hAnsi="Times New Roman"/>
          <w:b/>
          <w:sz w:val="28"/>
          <w:szCs w:val="28"/>
        </w:rPr>
      </w:pPr>
      <w:r w:rsidRPr="00D7369E">
        <w:rPr>
          <w:rFonts w:ascii="Times New Roman" w:hAnsi="Times New Roman"/>
          <w:b/>
          <w:color w:val="000000"/>
          <w:sz w:val="28"/>
          <w:szCs w:val="28"/>
          <w:shd w:val="clear" w:color="auto" w:fill="FFFFFF"/>
          <w:lang w:eastAsia="en-US"/>
        </w:rPr>
        <w:t>2. Перекладіть українською мовою.</w:t>
      </w:r>
      <w:r w:rsidRPr="00D7369E">
        <w:rPr>
          <w:rFonts w:ascii="Times New Roman" w:hAnsi="Times New Roman"/>
          <w:color w:val="000000"/>
          <w:sz w:val="28"/>
          <w:szCs w:val="28"/>
          <w:shd w:val="clear" w:color="auto" w:fill="FFFFFF"/>
          <w:lang w:eastAsia="en-US"/>
        </w:rPr>
        <w:t xml:space="preserve"> </w:t>
      </w:r>
      <w:r w:rsidRPr="00D7369E">
        <w:rPr>
          <w:rFonts w:ascii="Times New Roman" w:hAnsi="Times New Roman"/>
          <w:b/>
          <w:sz w:val="28"/>
          <w:szCs w:val="28"/>
          <w:lang w:val="en-US"/>
        </w:rPr>
        <w:t>Translate</w:t>
      </w:r>
      <w:r w:rsidRPr="00D7369E">
        <w:rPr>
          <w:rFonts w:ascii="Times New Roman" w:hAnsi="Times New Roman"/>
          <w:b/>
          <w:sz w:val="28"/>
          <w:szCs w:val="28"/>
        </w:rPr>
        <w:t xml:space="preserve"> </w:t>
      </w:r>
      <w:r w:rsidRPr="00D7369E">
        <w:rPr>
          <w:rFonts w:ascii="Times New Roman" w:hAnsi="Times New Roman"/>
          <w:b/>
          <w:sz w:val="28"/>
          <w:szCs w:val="28"/>
          <w:lang w:val="en-US"/>
        </w:rPr>
        <w:t>into</w:t>
      </w:r>
      <w:r w:rsidRPr="00D7369E">
        <w:rPr>
          <w:rFonts w:ascii="Times New Roman" w:hAnsi="Times New Roman"/>
          <w:b/>
          <w:sz w:val="28"/>
          <w:szCs w:val="28"/>
        </w:rPr>
        <w:t xml:space="preserve"> </w:t>
      </w:r>
      <w:r w:rsidRPr="00D7369E">
        <w:rPr>
          <w:rFonts w:ascii="Times New Roman" w:hAnsi="Times New Roman"/>
          <w:b/>
          <w:sz w:val="28"/>
          <w:szCs w:val="28"/>
          <w:lang w:val="en-US"/>
        </w:rPr>
        <w:t>Ukrainian</w:t>
      </w:r>
    </w:p>
    <w:p w:rsidR="00D62F72" w:rsidRDefault="00D62F72" w:rsidP="00D62F72">
      <w:pPr>
        <w:pStyle w:val="a4"/>
        <w:spacing w:after="0" w:line="360" w:lineRule="auto"/>
        <w:ind w:left="284"/>
        <w:rPr>
          <w:rFonts w:ascii="Times New Roman" w:hAnsi="Times New Roman"/>
          <w:color w:val="333333"/>
          <w:sz w:val="28"/>
          <w:szCs w:val="28"/>
          <w:shd w:val="clear" w:color="auto" w:fill="FFFFFF"/>
          <w:lang w:val="en-US"/>
        </w:rPr>
      </w:pPr>
      <w:r w:rsidRPr="00D7369E">
        <w:rPr>
          <w:rFonts w:ascii="Times New Roman" w:hAnsi="Times New Roman"/>
          <w:sz w:val="28"/>
          <w:szCs w:val="28"/>
        </w:rPr>
        <w:t>contrary to</w:t>
      </w:r>
      <w:r w:rsidRPr="00D7369E">
        <w:rPr>
          <w:rFonts w:ascii="Times New Roman" w:hAnsi="Times New Roman"/>
          <w:sz w:val="28"/>
          <w:szCs w:val="28"/>
          <w:lang w:val="en-US"/>
        </w:rPr>
        <w:t xml:space="preserve">,  near the university,  </w:t>
      </w:r>
      <w:r w:rsidRPr="00D7369E">
        <w:rPr>
          <w:rFonts w:ascii="Times New Roman" w:hAnsi="Times New Roman"/>
          <w:sz w:val="28"/>
          <w:szCs w:val="28"/>
        </w:rPr>
        <w:t>before</w:t>
      </w:r>
      <w:r w:rsidRPr="00D7369E">
        <w:rPr>
          <w:rFonts w:ascii="Times New Roman" w:hAnsi="Times New Roman"/>
          <w:sz w:val="28"/>
          <w:szCs w:val="28"/>
          <w:lang w:val="en-US"/>
        </w:rPr>
        <w:t xml:space="preserve"> classes, </w:t>
      </w:r>
      <w:r w:rsidRPr="00D7369E">
        <w:rPr>
          <w:rFonts w:ascii="Times New Roman" w:hAnsi="Times New Roman"/>
          <w:sz w:val="28"/>
          <w:szCs w:val="28"/>
        </w:rPr>
        <w:t>under</w:t>
      </w:r>
      <w:r w:rsidRPr="00D7369E">
        <w:rPr>
          <w:rFonts w:ascii="Times New Roman" w:hAnsi="Times New Roman"/>
          <w:sz w:val="28"/>
          <w:szCs w:val="28"/>
          <w:lang w:val="en-US"/>
        </w:rPr>
        <w:t xml:space="preserve"> the table, </w:t>
      </w:r>
      <w:r w:rsidRPr="00D7369E">
        <w:rPr>
          <w:rFonts w:ascii="Times New Roman" w:hAnsi="Times New Roman"/>
          <w:sz w:val="28"/>
          <w:szCs w:val="28"/>
        </w:rPr>
        <w:t>without</w:t>
      </w:r>
      <w:r w:rsidRPr="00D7369E">
        <w:rPr>
          <w:rFonts w:ascii="Times New Roman" w:hAnsi="Times New Roman"/>
          <w:sz w:val="28"/>
          <w:szCs w:val="28"/>
          <w:lang w:val="en-US"/>
        </w:rPr>
        <w:t xml:space="preserve"> </w:t>
      </w:r>
      <w:r w:rsidRPr="00D7369E">
        <w:rPr>
          <w:rFonts w:ascii="Times New Roman" w:hAnsi="Times New Roman"/>
          <w:color w:val="333333"/>
          <w:sz w:val="28"/>
          <w:szCs w:val="28"/>
          <w:shd w:val="clear" w:color="auto" w:fill="FFFFFF"/>
        </w:rPr>
        <w:t>problem</w:t>
      </w:r>
      <w:r w:rsidRPr="00D7369E">
        <w:rPr>
          <w:rFonts w:ascii="Times New Roman" w:hAnsi="Times New Roman"/>
          <w:color w:val="333333"/>
          <w:sz w:val="28"/>
          <w:szCs w:val="28"/>
          <w:shd w:val="clear" w:color="auto" w:fill="FFFFFF"/>
          <w:lang w:val="en-US"/>
        </w:rPr>
        <w:t>s.</w:t>
      </w:r>
    </w:p>
    <w:p w:rsidR="00D62F72" w:rsidRPr="009C7C42" w:rsidRDefault="00D62F72" w:rsidP="00A7107C">
      <w:pPr>
        <w:pStyle w:val="a4"/>
        <w:numPr>
          <w:ilvl w:val="0"/>
          <w:numId w:val="23"/>
        </w:numPr>
        <w:tabs>
          <w:tab w:val="clear" w:pos="1080"/>
        </w:tabs>
        <w:spacing w:after="0" w:line="360" w:lineRule="auto"/>
        <w:ind w:left="426" w:firstLine="0"/>
        <w:rPr>
          <w:rFonts w:ascii="Times New Roman" w:hAnsi="Times New Roman"/>
          <w:color w:val="333333"/>
          <w:sz w:val="28"/>
          <w:szCs w:val="28"/>
          <w:shd w:val="clear" w:color="auto" w:fill="FFFFFF"/>
        </w:rPr>
      </w:pPr>
      <w:r>
        <w:rPr>
          <w:rFonts w:ascii="Times New Roman" w:hAnsi="Times New Roman"/>
          <w:b/>
          <w:sz w:val="28"/>
          <w:szCs w:val="28"/>
          <w:lang w:eastAsia="en-US"/>
        </w:rPr>
        <w:t xml:space="preserve">Напишіть правильні прийменники </w:t>
      </w:r>
      <w:r w:rsidRPr="002D316E">
        <w:rPr>
          <w:rFonts w:ascii="Times New Roman" w:hAnsi="Times New Roman"/>
          <w:b/>
          <w:sz w:val="28"/>
          <w:szCs w:val="28"/>
          <w:lang w:eastAsia="en-US"/>
        </w:rPr>
        <w:t xml:space="preserve"> замість кра</w:t>
      </w:r>
      <w:r>
        <w:rPr>
          <w:rFonts w:ascii="Times New Roman" w:hAnsi="Times New Roman"/>
          <w:b/>
          <w:sz w:val="28"/>
          <w:szCs w:val="28"/>
          <w:lang w:eastAsia="en-US"/>
        </w:rPr>
        <w:t>пок. Ви можете використовувати</w:t>
      </w:r>
      <w:r w:rsidRPr="002D316E">
        <w:rPr>
          <w:rFonts w:ascii="Times New Roman" w:hAnsi="Times New Roman"/>
          <w:b/>
          <w:sz w:val="28"/>
          <w:szCs w:val="28"/>
          <w:lang w:eastAsia="en-US"/>
        </w:rPr>
        <w:t xml:space="preserve"> слова, що в дужках.</w:t>
      </w:r>
      <w:r w:rsidRPr="002D316E">
        <w:rPr>
          <w:rFonts w:ascii="Times New Roman" w:hAnsi="Times New Roman"/>
          <w:b/>
          <w:sz w:val="28"/>
          <w:szCs w:val="28"/>
          <w:lang w:val="ru-RU" w:eastAsia="en-US"/>
        </w:rPr>
        <w:t xml:space="preserve"> </w:t>
      </w:r>
      <w:r w:rsidRPr="002D316E">
        <w:rPr>
          <w:rFonts w:ascii="Times New Roman" w:hAnsi="Times New Roman"/>
          <w:b/>
          <w:sz w:val="28"/>
          <w:szCs w:val="28"/>
          <w:lang w:val="en-US" w:eastAsia="en-US"/>
        </w:rPr>
        <w:t xml:space="preserve">Use the correct </w:t>
      </w:r>
      <w:r>
        <w:rPr>
          <w:color w:val="000000"/>
          <w:sz w:val="28"/>
          <w:szCs w:val="28"/>
          <w:shd w:val="clear" w:color="auto" w:fill="FFFFFF"/>
          <w:lang w:val="en-US" w:eastAsia="en-US"/>
        </w:rPr>
        <w:t>p</w:t>
      </w:r>
      <w:r w:rsidRPr="00B21CB1">
        <w:rPr>
          <w:color w:val="000000"/>
          <w:sz w:val="28"/>
          <w:szCs w:val="28"/>
          <w:shd w:val="clear" w:color="auto" w:fill="FFFFFF"/>
          <w:lang w:eastAsia="en-US"/>
        </w:rPr>
        <w:t>repositions</w:t>
      </w:r>
      <w:r w:rsidRPr="002D316E">
        <w:rPr>
          <w:rFonts w:ascii="Times New Roman" w:hAnsi="Times New Roman"/>
          <w:b/>
          <w:sz w:val="28"/>
          <w:szCs w:val="28"/>
          <w:lang w:val="en-US" w:eastAsia="en-US"/>
        </w:rPr>
        <w:t xml:space="preserve"> instead of the points</w:t>
      </w:r>
      <w:r w:rsidRPr="002D316E">
        <w:rPr>
          <w:rFonts w:ascii="Times New Roman" w:hAnsi="Times New Roman"/>
          <w:b/>
          <w:sz w:val="28"/>
          <w:szCs w:val="28"/>
          <w:lang w:eastAsia="en-US"/>
        </w:rPr>
        <w:t xml:space="preserve">. </w:t>
      </w:r>
      <w:r w:rsidRPr="002D316E">
        <w:rPr>
          <w:rFonts w:ascii="Times New Roman" w:hAnsi="Times New Roman"/>
          <w:b/>
          <w:sz w:val="28"/>
          <w:szCs w:val="28"/>
          <w:lang w:val="en-US" w:eastAsia="en-US"/>
        </w:rPr>
        <w:t>You</w:t>
      </w:r>
      <w:r w:rsidRPr="002D316E">
        <w:rPr>
          <w:rFonts w:ascii="Times New Roman" w:hAnsi="Times New Roman"/>
          <w:b/>
          <w:sz w:val="28"/>
          <w:szCs w:val="28"/>
          <w:lang w:eastAsia="en-US"/>
        </w:rPr>
        <w:t xml:space="preserve"> </w:t>
      </w:r>
      <w:r w:rsidRPr="002D316E">
        <w:rPr>
          <w:rFonts w:ascii="Times New Roman" w:hAnsi="Times New Roman"/>
          <w:b/>
          <w:sz w:val="28"/>
          <w:szCs w:val="28"/>
          <w:lang w:val="en-US" w:eastAsia="en-US"/>
        </w:rPr>
        <w:t>can</w:t>
      </w:r>
      <w:r w:rsidRPr="002D316E">
        <w:rPr>
          <w:rFonts w:ascii="Times New Roman" w:hAnsi="Times New Roman"/>
          <w:b/>
          <w:sz w:val="28"/>
          <w:szCs w:val="28"/>
          <w:lang w:eastAsia="en-US"/>
        </w:rPr>
        <w:t xml:space="preserve"> </w:t>
      </w:r>
      <w:r w:rsidRPr="002D316E">
        <w:rPr>
          <w:rFonts w:ascii="Times New Roman" w:hAnsi="Times New Roman"/>
          <w:b/>
          <w:sz w:val="28"/>
          <w:szCs w:val="28"/>
          <w:lang w:val="en-US" w:eastAsia="en-US"/>
        </w:rPr>
        <w:t>use</w:t>
      </w:r>
      <w:r w:rsidRPr="002D316E">
        <w:rPr>
          <w:rFonts w:ascii="Times New Roman" w:hAnsi="Times New Roman"/>
          <w:b/>
          <w:sz w:val="28"/>
          <w:szCs w:val="28"/>
          <w:lang w:eastAsia="en-US"/>
        </w:rPr>
        <w:t xml:space="preserve"> </w:t>
      </w:r>
      <w:r w:rsidRPr="002D316E">
        <w:rPr>
          <w:rFonts w:ascii="Times New Roman" w:hAnsi="Times New Roman"/>
          <w:b/>
          <w:sz w:val="28"/>
          <w:szCs w:val="28"/>
          <w:lang w:val="en-US" w:eastAsia="en-US"/>
        </w:rPr>
        <w:t>these</w:t>
      </w:r>
      <w:r w:rsidRPr="002D316E">
        <w:rPr>
          <w:rFonts w:ascii="Times New Roman" w:hAnsi="Times New Roman"/>
          <w:b/>
          <w:sz w:val="28"/>
          <w:szCs w:val="28"/>
          <w:lang w:eastAsia="en-US"/>
        </w:rPr>
        <w:t xml:space="preserve"> </w:t>
      </w:r>
      <w:r w:rsidRPr="002D316E">
        <w:rPr>
          <w:rFonts w:ascii="Times New Roman" w:hAnsi="Times New Roman"/>
          <w:b/>
          <w:sz w:val="28"/>
          <w:szCs w:val="28"/>
          <w:lang w:val="en-US" w:eastAsia="en-US"/>
        </w:rPr>
        <w:t>words</w:t>
      </w:r>
      <w:r>
        <w:rPr>
          <w:rFonts w:ascii="Times New Roman" w:hAnsi="Times New Roman"/>
          <w:color w:val="333333"/>
          <w:sz w:val="28"/>
          <w:szCs w:val="28"/>
          <w:shd w:val="clear" w:color="auto" w:fill="FFFFFF"/>
        </w:rPr>
        <w:t xml:space="preserve"> </w:t>
      </w:r>
      <w:r w:rsidRPr="006144A8">
        <w:rPr>
          <w:rFonts w:ascii="Times New Roman" w:hAnsi="Times New Roman"/>
          <w:color w:val="333333"/>
          <w:sz w:val="28"/>
          <w:szCs w:val="28"/>
          <w:shd w:val="clear" w:color="auto" w:fill="FFFFFF"/>
          <w:lang w:val="en-US"/>
        </w:rPr>
        <w:t xml:space="preserve"> (</w:t>
      </w:r>
      <w:r>
        <w:rPr>
          <w:rFonts w:ascii="Times New Roman" w:hAnsi="Times New Roman"/>
          <w:color w:val="333333"/>
          <w:sz w:val="28"/>
          <w:szCs w:val="28"/>
          <w:shd w:val="clear" w:color="auto" w:fill="FFFFFF"/>
        </w:rPr>
        <w:t>після, до, на, через, до,  серед, у до, біля).</w:t>
      </w:r>
    </w:p>
    <w:p w:rsidR="00D62F72" w:rsidRPr="009D3A6E" w:rsidRDefault="00D62F72" w:rsidP="00D62F72">
      <w:pPr>
        <w:spacing w:line="360" w:lineRule="auto"/>
        <w:rPr>
          <w:color w:val="333333"/>
          <w:sz w:val="28"/>
          <w:szCs w:val="28"/>
          <w:shd w:val="clear" w:color="auto" w:fill="FFFFFF"/>
        </w:rPr>
      </w:pPr>
      <w:r w:rsidRPr="009D3A6E">
        <w:rPr>
          <w:color w:val="333333"/>
          <w:sz w:val="28"/>
          <w:szCs w:val="28"/>
          <w:shd w:val="clear" w:color="auto" w:fill="FFFFFF"/>
        </w:rPr>
        <w:t>1.……</w:t>
      </w:r>
      <w:r>
        <w:rPr>
          <w:color w:val="333333"/>
          <w:sz w:val="28"/>
          <w:szCs w:val="28"/>
          <w:shd w:val="clear" w:color="auto" w:fill="FFFFFF"/>
        </w:rPr>
        <w:t>………………</w:t>
      </w:r>
      <w:r w:rsidRPr="009D3A6E">
        <w:rPr>
          <w:color w:val="333333"/>
          <w:sz w:val="28"/>
          <w:szCs w:val="28"/>
          <w:shd w:val="clear" w:color="auto" w:fill="FFFFFF"/>
        </w:rPr>
        <w:t xml:space="preserve"> навчання студенти йдуть ….. спортзалу. </w:t>
      </w:r>
    </w:p>
    <w:p w:rsidR="00D62F72" w:rsidRPr="009D3A6E" w:rsidRDefault="00D62F72" w:rsidP="00D62F72">
      <w:pPr>
        <w:spacing w:line="360" w:lineRule="auto"/>
        <w:rPr>
          <w:color w:val="333333"/>
          <w:sz w:val="28"/>
          <w:szCs w:val="28"/>
          <w:shd w:val="clear" w:color="auto" w:fill="FFFFFF"/>
        </w:rPr>
      </w:pPr>
      <w:r w:rsidRPr="009D3A6E">
        <w:rPr>
          <w:color w:val="333333"/>
          <w:sz w:val="28"/>
          <w:szCs w:val="28"/>
          <w:shd w:val="clear" w:color="auto" w:fill="FFFFFF"/>
        </w:rPr>
        <w:t xml:space="preserve">2.…… </w:t>
      </w:r>
      <w:r w:rsidRPr="009D3A6E">
        <w:rPr>
          <w:color w:val="333333"/>
          <w:sz w:val="28"/>
          <w:szCs w:val="28"/>
          <w:shd w:val="clear" w:color="auto" w:fill="FFFFFF"/>
          <w:lang w:val="ru-RU"/>
        </w:rPr>
        <w:t>…………….</w:t>
      </w:r>
      <w:r w:rsidRPr="009D3A6E">
        <w:rPr>
          <w:color w:val="333333"/>
          <w:sz w:val="28"/>
          <w:szCs w:val="28"/>
          <w:shd w:val="clear" w:color="auto" w:fill="FFFFFF"/>
        </w:rPr>
        <w:t>два тижні ми підемо ….. театру.</w:t>
      </w:r>
    </w:p>
    <w:p w:rsidR="00D62F72" w:rsidRPr="009D3A6E" w:rsidRDefault="00D62F72" w:rsidP="00D62F72">
      <w:pPr>
        <w:spacing w:line="360" w:lineRule="auto"/>
        <w:rPr>
          <w:color w:val="333333"/>
          <w:sz w:val="28"/>
          <w:szCs w:val="28"/>
          <w:shd w:val="clear" w:color="auto" w:fill="FFFFFF"/>
        </w:rPr>
      </w:pPr>
      <w:r w:rsidRPr="009D3A6E">
        <w:rPr>
          <w:color w:val="333333"/>
          <w:sz w:val="28"/>
          <w:szCs w:val="28"/>
          <w:shd w:val="clear" w:color="auto" w:fill="FFFFFF"/>
        </w:rPr>
        <w:t>3……. ……………студентів багато іноземців.</w:t>
      </w:r>
    </w:p>
    <w:p w:rsidR="00D62F72" w:rsidRPr="009D3A6E" w:rsidRDefault="00D62F72" w:rsidP="00D62F72">
      <w:pPr>
        <w:spacing w:line="360" w:lineRule="auto"/>
        <w:rPr>
          <w:color w:val="333333"/>
          <w:sz w:val="28"/>
          <w:szCs w:val="28"/>
          <w:shd w:val="clear" w:color="auto" w:fill="FFFFFF"/>
        </w:rPr>
      </w:pPr>
      <w:r w:rsidRPr="009D3A6E">
        <w:rPr>
          <w:color w:val="333333"/>
          <w:sz w:val="28"/>
          <w:szCs w:val="28"/>
          <w:shd w:val="clear" w:color="auto" w:fill="FFFFFF"/>
        </w:rPr>
        <w:t xml:space="preserve">4. </w:t>
      </w:r>
      <w:r>
        <w:rPr>
          <w:color w:val="333333"/>
          <w:sz w:val="28"/>
          <w:szCs w:val="28"/>
          <w:shd w:val="clear" w:color="auto" w:fill="FFFFFF"/>
        </w:rPr>
        <w:t>…</w:t>
      </w:r>
      <w:r w:rsidRPr="009D3A6E">
        <w:rPr>
          <w:color w:val="333333"/>
          <w:sz w:val="28"/>
          <w:szCs w:val="28"/>
          <w:shd w:val="clear" w:color="auto" w:fill="FFFFFF"/>
          <w:lang w:val="ru-RU"/>
        </w:rPr>
        <w:t>………… .</w:t>
      </w:r>
      <w:r w:rsidRPr="009D3A6E">
        <w:rPr>
          <w:color w:val="333333"/>
          <w:sz w:val="28"/>
          <w:szCs w:val="28"/>
          <w:shd w:val="clear" w:color="auto" w:fill="FFFFFF"/>
        </w:rPr>
        <w:t xml:space="preserve">Моя молодша сестра Каміла їздила …. екскурсію …… Марокко. </w:t>
      </w:r>
    </w:p>
    <w:p w:rsidR="00D62F72" w:rsidRPr="009D3A6E" w:rsidRDefault="00D62F72" w:rsidP="00D62F72">
      <w:pPr>
        <w:spacing w:line="360" w:lineRule="auto"/>
        <w:rPr>
          <w:color w:val="333333"/>
          <w:sz w:val="28"/>
          <w:szCs w:val="28"/>
          <w:shd w:val="clear" w:color="auto" w:fill="FFFFFF"/>
        </w:rPr>
      </w:pPr>
      <w:r w:rsidRPr="009D3A6E">
        <w:rPr>
          <w:color w:val="333333"/>
          <w:sz w:val="28"/>
          <w:szCs w:val="28"/>
          <w:shd w:val="clear" w:color="auto" w:fill="FFFFFF"/>
        </w:rPr>
        <w:t>5.</w:t>
      </w:r>
      <w:r>
        <w:rPr>
          <w:color w:val="333333"/>
          <w:sz w:val="28"/>
          <w:szCs w:val="28"/>
          <w:shd w:val="clear" w:color="auto" w:fill="FFFFFF"/>
        </w:rPr>
        <w:t>……</w:t>
      </w:r>
      <w:r>
        <w:rPr>
          <w:color w:val="333333"/>
          <w:sz w:val="28"/>
          <w:szCs w:val="28"/>
          <w:shd w:val="clear" w:color="auto" w:fill="FFFFFF"/>
          <w:lang w:val="ru-RU"/>
        </w:rPr>
        <w:t>……………</w:t>
      </w:r>
      <w:r w:rsidRPr="009D3A6E">
        <w:rPr>
          <w:color w:val="333333"/>
          <w:sz w:val="28"/>
          <w:szCs w:val="28"/>
          <w:shd w:val="clear" w:color="auto" w:fill="FFFFFF"/>
        </w:rPr>
        <w:t>гуртожитку є студенти з різних країн.</w:t>
      </w:r>
    </w:p>
    <w:p w:rsidR="00D62F72" w:rsidRPr="009D3A6E" w:rsidRDefault="00D62F72" w:rsidP="00D62F72">
      <w:pPr>
        <w:spacing w:line="360" w:lineRule="auto"/>
        <w:rPr>
          <w:color w:val="333333"/>
          <w:sz w:val="28"/>
          <w:szCs w:val="28"/>
          <w:shd w:val="clear" w:color="auto" w:fill="FFFFFF"/>
        </w:rPr>
      </w:pPr>
      <w:r w:rsidRPr="009D3A6E">
        <w:rPr>
          <w:color w:val="333333"/>
          <w:sz w:val="28"/>
          <w:szCs w:val="28"/>
          <w:shd w:val="clear" w:color="auto" w:fill="FFFFFF"/>
        </w:rPr>
        <w:t>6</w:t>
      </w:r>
      <w:r>
        <w:rPr>
          <w:color w:val="333333"/>
          <w:sz w:val="28"/>
          <w:szCs w:val="28"/>
          <w:shd w:val="clear" w:color="auto" w:fill="FFFFFF"/>
        </w:rPr>
        <w:t>………</w:t>
      </w:r>
      <w:r w:rsidRPr="009D3A6E">
        <w:rPr>
          <w:color w:val="333333"/>
          <w:sz w:val="28"/>
          <w:szCs w:val="28"/>
          <w:shd w:val="clear" w:color="auto" w:fill="FFFFFF"/>
        </w:rPr>
        <w:t>…</w:t>
      </w:r>
      <w:r>
        <w:rPr>
          <w:color w:val="333333"/>
          <w:sz w:val="28"/>
          <w:szCs w:val="28"/>
          <w:shd w:val="clear" w:color="auto" w:fill="FFFFFF"/>
        </w:rPr>
        <w:t>…</w:t>
      </w:r>
      <w:r w:rsidRPr="009D3A6E">
        <w:rPr>
          <w:color w:val="333333"/>
          <w:sz w:val="28"/>
          <w:szCs w:val="28"/>
          <w:shd w:val="clear" w:color="auto" w:fill="FFFFFF"/>
        </w:rPr>
        <w:t>…</w:t>
      </w:r>
      <w:r>
        <w:rPr>
          <w:color w:val="333333"/>
          <w:sz w:val="28"/>
          <w:szCs w:val="28"/>
          <w:shd w:val="clear" w:color="auto" w:fill="FFFFFF"/>
        </w:rPr>
        <w:t>…</w:t>
      </w:r>
      <w:r w:rsidRPr="009D3A6E">
        <w:rPr>
          <w:color w:val="333333"/>
          <w:sz w:val="28"/>
          <w:szCs w:val="28"/>
          <w:shd w:val="clear" w:color="auto" w:fill="FFFFFF"/>
        </w:rPr>
        <w:t>…</w:t>
      </w:r>
      <w:r>
        <w:rPr>
          <w:color w:val="333333"/>
          <w:sz w:val="28"/>
          <w:szCs w:val="28"/>
          <w:shd w:val="clear" w:color="auto" w:fill="FFFFFF"/>
        </w:rPr>
        <w:t>…</w:t>
      </w:r>
      <w:r w:rsidRPr="009D3A6E">
        <w:rPr>
          <w:color w:val="333333"/>
          <w:sz w:val="28"/>
          <w:szCs w:val="28"/>
          <w:shd w:val="clear" w:color="auto" w:fill="FFFFFF"/>
        </w:rPr>
        <w:t>…</w:t>
      </w:r>
      <w:r>
        <w:rPr>
          <w:color w:val="333333"/>
          <w:sz w:val="28"/>
          <w:szCs w:val="28"/>
          <w:shd w:val="clear" w:color="auto" w:fill="FFFFFF"/>
        </w:rPr>
        <w:t>…</w:t>
      </w:r>
      <w:r w:rsidRPr="00D62F72">
        <w:rPr>
          <w:color w:val="333333"/>
          <w:sz w:val="28"/>
          <w:szCs w:val="28"/>
          <w:shd w:val="clear" w:color="auto" w:fill="FFFFFF"/>
          <w:lang w:val="ru-RU"/>
        </w:rPr>
        <w:t>…</w:t>
      </w:r>
      <w:r w:rsidRPr="009D3A6E">
        <w:rPr>
          <w:color w:val="333333"/>
          <w:sz w:val="28"/>
          <w:szCs w:val="28"/>
          <w:shd w:val="clear" w:color="auto" w:fill="FFFFFF"/>
        </w:rPr>
        <w:t xml:space="preserve">мене стоїть Нурбек. </w:t>
      </w:r>
    </w:p>
    <w:p w:rsidR="00D62F72" w:rsidRPr="005E281F" w:rsidRDefault="00D62F72" w:rsidP="00D62F72">
      <w:pPr>
        <w:spacing w:line="360" w:lineRule="auto"/>
        <w:ind w:left="360"/>
        <w:contextualSpacing/>
        <w:jc w:val="both"/>
        <w:rPr>
          <w:b/>
          <w:sz w:val="28"/>
          <w:szCs w:val="28"/>
          <w:lang w:eastAsia="uk-UA"/>
        </w:rPr>
      </w:pPr>
      <w:r w:rsidRPr="005E281F">
        <w:rPr>
          <w:b/>
          <w:sz w:val="28"/>
          <w:szCs w:val="28"/>
          <w:lang w:eastAsia="uk-UA"/>
        </w:rPr>
        <w:t xml:space="preserve">4.Поставте запитання до підкреслених слів. </w:t>
      </w:r>
      <w:r w:rsidRPr="005E281F">
        <w:rPr>
          <w:b/>
          <w:sz w:val="28"/>
          <w:szCs w:val="28"/>
          <w:lang w:val="en-US" w:eastAsia="uk-UA"/>
        </w:rPr>
        <w:t>Put</w:t>
      </w:r>
      <w:r w:rsidRPr="005E281F">
        <w:rPr>
          <w:b/>
          <w:sz w:val="28"/>
          <w:szCs w:val="28"/>
          <w:lang w:eastAsia="uk-UA"/>
        </w:rPr>
        <w:t xml:space="preserve"> </w:t>
      </w:r>
      <w:r w:rsidRPr="005E281F">
        <w:rPr>
          <w:b/>
          <w:sz w:val="28"/>
          <w:szCs w:val="28"/>
          <w:lang w:val="en-US" w:eastAsia="uk-UA"/>
        </w:rPr>
        <w:t>questions</w:t>
      </w:r>
      <w:r w:rsidRPr="005E281F">
        <w:rPr>
          <w:b/>
          <w:sz w:val="28"/>
          <w:szCs w:val="28"/>
          <w:lang w:eastAsia="uk-UA"/>
        </w:rPr>
        <w:t xml:space="preserve"> </w:t>
      </w:r>
      <w:r w:rsidRPr="005E281F">
        <w:rPr>
          <w:b/>
          <w:sz w:val="28"/>
          <w:szCs w:val="28"/>
          <w:lang w:val="en-US" w:eastAsia="uk-UA"/>
        </w:rPr>
        <w:t>to</w:t>
      </w:r>
      <w:r w:rsidRPr="005E281F">
        <w:rPr>
          <w:b/>
          <w:sz w:val="28"/>
          <w:szCs w:val="28"/>
          <w:lang w:eastAsia="uk-UA"/>
        </w:rPr>
        <w:t xml:space="preserve"> </w:t>
      </w:r>
      <w:r w:rsidRPr="005E281F">
        <w:rPr>
          <w:b/>
          <w:sz w:val="28"/>
          <w:szCs w:val="28"/>
          <w:lang w:val="en-US" w:eastAsia="uk-UA"/>
        </w:rPr>
        <w:t>the</w:t>
      </w:r>
      <w:r w:rsidRPr="005E281F">
        <w:rPr>
          <w:b/>
          <w:sz w:val="28"/>
          <w:szCs w:val="28"/>
          <w:lang w:eastAsia="uk-UA"/>
        </w:rPr>
        <w:t xml:space="preserve"> </w:t>
      </w:r>
      <w:r w:rsidRPr="005E281F">
        <w:rPr>
          <w:b/>
          <w:sz w:val="28"/>
          <w:szCs w:val="28"/>
          <w:lang w:val="en-US" w:eastAsia="uk-UA"/>
        </w:rPr>
        <w:t>underlined</w:t>
      </w:r>
      <w:r w:rsidRPr="005E281F">
        <w:rPr>
          <w:b/>
          <w:sz w:val="28"/>
          <w:szCs w:val="28"/>
          <w:lang w:eastAsia="uk-UA"/>
        </w:rPr>
        <w:t xml:space="preserve"> </w:t>
      </w:r>
      <w:r w:rsidRPr="005E281F">
        <w:rPr>
          <w:b/>
          <w:sz w:val="28"/>
          <w:szCs w:val="28"/>
          <w:lang w:val="en-US" w:eastAsia="uk-UA"/>
        </w:rPr>
        <w:t>words</w:t>
      </w:r>
      <w:r w:rsidRPr="005E281F">
        <w:rPr>
          <w:b/>
          <w:sz w:val="28"/>
          <w:szCs w:val="28"/>
          <w:lang w:eastAsia="uk-UA"/>
        </w:rPr>
        <w:t>.</w:t>
      </w:r>
    </w:p>
    <w:p w:rsidR="00D62F72" w:rsidRDefault="00D62F72" w:rsidP="00D62F72">
      <w:pPr>
        <w:spacing w:line="360" w:lineRule="auto"/>
        <w:ind w:left="426"/>
        <w:jc w:val="both"/>
        <w:rPr>
          <w:color w:val="000000"/>
          <w:sz w:val="28"/>
          <w:szCs w:val="28"/>
          <w:shd w:val="clear" w:color="auto" w:fill="FFFFFF"/>
        </w:rPr>
      </w:pPr>
      <w:r>
        <w:rPr>
          <w:color w:val="000000"/>
          <w:sz w:val="28"/>
          <w:szCs w:val="28"/>
          <w:shd w:val="clear" w:color="auto" w:fill="FFFFFF"/>
        </w:rPr>
        <w:t xml:space="preserve">1. Заняття починаються </w:t>
      </w:r>
      <w:r w:rsidRPr="008578FB">
        <w:rPr>
          <w:b/>
          <w:color w:val="000000"/>
          <w:sz w:val="28"/>
          <w:szCs w:val="28"/>
          <w:shd w:val="clear" w:color="auto" w:fill="FFFFFF"/>
        </w:rPr>
        <w:t>о дев’ятій годині</w:t>
      </w:r>
      <w:r>
        <w:rPr>
          <w:color w:val="000000"/>
          <w:sz w:val="28"/>
          <w:szCs w:val="28"/>
          <w:shd w:val="clear" w:color="auto" w:fill="FFFFFF"/>
        </w:rPr>
        <w:t xml:space="preserve">. </w:t>
      </w:r>
    </w:p>
    <w:p w:rsidR="00D62F72" w:rsidRDefault="00D62F72" w:rsidP="00D62F72">
      <w:pPr>
        <w:spacing w:line="360" w:lineRule="auto"/>
        <w:ind w:left="426"/>
        <w:jc w:val="both"/>
        <w:rPr>
          <w:color w:val="000000"/>
          <w:sz w:val="28"/>
          <w:szCs w:val="28"/>
          <w:shd w:val="clear" w:color="auto" w:fill="FFFFFF"/>
        </w:rPr>
      </w:pPr>
      <w:r>
        <w:rPr>
          <w:color w:val="000000"/>
          <w:sz w:val="28"/>
          <w:szCs w:val="28"/>
          <w:shd w:val="clear" w:color="auto" w:fill="FFFFFF"/>
        </w:rPr>
        <w:t>_____________________________________________________________</w:t>
      </w:r>
    </w:p>
    <w:p w:rsidR="00D62F72" w:rsidRDefault="00D62F72" w:rsidP="00D62F72">
      <w:pPr>
        <w:spacing w:line="360" w:lineRule="auto"/>
        <w:ind w:left="426"/>
        <w:jc w:val="both"/>
        <w:rPr>
          <w:color w:val="000000"/>
          <w:sz w:val="28"/>
          <w:szCs w:val="28"/>
          <w:shd w:val="clear" w:color="auto" w:fill="FFFFFF"/>
        </w:rPr>
      </w:pPr>
      <w:r>
        <w:rPr>
          <w:color w:val="000000"/>
          <w:sz w:val="28"/>
          <w:szCs w:val="28"/>
          <w:shd w:val="clear" w:color="auto" w:fill="FFFFFF"/>
        </w:rPr>
        <w:t xml:space="preserve">2. До університету приїхала футбольна команда </w:t>
      </w:r>
      <w:r w:rsidRPr="00C76B5B">
        <w:rPr>
          <w:b/>
          <w:color w:val="000000"/>
          <w:sz w:val="28"/>
          <w:szCs w:val="28"/>
          <w:shd w:val="clear" w:color="auto" w:fill="FFFFFF"/>
        </w:rPr>
        <w:t>з Конго</w:t>
      </w:r>
      <w:r>
        <w:rPr>
          <w:color w:val="000000"/>
          <w:sz w:val="28"/>
          <w:szCs w:val="28"/>
          <w:shd w:val="clear" w:color="auto" w:fill="FFFFFF"/>
        </w:rPr>
        <w:t>.</w:t>
      </w:r>
    </w:p>
    <w:p w:rsidR="00D62F72" w:rsidRDefault="00D62F72" w:rsidP="00D62F72">
      <w:pPr>
        <w:spacing w:line="360" w:lineRule="auto"/>
        <w:ind w:left="426"/>
        <w:jc w:val="both"/>
        <w:rPr>
          <w:color w:val="000000"/>
          <w:sz w:val="28"/>
          <w:szCs w:val="28"/>
          <w:shd w:val="clear" w:color="auto" w:fill="FFFFFF"/>
        </w:rPr>
      </w:pPr>
      <w:r>
        <w:rPr>
          <w:color w:val="000000"/>
          <w:sz w:val="28"/>
          <w:szCs w:val="28"/>
          <w:shd w:val="clear" w:color="auto" w:fill="FFFFFF"/>
        </w:rPr>
        <w:t>_____________________________________________________________</w:t>
      </w:r>
    </w:p>
    <w:p w:rsidR="00D62F72" w:rsidRDefault="00D62F72" w:rsidP="00D62F72">
      <w:pPr>
        <w:spacing w:line="360" w:lineRule="auto"/>
        <w:ind w:left="426"/>
        <w:jc w:val="both"/>
        <w:rPr>
          <w:color w:val="000000"/>
          <w:sz w:val="28"/>
          <w:szCs w:val="28"/>
          <w:shd w:val="clear" w:color="auto" w:fill="FFFFFF"/>
        </w:rPr>
      </w:pPr>
      <w:r>
        <w:rPr>
          <w:b/>
          <w:color w:val="000000"/>
          <w:sz w:val="28"/>
          <w:szCs w:val="28"/>
          <w:shd w:val="clear" w:color="auto" w:fill="FFFFFF"/>
        </w:rPr>
        <w:t>3.Ч</w:t>
      </w:r>
      <w:r w:rsidRPr="00A246D5">
        <w:rPr>
          <w:b/>
          <w:color w:val="000000"/>
          <w:sz w:val="28"/>
          <w:szCs w:val="28"/>
          <w:shd w:val="clear" w:color="auto" w:fill="FFFFFF"/>
        </w:rPr>
        <w:t>ерез два місяці</w:t>
      </w:r>
      <w:r>
        <w:rPr>
          <w:color w:val="000000"/>
          <w:sz w:val="28"/>
          <w:szCs w:val="28"/>
          <w:shd w:val="clear" w:color="auto" w:fill="FFFFFF"/>
        </w:rPr>
        <w:t xml:space="preserve"> будуть іспити.</w:t>
      </w:r>
    </w:p>
    <w:p w:rsidR="00D62F72" w:rsidRDefault="00D62F72" w:rsidP="00D62F72">
      <w:pPr>
        <w:spacing w:line="360" w:lineRule="auto"/>
        <w:ind w:left="1080"/>
        <w:jc w:val="both"/>
        <w:rPr>
          <w:b/>
          <w:color w:val="000000"/>
          <w:sz w:val="28"/>
          <w:szCs w:val="28"/>
          <w:shd w:val="clear" w:color="auto" w:fill="FFFFFF"/>
        </w:rPr>
      </w:pPr>
      <w:r>
        <w:rPr>
          <w:b/>
          <w:color w:val="000000"/>
          <w:sz w:val="28"/>
          <w:szCs w:val="28"/>
          <w:shd w:val="clear" w:color="auto" w:fill="FFFFFF"/>
        </w:rPr>
        <w:t xml:space="preserve">_________________________________________________________. </w:t>
      </w:r>
    </w:p>
    <w:p w:rsidR="00D62F72" w:rsidRDefault="00D62F72" w:rsidP="00D62F72">
      <w:pPr>
        <w:spacing w:line="360" w:lineRule="auto"/>
        <w:ind w:left="360"/>
        <w:jc w:val="both"/>
        <w:rPr>
          <w:color w:val="000000"/>
          <w:sz w:val="28"/>
          <w:szCs w:val="28"/>
          <w:shd w:val="clear" w:color="auto" w:fill="FFFFFF"/>
        </w:rPr>
      </w:pPr>
      <w:r>
        <w:rPr>
          <w:b/>
          <w:color w:val="000000"/>
          <w:sz w:val="28"/>
          <w:szCs w:val="28"/>
          <w:shd w:val="clear" w:color="auto" w:fill="FFFFFF"/>
        </w:rPr>
        <w:t xml:space="preserve">4. </w:t>
      </w:r>
      <w:r w:rsidRPr="00302A82">
        <w:rPr>
          <w:b/>
          <w:color w:val="000000"/>
          <w:sz w:val="28"/>
          <w:szCs w:val="28"/>
          <w:shd w:val="clear" w:color="auto" w:fill="FFFFFF"/>
        </w:rPr>
        <w:t>На студентові</w:t>
      </w:r>
      <w:r>
        <w:rPr>
          <w:color w:val="000000"/>
          <w:sz w:val="28"/>
          <w:szCs w:val="28"/>
          <w:shd w:val="clear" w:color="auto" w:fill="FFFFFF"/>
        </w:rPr>
        <w:t xml:space="preserve"> був білий халат.</w:t>
      </w:r>
    </w:p>
    <w:p w:rsidR="00D62F72" w:rsidRDefault="00D62F72" w:rsidP="00D62F72">
      <w:pPr>
        <w:spacing w:line="360" w:lineRule="auto"/>
        <w:ind w:left="360"/>
        <w:jc w:val="both"/>
        <w:rPr>
          <w:color w:val="000000"/>
          <w:sz w:val="28"/>
          <w:szCs w:val="28"/>
          <w:shd w:val="clear" w:color="auto" w:fill="FFFFFF"/>
        </w:rPr>
      </w:pPr>
      <w:r>
        <w:rPr>
          <w:color w:val="000000"/>
          <w:sz w:val="28"/>
          <w:szCs w:val="28"/>
          <w:shd w:val="clear" w:color="auto" w:fill="FFFFFF"/>
        </w:rPr>
        <w:t>______________________________________________________________</w:t>
      </w:r>
    </w:p>
    <w:p w:rsidR="00D62F72" w:rsidRPr="00287887" w:rsidRDefault="00D62F72" w:rsidP="00D62F72">
      <w:pPr>
        <w:spacing w:line="360" w:lineRule="auto"/>
        <w:ind w:left="426"/>
        <w:jc w:val="both"/>
        <w:rPr>
          <w:b/>
          <w:color w:val="000000"/>
          <w:sz w:val="28"/>
          <w:szCs w:val="28"/>
          <w:shd w:val="clear" w:color="auto" w:fill="FFFFFF"/>
        </w:rPr>
      </w:pPr>
      <w:r>
        <w:rPr>
          <w:b/>
          <w:sz w:val="28"/>
          <w:szCs w:val="28"/>
        </w:rPr>
        <w:t xml:space="preserve">5. </w:t>
      </w:r>
      <w:r w:rsidRPr="002D316E">
        <w:rPr>
          <w:b/>
          <w:sz w:val="28"/>
          <w:szCs w:val="28"/>
        </w:rPr>
        <w:t xml:space="preserve">Прочитайте </w:t>
      </w:r>
      <w:r>
        <w:rPr>
          <w:b/>
          <w:sz w:val="28"/>
          <w:szCs w:val="28"/>
        </w:rPr>
        <w:t>словосполучення  й речення зі сполучниками</w:t>
      </w:r>
      <w:r w:rsidRPr="002D316E">
        <w:rPr>
          <w:b/>
          <w:sz w:val="28"/>
          <w:szCs w:val="28"/>
        </w:rPr>
        <w:t>.</w:t>
      </w:r>
      <w:r w:rsidRPr="003A76E1">
        <w:rPr>
          <w:b/>
          <w:sz w:val="28"/>
          <w:szCs w:val="28"/>
        </w:rPr>
        <w:t xml:space="preserve"> </w:t>
      </w:r>
      <w:r w:rsidRPr="00287887">
        <w:rPr>
          <w:b/>
          <w:sz w:val="28"/>
          <w:szCs w:val="28"/>
          <w:lang w:val="en-US"/>
        </w:rPr>
        <w:t>Read</w:t>
      </w:r>
      <w:r w:rsidRPr="00287887">
        <w:rPr>
          <w:b/>
          <w:sz w:val="28"/>
          <w:szCs w:val="28"/>
        </w:rPr>
        <w:t xml:space="preserve"> </w:t>
      </w:r>
      <w:r w:rsidRPr="00287887">
        <w:rPr>
          <w:b/>
          <w:sz w:val="28"/>
          <w:szCs w:val="28"/>
          <w:lang w:val="en-US"/>
        </w:rPr>
        <w:t>the</w:t>
      </w:r>
      <w:r w:rsidRPr="00287887">
        <w:rPr>
          <w:b/>
          <w:sz w:val="28"/>
          <w:szCs w:val="28"/>
        </w:rPr>
        <w:t xml:space="preserve"> </w:t>
      </w:r>
      <w:r>
        <w:rPr>
          <w:b/>
          <w:sz w:val="28"/>
          <w:szCs w:val="28"/>
          <w:lang w:val="en-US"/>
        </w:rPr>
        <w:t xml:space="preserve">word combinations </w:t>
      </w:r>
      <w:r>
        <w:rPr>
          <w:b/>
          <w:sz w:val="28"/>
          <w:szCs w:val="28"/>
        </w:rPr>
        <w:t xml:space="preserve"> </w:t>
      </w:r>
      <w:r>
        <w:rPr>
          <w:b/>
          <w:sz w:val="28"/>
          <w:szCs w:val="28"/>
          <w:lang w:val="en-US"/>
        </w:rPr>
        <w:t xml:space="preserve">and sentences </w:t>
      </w:r>
      <w:r w:rsidRPr="00287887">
        <w:rPr>
          <w:b/>
          <w:sz w:val="28"/>
          <w:szCs w:val="28"/>
          <w:lang w:val="en-US"/>
        </w:rPr>
        <w:t xml:space="preserve">with </w:t>
      </w:r>
      <w:r w:rsidRPr="00CE5EA0">
        <w:rPr>
          <w:b/>
          <w:color w:val="000000"/>
          <w:sz w:val="28"/>
          <w:szCs w:val="28"/>
          <w:lang w:eastAsia="uk-UA"/>
        </w:rPr>
        <w:t>conjunctions</w:t>
      </w:r>
      <w:r w:rsidRPr="00287887">
        <w:rPr>
          <w:b/>
          <w:color w:val="000000"/>
          <w:sz w:val="28"/>
          <w:szCs w:val="28"/>
          <w:shd w:val="clear" w:color="auto" w:fill="FFFFFF"/>
          <w:lang w:val="en-US"/>
        </w:rPr>
        <w:t>.</w:t>
      </w:r>
    </w:p>
    <w:p w:rsidR="00D62F72" w:rsidRDefault="00D62F72" w:rsidP="00D62F72">
      <w:pPr>
        <w:spacing w:line="360" w:lineRule="auto"/>
        <w:ind w:left="426"/>
        <w:jc w:val="both"/>
        <w:rPr>
          <w:color w:val="000000"/>
          <w:sz w:val="28"/>
          <w:szCs w:val="28"/>
          <w:shd w:val="clear" w:color="auto" w:fill="FFFFFF"/>
        </w:rPr>
      </w:pPr>
      <w:r>
        <w:rPr>
          <w:color w:val="000000"/>
          <w:sz w:val="28"/>
          <w:szCs w:val="28"/>
          <w:shd w:val="clear" w:color="auto" w:fill="FFFFFF"/>
        </w:rPr>
        <w:t>Студенти та викладачі, біологія і хімія, брат та сестра. Необхідно багато вчитися, щоб стати гарним лікарем. У Івана кімната велика, але у Носіма більша. Шон ходить до спортивного залу, щоб мати гарну фізичну підготовку. В аудиторіях та коридорах було багато випускників університету. Алі одержав високу оцінку, але не найвищу у групі. Аман  вчиться, тому що це йому дуже подобається. Якби  я мала усі підручники, то іспит склала б добре. Він так хвилювався, що аж забув слова для виступу.</w:t>
      </w:r>
    </w:p>
    <w:p w:rsidR="00D62F72" w:rsidRPr="00AB3649" w:rsidRDefault="00D62F72" w:rsidP="00D62F72">
      <w:pPr>
        <w:spacing w:line="360" w:lineRule="auto"/>
        <w:ind w:left="426"/>
        <w:jc w:val="both"/>
        <w:rPr>
          <w:b/>
          <w:color w:val="000000"/>
          <w:sz w:val="28"/>
          <w:szCs w:val="28"/>
          <w:shd w:val="clear" w:color="auto" w:fill="FFFFFF"/>
          <w:lang w:val="en-US"/>
        </w:rPr>
      </w:pPr>
      <w:r w:rsidRPr="005E281F">
        <w:rPr>
          <w:b/>
          <w:color w:val="000000"/>
          <w:sz w:val="28"/>
          <w:szCs w:val="28"/>
          <w:shd w:val="clear" w:color="auto" w:fill="FFFFFF"/>
        </w:rPr>
        <w:t>6</w:t>
      </w:r>
      <w:r>
        <w:rPr>
          <w:color w:val="000000"/>
          <w:sz w:val="28"/>
          <w:szCs w:val="28"/>
          <w:shd w:val="clear" w:color="auto" w:fill="FFFFFF"/>
        </w:rPr>
        <w:t xml:space="preserve">. </w:t>
      </w:r>
      <w:r w:rsidRPr="002D316E">
        <w:rPr>
          <w:b/>
          <w:sz w:val="28"/>
          <w:szCs w:val="28"/>
        </w:rPr>
        <w:t xml:space="preserve">Прочитайте </w:t>
      </w:r>
      <w:r>
        <w:rPr>
          <w:b/>
          <w:sz w:val="28"/>
          <w:szCs w:val="28"/>
        </w:rPr>
        <w:t xml:space="preserve">словосполучення  з частками </w:t>
      </w:r>
      <w:r w:rsidRPr="002D316E">
        <w:rPr>
          <w:b/>
          <w:sz w:val="28"/>
          <w:szCs w:val="28"/>
        </w:rPr>
        <w:t>.</w:t>
      </w:r>
      <w:r w:rsidRPr="006144A8">
        <w:rPr>
          <w:b/>
          <w:sz w:val="28"/>
          <w:szCs w:val="28"/>
          <w:lang w:val="ru-RU"/>
        </w:rPr>
        <w:t xml:space="preserve"> </w:t>
      </w:r>
      <w:r w:rsidRPr="00287887">
        <w:rPr>
          <w:b/>
          <w:sz w:val="28"/>
          <w:szCs w:val="28"/>
          <w:lang w:val="en-US"/>
        </w:rPr>
        <w:t>Read</w:t>
      </w:r>
      <w:r w:rsidRPr="00287887">
        <w:rPr>
          <w:b/>
          <w:sz w:val="28"/>
          <w:szCs w:val="28"/>
        </w:rPr>
        <w:t xml:space="preserve"> </w:t>
      </w:r>
      <w:r w:rsidRPr="00287887">
        <w:rPr>
          <w:b/>
          <w:sz w:val="28"/>
          <w:szCs w:val="28"/>
          <w:lang w:val="en-US"/>
        </w:rPr>
        <w:t>the</w:t>
      </w:r>
      <w:r w:rsidRPr="00287887">
        <w:rPr>
          <w:b/>
          <w:sz w:val="28"/>
          <w:szCs w:val="28"/>
        </w:rPr>
        <w:t xml:space="preserve"> </w:t>
      </w:r>
      <w:r>
        <w:rPr>
          <w:b/>
          <w:sz w:val="28"/>
          <w:szCs w:val="28"/>
          <w:lang w:val="en-US"/>
        </w:rPr>
        <w:t xml:space="preserve">word combinations </w:t>
      </w:r>
      <w:r>
        <w:rPr>
          <w:b/>
          <w:sz w:val="28"/>
          <w:szCs w:val="28"/>
        </w:rPr>
        <w:t xml:space="preserve"> </w:t>
      </w:r>
      <w:r w:rsidRPr="00287887">
        <w:rPr>
          <w:b/>
          <w:sz w:val="28"/>
          <w:szCs w:val="28"/>
          <w:lang w:val="en-US"/>
        </w:rPr>
        <w:t>with</w:t>
      </w:r>
      <w:r w:rsidRPr="00AB3649">
        <w:rPr>
          <w:b/>
          <w:iCs/>
          <w:sz w:val="28"/>
          <w:szCs w:val="28"/>
          <w:lang w:val="en-US" w:eastAsia="ru-RU"/>
        </w:rPr>
        <w:t xml:space="preserve"> </w:t>
      </w:r>
      <w:r>
        <w:rPr>
          <w:b/>
          <w:iCs/>
          <w:sz w:val="28"/>
          <w:szCs w:val="28"/>
          <w:lang w:val="en-US" w:eastAsia="ru-RU"/>
        </w:rPr>
        <w:t>p</w:t>
      </w:r>
      <w:r w:rsidRPr="00D7369E">
        <w:rPr>
          <w:b/>
          <w:iCs/>
          <w:sz w:val="28"/>
          <w:szCs w:val="28"/>
          <w:lang w:val="en-US" w:eastAsia="ru-RU"/>
        </w:rPr>
        <w:t>articles</w:t>
      </w:r>
      <w:r w:rsidRPr="00287887">
        <w:rPr>
          <w:b/>
          <w:color w:val="000000"/>
          <w:sz w:val="28"/>
          <w:szCs w:val="28"/>
          <w:shd w:val="clear" w:color="auto" w:fill="FFFFFF"/>
          <w:lang w:val="en-US"/>
        </w:rPr>
        <w:t>.</w:t>
      </w:r>
    </w:p>
    <w:p w:rsidR="00D62F72" w:rsidRPr="006144A8" w:rsidRDefault="00D62F72" w:rsidP="00D62F72">
      <w:pPr>
        <w:spacing w:line="360" w:lineRule="auto"/>
        <w:ind w:left="360"/>
        <w:jc w:val="both"/>
        <w:rPr>
          <w:color w:val="000000"/>
          <w:sz w:val="28"/>
          <w:szCs w:val="28"/>
          <w:shd w:val="clear" w:color="auto" w:fill="FFFFFF"/>
          <w:lang w:val="ru-RU"/>
        </w:rPr>
      </w:pPr>
      <w:r>
        <w:rPr>
          <w:color w:val="000000"/>
          <w:sz w:val="28"/>
          <w:szCs w:val="28"/>
          <w:shd w:val="clear" w:color="auto" w:fill="FFFFFF"/>
        </w:rPr>
        <w:t>Майже усі вчасно здали іспити. А хто це з тобою?</w:t>
      </w:r>
      <w:r w:rsidRPr="00AB3649">
        <w:rPr>
          <w:color w:val="000000"/>
          <w:sz w:val="28"/>
          <w:szCs w:val="28"/>
          <w:shd w:val="clear" w:color="auto" w:fill="FFFFFF"/>
        </w:rPr>
        <w:t xml:space="preserve"> </w:t>
      </w:r>
      <w:r>
        <w:rPr>
          <w:color w:val="000000"/>
          <w:sz w:val="28"/>
          <w:szCs w:val="28"/>
          <w:shd w:val="clear" w:color="auto" w:fill="FFFFFF"/>
        </w:rPr>
        <w:t>Ти поводиш себе так, наче усі життя був дорослим.</w:t>
      </w:r>
      <w:r w:rsidRPr="00E968FC">
        <w:rPr>
          <w:color w:val="000000"/>
          <w:sz w:val="28"/>
          <w:szCs w:val="28"/>
          <w:shd w:val="clear" w:color="auto" w:fill="FFFFFF"/>
        </w:rPr>
        <w:t xml:space="preserve"> </w:t>
      </w:r>
      <w:r>
        <w:rPr>
          <w:color w:val="000000"/>
          <w:sz w:val="28"/>
          <w:szCs w:val="28"/>
          <w:shd w:val="clear" w:color="auto" w:fill="FFFFFF"/>
        </w:rPr>
        <w:t>Навіть якщо ти не підеш зі мною до кінотеатру, то я піду сама. Це ваш новий одногрупник. Так, це справді була моя помилка.</w:t>
      </w:r>
    </w:p>
    <w:p w:rsidR="00D62F72" w:rsidRPr="007171A2" w:rsidRDefault="00D62F72" w:rsidP="00D62F72">
      <w:pPr>
        <w:pStyle w:val="a4"/>
        <w:spacing w:after="0" w:line="360" w:lineRule="auto"/>
        <w:ind w:left="284"/>
        <w:rPr>
          <w:rFonts w:ascii="Times New Roman" w:hAnsi="Times New Roman"/>
          <w:b/>
          <w:sz w:val="28"/>
          <w:szCs w:val="28"/>
        </w:rPr>
      </w:pPr>
      <w:r w:rsidRPr="006144A8">
        <w:rPr>
          <w:rFonts w:ascii="Times New Roman" w:hAnsi="Times New Roman"/>
          <w:color w:val="000000"/>
          <w:sz w:val="28"/>
          <w:szCs w:val="28"/>
          <w:shd w:val="clear" w:color="auto" w:fill="FFFFFF"/>
          <w:lang w:val="ru-RU" w:eastAsia="en-US"/>
        </w:rPr>
        <w:t>7.</w:t>
      </w:r>
      <w:r w:rsidRPr="007171A2">
        <w:rPr>
          <w:rFonts w:ascii="Times New Roman" w:hAnsi="Times New Roman"/>
          <w:b/>
          <w:color w:val="000000"/>
          <w:sz w:val="28"/>
          <w:szCs w:val="28"/>
          <w:shd w:val="clear" w:color="auto" w:fill="FFFFFF"/>
          <w:lang w:eastAsia="en-US"/>
        </w:rPr>
        <w:t>Перекладіть українською мовою.</w:t>
      </w:r>
      <w:r w:rsidRPr="007171A2">
        <w:rPr>
          <w:rFonts w:ascii="Times New Roman" w:hAnsi="Times New Roman"/>
          <w:color w:val="000000"/>
          <w:sz w:val="28"/>
          <w:szCs w:val="28"/>
          <w:shd w:val="clear" w:color="auto" w:fill="FFFFFF"/>
          <w:lang w:eastAsia="en-US"/>
        </w:rPr>
        <w:t xml:space="preserve"> </w:t>
      </w:r>
      <w:r w:rsidRPr="007171A2">
        <w:rPr>
          <w:rFonts w:ascii="Times New Roman" w:hAnsi="Times New Roman"/>
          <w:b/>
          <w:sz w:val="28"/>
          <w:szCs w:val="28"/>
          <w:lang w:val="en-US"/>
        </w:rPr>
        <w:t>Translate</w:t>
      </w:r>
      <w:r w:rsidRPr="007171A2">
        <w:rPr>
          <w:rFonts w:ascii="Times New Roman" w:hAnsi="Times New Roman"/>
          <w:b/>
          <w:sz w:val="28"/>
          <w:szCs w:val="28"/>
        </w:rPr>
        <w:t xml:space="preserve"> </w:t>
      </w:r>
      <w:r w:rsidRPr="007171A2">
        <w:rPr>
          <w:rFonts w:ascii="Times New Roman" w:hAnsi="Times New Roman"/>
          <w:b/>
          <w:sz w:val="28"/>
          <w:szCs w:val="28"/>
          <w:lang w:val="en-US"/>
        </w:rPr>
        <w:t>into</w:t>
      </w:r>
      <w:r w:rsidRPr="007171A2">
        <w:rPr>
          <w:rFonts w:ascii="Times New Roman" w:hAnsi="Times New Roman"/>
          <w:b/>
          <w:sz w:val="28"/>
          <w:szCs w:val="28"/>
        </w:rPr>
        <w:t xml:space="preserve"> </w:t>
      </w:r>
      <w:r w:rsidRPr="007171A2">
        <w:rPr>
          <w:rFonts w:ascii="Times New Roman" w:hAnsi="Times New Roman"/>
          <w:b/>
          <w:sz w:val="28"/>
          <w:szCs w:val="28"/>
          <w:lang w:val="en-US"/>
        </w:rPr>
        <w:t>Ukrainian</w:t>
      </w:r>
      <w:r w:rsidRPr="006144A8">
        <w:rPr>
          <w:rFonts w:ascii="Times New Roman" w:hAnsi="Times New Roman"/>
          <w:b/>
          <w:sz w:val="28"/>
          <w:szCs w:val="28"/>
          <w:lang w:val="ru-RU"/>
        </w:rPr>
        <w:t>.</w:t>
      </w:r>
    </w:p>
    <w:p w:rsidR="00D62F72" w:rsidRPr="007171A2" w:rsidRDefault="00D62F72" w:rsidP="00D62F72">
      <w:pPr>
        <w:autoSpaceDE w:val="0"/>
        <w:autoSpaceDN w:val="0"/>
        <w:adjustRightInd w:val="0"/>
        <w:spacing w:line="360" w:lineRule="auto"/>
        <w:ind w:left="142" w:firstLine="66"/>
        <w:rPr>
          <w:color w:val="1A171B"/>
          <w:sz w:val="28"/>
          <w:szCs w:val="28"/>
          <w:lang w:val="en-US" w:eastAsia="ru-RU"/>
        </w:rPr>
      </w:pPr>
      <w:r>
        <w:rPr>
          <w:color w:val="1A171B"/>
          <w:sz w:val="28"/>
          <w:szCs w:val="28"/>
          <w:lang w:val="en-US" w:eastAsia="ru-RU"/>
        </w:rPr>
        <w:t xml:space="preserve">A).− </w:t>
      </w:r>
      <w:r w:rsidRPr="007171A2">
        <w:rPr>
          <w:color w:val="1A171B"/>
          <w:sz w:val="28"/>
          <w:szCs w:val="28"/>
          <w:lang w:val="en-US" w:eastAsia="ru-RU"/>
        </w:rPr>
        <w:t>Do you know how to get to the British Embassy?</w:t>
      </w:r>
    </w:p>
    <w:p w:rsidR="00D62F72" w:rsidRDefault="00D62F72" w:rsidP="00D62F72">
      <w:pPr>
        <w:tabs>
          <w:tab w:val="left" w:pos="284"/>
        </w:tabs>
        <w:autoSpaceDE w:val="0"/>
        <w:autoSpaceDN w:val="0"/>
        <w:adjustRightInd w:val="0"/>
        <w:spacing w:line="360" w:lineRule="auto"/>
        <w:ind w:firstLine="66"/>
        <w:rPr>
          <w:color w:val="1A171B"/>
          <w:sz w:val="28"/>
          <w:szCs w:val="28"/>
          <w:lang w:val="en-US" w:eastAsia="ru-RU"/>
        </w:rPr>
      </w:pPr>
      <w:r w:rsidRPr="007171A2">
        <w:rPr>
          <w:color w:val="1A171B"/>
          <w:sz w:val="28"/>
          <w:szCs w:val="28"/>
          <w:lang w:val="en-US" w:eastAsia="ru-RU"/>
        </w:rPr>
        <w:t>— You can get there by foot. It’s near. Go straight, and then to the right</w:t>
      </w:r>
    </w:p>
    <w:p w:rsidR="00D62F72" w:rsidRPr="007171A2" w:rsidRDefault="00D62F72" w:rsidP="00D62F72">
      <w:pPr>
        <w:autoSpaceDE w:val="0"/>
        <w:autoSpaceDN w:val="0"/>
        <w:adjustRightInd w:val="0"/>
        <w:spacing w:line="360" w:lineRule="auto"/>
        <w:ind w:firstLine="66"/>
        <w:rPr>
          <w:color w:val="1A171B"/>
          <w:sz w:val="28"/>
          <w:szCs w:val="28"/>
          <w:lang w:val="en-US" w:eastAsia="ru-RU"/>
        </w:rPr>
      </w:pPr>
      <w:r>
        <w:rPr>
          <w:color w:val="1A171B"/>
          <w:sz w:val="28"/>
          <w:szCs w:val="28"/>
          <w:lang w:val="en-US" w:eastAsia="ru-RU"/>
        </w:rPr>
        <w:t>B) −</w:t>
      </w:r>
      <w:r w:rsidRPr="007171A2">
        <w:rPr>
          <w:color w:val="1A171B"/>
          <w:sz w:val="28"/>
          <w:szCs w:val="28"/>
          <w:lang w:val="en-US" w:eastAsia="ru-RU"/>
        </w:rPr>
        <w:t>Tom, is Chicago your native city?</w:t>
      </w:r>
    </w:p>
    <w:p w:rsidR="00D62F72" w:rsidRPr="007171A2" w:rsidRDefault="00D62F72" w:rsidP="00D62F72">
      <w:pPr>
        <w:autoSpaceDE w:val="0"/>
        <w:autoSpaceDN w:val="0"/>
        <w:adjustRightInd w:val="0"/>
        <w:spacing w:line="360" w:lineRule="auto"/>
        <w:ind w:firstLine="66"/>
        <w:rPr>
          <w:color w:val="1A171B"/>
          <w:sz w:val="28"/>
          <w:szCs w:val="28"/>
          <w:lang w:val="en-US" w:eastAsia="ru-RU"/>
        </w:rPr>
      </w:pPr>
      <w:r w:rsidRPr="007171A2">
        <w:rPr>
          <w:color w:val="1A171B"/>
          <w:sz w:val="28"/>
          <w:szCs w:val="28"/>
          <w:lang w:val="en-US" w:eastAsia="ru-RU"/>
        </w:rPr>
        <w:t>— No, my native city is Boston. But I am now studying and living in Kharkov .</w:t>
      </w:r>
    </w:p>
    <w:p w:rsidR="00D62F72" w:rsidRPr="007171A2" w:rsidRDefault="00D62F72" w:rsidP="00D62F72">
      <w:pPr>
        <w:autoSpaceDE w:val="0"/>
        <w:autoSpaceDN w:val="0"/>
        <w:adjustRightInd w:val="0"/>
        <w:spacing w:line="360" w:lineRule="auto"/>
        <w:ind w:firstLine="66"/>
        <w:rPr>
          <w:color w:val="1A171B"/>
          <w:sz w:val="28"/>
          <w:szCs w:val="28"/>
          <w:lang w:val="en-US" w:eastAsia="ru-RU"/>
        </w:rPr>
      </w:pPr>
      <w:r w:rsidRPr="007171A2">
        <w:rPr>
          <w:color w:val="1A171B"/>
          <w:sz w:val="28"/>
          <w:szCs w:val="28"/>
          <w:lang w:val="en-US" w:eastAsia="ru-RU"/>
        </w:rPr>
        <w:t xml:space="preserve">— Do you live in a </w:t>
      </w:r>
      <w:r w:rsidRPr="007171A2">
        <w:rPr>
          <w:rStyle w:val="apple-converted-space"/>
          <w:color w:val="333333"/>
          <w:sz w:val="28"/>
          <w:szCs w:val="28"/>
          <w:shd w:val="clear" w:color="auto" w:fill="FFFFFF"/>
          <w:lang w:val="en-US"/>
        </w:rPr>
        <w:t> </w:t>
      </w:r>
      <w:r w:rsidRPr="007171A2">
        <w:rPr>
          <w:color w:val="333333"/>
          <w:sz w:val="28"/>
          <w:szCs w:val="28"/>
          <w:shd w:val="clear" w:color="auto" w:fill="FFFFFF"/>
          <w:lang w:val="en-US"/>
        </w:rPr>
        <w:t>hostel</w:t>
      </w:r>
      <w:r w:rsidRPr="007171A2">
        <w:rPr>
          <w:color w:val="1A171B"/>
          <w:sz w:val="28"/>
          <w:szCs w:val="28"/>
          <w:lang w:val="en-US" w:eastAsia="ru-RU"/>
        </w:rPr>
        <w:t>?</w:t>
      </w:r>
    </w:p>
    <w:p w:rsidR="00D62F72" w:rsidRDefault="00D62F72" w:rsidP="00D62F72">
      <w:pPr>
        <w:tabs>
          <w:tab w:val="left" w:pos="284"/>
        </w:tabs>
        <w:autoSpaceDE w:val="0"/>
        <w:autoSpaceDN w:val="0"/>
        <w:adjustRightInd w:val="0"/>
        <w:spacing w:line="360" w:lineRule="auto"/>
        <w:ind w:firstLine="66"/>
        <w:rPr>
          <w:color w:val="1A171B"/>
          <w:sz w:val="28"/>
          <w:szCs w:val="28"/>
          <w:lang w:val="en-US" w:eastAsia="ru-RU"/>
        </w:rPr>
      </w:pPr>
      <w:r w:rsidRPr="007171A2">
        <w:rPr>
          <w:color w:val="1A171B"/>
          <w:sz w:val="28"/>
          <w:szCs w:val="28"/>
          <w:lang w:eastAsia="ru-RU"/>
        </w:rPr>
        <w:t>— Yes.</w:t>
      </w:r>
    </w:p>
    <w:p w:rsidR="00D62F72" w:rsidRPr="0093386D" w:rsidRDefault="00D62F72" w:rsidP="00D62F72">
      <w:pPr>
        <w:autoSpaceDE w:val="0"/>
        <w:autoSpaceDN w:val="0"/>
        <w:adjustRightInd w:val="0"/>
        <w:spacing w:line="360" w:lineRule="auto"/>
        <w:ind w:firstLine="66"/>
        <w:rPr>
          <w:color w:val="1A171B"/>
          <w:sz w:val="28"/>
          <w:szCs w:val="28"/>
          <w:lang w:val="en-US" w:eastAsia="ru-RU"/>
        </w:rPr>
      </w:pPr>
      <w:r>
        <w:rPr>
          <w:color w:val="1A171B"/>
          <w:sz w:val="28"/>
          <w:szCs w:val="28"/>
          <w:lang w:val="en-US" w:eastAsia="ru-RU"/>
        </w:rPr>
        <w:t>C)</w:t>
      </w:r>
      <w:r w:rsidRPr="0093386D">
        <w:rPr>
          <w:color w:val="1A171B"/>
          <w:sz w:val="20"/>
          <w:szCs w:val="20"/>
          <w:lang w:val="en-US" w:eastAsia="ru-RU"/>
        </w:rPr>
        <w:t xml:space="preserve"> </w:t>
      </w:r>
      <w:r w:rsidRPr="0093386D">
        <w:rPr>
          <w:color w:val="1A171B"/>
          <w:sz w:val="28"/>
          <w:szCs w:val="28"/>
          <w:lang w:val="en-US" w:eastAsia="ru-RU"/>
        </w:rPr>
        <w:t>−Tell me, please, do you have</w:t>
      </w:r>
      <w:r w:rsidRPr="0093386D">
        <w:rPr>
          <w:color w:val="1A171B"/>
          <w:sz w:val="28"/>
          <w:szCs w:val="28"/>
          <w:lang w:eastAsia="ru-RU"/>
        </w:rPr>
        <w:t xml:space="preserve"> </w:t>
      </w:r>
      <w:r w:rsidRPr="0093386D">
        <w:rPr>
          <w:color w:val="1A171B"/>
          <w:sz w:val="28"/>
          <w:szCs w:val="28"/>
          <w:lang w:val="en-US" w:eastAsia="ru-RU"/>
        </w:rPr>
        <w:t>Ukrainian  language textbooks?</w:t>
      </w:r>
    </w:p>
    <w:p w:rsidR="00D62F72" w:rsidRPr="0093386D" w:rsidRDefault="00D62F72" w:rsidP="00D62F72">
      <w:pPr>
        <w:autoSpaceDE w:val="0"/>
        <w:autoSpaceDN w:val="0"/>
        <w:adjustRightInd w:val="0"/>
        <w:spacing w:line="360" w:lineRule="auto"/>
        <w:ind w:firstLine="66"/>
        <w:rPr>
          <w:color w:val="1A171B"/>
          <w:sz w:val="28"/>
          <w:szCs w:val="28"/>
          <w:lang w:val="en-US" w:eastAsia="ru-RU"/>
        </w:rPr>
      </w:pPr>
      <w:r w:rsidRPr="0093386D">
        <w:rPr>
          <w:color w:val="1A171B"/>
          <w:sz w:val="28"/>
          <w:szCs w:val="28"/>
          <w:lang w:val="en-US" w:eastAsia="ru-RU"/>
        </w:rPr>
        <w:t>− Yes, we do.</w:t>
      </w:r>
    </w:p>
    <w:p w:rsidR="00D62F72" w:rsidRPr="0093386D" w:rsidRDefault="00D62F72" w:rsidP="00D62F72">
      <w:pPr>
        <w:autoSpaceDE w:val="0"/>
        <w:autoSpaceDN w:val="0"/>
        <w:adjustRightInd w:val="0"/>
        <w:spacing w:line="360" w:lineRule="auto"/>
        <w:ind w:firstLine="66"/>
        <w:rPr>
          <w:color w:val="1A171B"/>
          <w:sz w:val="28"/>
          <w:szCs w:val="28"/>
          <w:lang w:val="en-US" w:eastAsia="ru-RU"/>
        </w:rPr>
      </w:pPr>
      <w:r w:rsidRPr="0093386D">
        <w:rPr>
          <w:color w:val="1A171B"/>
          <w:sz w:val="28"/>
          <w:szCs w:val="28"/>
          <w:lang w:val="en-US" w:eastAsia="ru-RU"/>
        </w:rPr>
        <w:t>— May I look at them?</w:t>
      </w:r>
    </w:p>
    <w:p w:rsidR="00D62F72" w:rsidRPr="0093386D" w:rsidRDefault="00D62F72" w:rsidP="00D62F72">
      <w:pPr>
        <w:autoSpaceDE w:val="0"/>
        <w:autoSpaceDN w:val="0"/>
        <w:adjustRightInd w:val="0"/>
        <w:spacing w:line="360" w:lineRule="auto"/>
        <w:ind w:firstLine="66"/>
        <w:rPr>
          <w:color w:val="1A171B"/>
          <w:sz w:val="28"/>
          <w:szCs w:val="28"/>
          <w:lang w:val="en-US" w:eastAsia="ru-RU"/>
        </w:rPr>
      </w:pPr>
      <w:r w:rsidRPr="0093386D">
        <w:rPr>
          <w:color w:val="1A171B"/>
          <w:sz w:val="28"/>
          <w:szCs w:val="28"/>
          <w:lang w:val="en-US" w:eastAsia="ru-RU"/>
        </w:rPr>
        <w:t>— Certainly.</w:t>
      </w:r>
    </w:p>
    <w:p w:rsidR="00D62F72" w:rsidRPr="0093386D" w:rsidRDefault="00D62F72" w:rsidP="00D62F72">
      <w:pPr>
        <w:autoSpaceDE w:val="0"/>
        <w:autoSpaceDN w:val="0"/>
        <w:adjustRightInd w:val="0"/>
        <w:spacing w:line="360" w:lineRule="auto"/>
        <w:ind w:firstLine="66"/>
        <w:rPr>
          <w:color w:val="1A171B"/>
          <w:sz w:val="28"/>
          <w:szCs w:val="28"/>
          <w:lang w:val="en-US" w:eastAsia="ru-RU"/>
        </w:rPr>
      </w:pPr>
      <w:r w:rsidRPr="0093386D">
        <w:rPr>
          <w:color w:val="1A171B"/>
          <w:sz w:val="28"/>
          <w:szCs w:val="28"/>
          <w:lang w:val="en-US" w:eastAsia="ru-RU"/>
        </w:rPr>
        <w:t>— How much does this textbook cost?</w:t>
      </w:r>
    </w:p>
    <w:p w:rsidR="00D62F72" w:rsidRPr="0093386D" w:rsidRDefault="00D62F72" w:rsidP="00D62F72">
      <w:pPr>
        <w:autoSpaceDE w:val="0"/>
        <w:autoSpaceDN w:val="0"/>
        <w:adjustRightInd w:val="0"/>
        <w:spacing w:line="360" w:lineRule="auto"/>
        <w:ind w:firstLine="66"/>
        <w:rPr>
          <w:color w:val="1A171B"/>
          <w:sz w:val="28"/>
          <w:szCs w:val="28"/>
          <w:lang w:val="en-US" w:eastAsia="ru-RU"/>
        </w:rPr>
      </w:pPr>
      <w:r w:rsidRPr="0093386D">
        <w:rPr>
          <w:color w:val="1A171B"/>
          <w:sz w:val="28"/>
          <w:szCs w:val="28"/>
          <w:lang w:val="en-US" w:eastAsia="ru-RU"/>
        </w:rPr>
        <w:t xml:space="preserve">—60 </w:t>
      </w:r>
      <w:r w:rsidRPr="0093386D">
        <w:rPr>
          <w:color w:val="333333"/>
          <w:sz w:val="28"/>
          <w:szCs w:val="28"/>
          <w:shd w:val="clear" w:color="auto" w:fill="FFFFFF"/>
          <w:lang w:val="en-US"/>
        </w:rPr>
        <w:t xml:space="preserve">hr. </w:t>
      </w:r>
      <w:r w:rsidRPr="0093386D">
        <w:rPr>
          <w:color w:val="1A171B"/>
          <w:sz w:val="28"/>
          <w:szCs w:val="28"/>
          <w:lang w:val="en-US" w:eastAsia="ru-RU"/>
        </w:rPr>
        <w:t>Please pay at the cashier</w:t>
      </w:r>
    </w:p>
    <w:p w:rsidR="00D62F72" w:rsidRPr="0093386D" w:rsidRDefault="00D62F72" w:rsidP="00D62F72">
      <w:pPr>
        <w:pStyle w:val="Standard"/>
        <w:autoSpaceDE w:val="0"/>
        <w:spacing w:after="0" w:line="360" w:lineRule="auto"/>
        <w:rPr>
          <w:rFonts w:ascii="Times New Roman" w:hAnsi="Times New Roman" w:cs="Times New Roman"/>
          <w:color w:val="231F20"/>
          <w:sz w:val="28"/>
          <w:szCs w:val="28"/>
          <w:lang w:val="en-US"/>
        </w:rPr>
      </w:pPr>
    </w:p>
    <w:p w:rsidR="00D62F72" w:rsidRPr="00581BE8" w:rsidRDefault="00D62F72" w:rsidP="00D62F72">
      <w:pPr>
        <w:pStyle w:val="Standard"/>
        <w:autoSpaceDE w:val="0"/>
        <w:spacing w:after="0" w:line="360" w:lineRule="auto"/>
        <w:jc w:val="center"/>
        <w:rPr>
          <w:rFonts w:ascii="Times New Roman" w:hAnsi="Times New Roman"/>
          <w:b/>
          <w:bCs/>
          <w:color w:val="1A171B"/>
          <w:sz w:val="30"/>
          <w:szCs w:val="30"/>
          <w:lang w:val="uk-UA"/>
        </w:rPr>
      </w:pPr>
      <w:r>
        <w:rPr>
          <w:rFonts w:ascii="Times New Roman" w:hAnsi="Times New Roman"/>
          <w:b/>
          <w:bCs/>
          <w:color w:val="1A171B"/>
          <w:sz w:val="30"/>
          <w:szCs w:val="30"/>
          <w:lang w:val="en-US"/>
        </w:rPr>
        <w:t>LESSON</w:t>
      </w:r>
      <w:r w:rsidRPr="00581BE8">
        <w:rPr>
          <w:rFonts w:ascii="Times New Roman" w:hAnsi="Times New Roman"/>
          <w:b/>
          <w:bCs/>
          <w:color w:val="1A171B"/>
          <w:sz w:val="30"/>
          <w:szCs w:val="30"/>
          <w:lang w:val="uk-UA"/>
        </w:rPr>
        <w:t xml:space="preserve"> 1</w:t>
      </w:r>
      <w:r>
        <w:rPr>
          <w:rFonts w:ascii="Times New Roman" w:hAnsi="Times New Roman"/>
          <w:b/>
          <w:bCs/>
          <w:color w:val="1A171B"/>
          <w:sz w:val="30"/>
          <w:szCs w:val="30"/>
          <w:lang w:val="uk-UA"/>
        </w:rPr>
        <w:t>5</w:t>
      </w:r>
    </w:p>
    <w:p w:rsidR="00D62F72" w:rsidRPr="00581BE8" w:rsidRDefault="00D62F72" w:rsidP="00D62F72">
      <w:pPr>
        <w:pStyle w:val="Standard"/>
        <w:autoSpaceDE w:val="0"/>
        <w:spacing w:after="0" w:line="360" w:lineRule="auto"/>
        <w:jc w:val="center"/>
        <w:rPr>
          <w:rFonts w:ascii="Times New Roman" w:hAnsi="Times New Roman"/>
          <w:b/>
          <w:bCs/>
          <w:color w:val="1A171B"/>
          <w:sz w:val="30"/>
          <w:szCs w:val="30"/>
          <w:lang w:val="uk-UA"/>
        </w:rPr>
      </w:pPr>
      <w:r>
        <w:rPr>
          <w:rFonts w:ascii="Times New Roman" w:hAnsi="Times New Roman"/>
          <w:b/>
          <w:bCs/>
          <w:color w:val="1A171B"/>
          <w:sz w:val="30"/>
          <w:szCs w:val="30"/>
          <w:lang w:val="uk-UA"/>
        </w:rPr>
        <w:t>Модульний контроль (</w:t>
      </w:r>
      <w:r>
        <w:rPr>
          <w:rFonts w:ascii="Times New Roman" w:hAnsi="Times New Roman"/>
          <w:b/>
          <w:bCs/>
          <w:color w:val="1A171B"/>
          <w:sz w:val="30"/>
          <w:szCs w:val="30"/>
          <w:lang w:val="en-US"/>
        </w:rPr>
        <w:t>Module</w:t>
      </w:r>
      <w:r w:rsidRPr="00581BE8">
        <w:rPr>
          <w:rFonts w:ascii="Times New Roman" w:hAnsi="Times New Roman"/>
          <w:b/>
          <w:bCs/>
          <w:color w:val="1A171B"/>
          <w:sz w:val="30"/>
          <w:szCs w:val="30"/>
          <w:lang w:val="uk-UA"/>
        </w:rPr>
        <w:t xml:space="preserve"> </w:t>
      </w:r>
      <w:r>
        <w:rPr>
          <w:rFonts w:ascii="Times New Roman" w:hAnsi="Times New Roman"/>
          <w:b/>
          <w:bCs/>
          <w:color w:val="1A171B"/>
          <w:sz w:val="30"/>
          <w:szCs w:val="30"/>
          <w:lang w:val="en-US"/>
        </w:rPr>
        <w:t>control</w:t>
      </w:r>
      <w:r w:rsidRPr="00581BE8">
        <w:rPr>
          <w:rFonts w:ascii="Times New Roman" w:hAnsi="Times New Roman"/>
          <w:b/>
          <w:bCs/>
          <w:color w:val="1A171B"/>
          <w:sz w:val="30"/>
          <w:szCs w:val="30"/>
          <w:lang w:val="uk-UA"/>
        </w:rPr>
        <w:t>)</w:t>
      </w:r>
    </w:p>
    <w:p w:rsidR="00D62F72" w:rsidRPr="00D003FF" w:rsidRDefault="00D62F72" w:rsidP="00D62F72">
      <w:pPr>
        <w:tabs>
          <w:tab w:val="left" w:pos="1350"/>
        </w:tabs>
        <w:spacing w:line="360" w:lineRule="auto"/>
        <w:ind w:firstLine="284"/>
        <w:jc w:val="both"/>
        <w:rPr>
          <w:b/>
          <w:sz w:val="28"/>
          <w:szCs w:val="28"/>
        </w:rPr>
      </w:pPr>
      <w:r w:rsidRPr="006144A8">
        <w:rPr>
          <w:b/>
          <w:sz w:val="28"/>
          <w:szCs w:val="28"/>
        </w:rPr>
        <w:t>1.</w:t>
      </w:r>
      <w:r w:rsidRPr="00D003FF">
        <w:rPr>
          <w:b/>
          <w:sz w:val="28"/>
          <w:szCs w:val="28"/>
        </w:rPr>
        <w:t xml:space="preserve">Прочитайте діалог. Виправте помилки.  </w:t>
      </w:r>
      <w:r w:rsidRPr="00D003FF">
        <w:rPr>
          <w:b/>
          <w:sz w:val="28"/>
          <w:szCs w:val="28"/>
          <w:lang w:val="en-US"/>
        </w:rPr>
        <w:t>Read</w:t>
      </w:r>
      <w:r w:rsidRPr="00D003FF">
        <w:rPr>
          <w:b/>
          <w:sz w:val="28"/>
          <w:szCs w:val="28"/>
        </w:rPr>
        <w:t xml:space="preserve"> </w:t>
      </w:r>
      <w:r w:rsidRPr="00D003FF">
        <w:rPr>
          <w:b/>
          <w:sz w:val="28"/>
          <w:szCs w:val="28"/>
          <w:lang w:val="en-US"/>
        </w:rPr>
        <w:t>the</w:t>
      </w:r>
      <w:r w:rsidRPr="00D003FF">
        <w:rPr>
          <w:b/>
          <w:sz w:val="28"/>
          <w:szCs w:val="28"/>
        </w:rPr>
        <w:t xml:space="preserve"> </w:t>
      </w:r>
      <w:r w:rsidRPr="00D003FF">
        <w:rPr>
          <w:b/>
          <w:sz w:val="28"/>
          <w:szCs w:val="28"/>
          <w:lang w:val="en-US"/>
        </w:rPr>
        <w:t>dialogues</w:t>
      </w:r>
      <w:r w:rsidRPr="00D003FF">
        <w:rPr>
          <w:b/>
          <w:sz w:val="28"/>
          <w:szCs w:val="28"/>
        </w:rPr>
        <w:t xml:space="preserve">. </w:t>
      </w:r>
      <w:r w:rsidRPr="00D003FF">
        <w:rPr>
          <w:b/>
          <w:sz w:val="28"/>
          <w:szCs w:val="28"/>
          <w:lang w:val="en-US"/>
        </w:rPr>
        <w:t>Correct</w:t>
      </w:r>
      <w:r w:rsidRPr="00D003FF">
        <w:rPr>
          <w:b/>
          <w:sz w:val="28"/>
          <w:szCs w:val="28"/>
        </w:rPr>
        <w:t xml:space="preserve"> </w:t>
      </w:r>
      <w:r w:rsidRPr="00D003FF">
        <w:rPr>
          <w:b/>
          <w:sz w:val="28"/>
          <w:szCs w:val="28"/>
          <w:lang w:val="en-US"/>
        </w:rPr>
        <w:t>the</w:t>
      </w:r>
      <w:r w:rsidRPr="00D003FF">
        <w:rPr>
          <w:b/>
          <w:sz w:val="28"/>
          <w:szCs w:val="28"/>
        </w:rPr>
        <w:t xml:space="preserve"> </w:t>
      </w:r>
      <w:r w:rsidRPr="00D003FF">
        <w:rPr>
          <w:b/>
          <w:sz w:val="28"/>
          <w:szCs w:val="28"/>
          <w:lang w:val="en-US"/>
        </w:rPr>
        <w:t>mistakes</w:t>
      </w:r>
      <w:r w:rsidRPr="00D003FF">
        <w:rPr>
          <w:b/>
          <w:sz w:val="28"/>
          <w:szCs w:val="28"/>
        </w:rPr>
        <w:t>.</w:t>
      </w:r>
    </w:p>
    <w:p w:rsidR="00D62F72" w:rsidRPr="00D003FF" w:rsidRDefault="00D62F72" w:rsidP="00D62F72">
      <w:pPr>
        <w:autoSpaceDE w:val="0"/>
        <w:autoSpaceDN w:val="0"/>
        <w:adjustRightInd w:val="0"/>
        <w:spacing w:line="360" w:lineRule="auto"/>
        <w:ind w:firstLine="284"/>
        <w:jc w:val="both"/>
        <w:rPr>
          <w:sz w:val="28"/>
          <w:szCs w:val="28"/>
        </w:rPr>
      </w:pPr>
      <w:r w:rsidRPr="00D003FF">
        <w:rPr>
          <w:sz w:val="28"/>
          <w:szCs w:val="28"/>
        </w:rPr>
        <w:t xml:space="preserve">– Хто це? </w:t>
      </w:r>
    </w:p>
    <w:p w:rsidR="00D62F72" w:rsidRPr="00D003FF" w:rsidRDefault="00D62F72" w:rsidP="00D62F72">
      <w:pPr>
        <w:autoSpaceDE w:val="0"/>
        <w:autoSpaceDN w:val="0"/>
        <w:adjustRightInd w:val="0"/>
        <w:spacing w:line="360" w:lineRule="auto"/>
        <w:ind w:firstLine="284"/>
        <w:jc w:val="both"/>
        <w:rPr>
          <w:sz w:val="28"/>
          <w:szCs w:val="28"/>
        </w:rPr>
      </w:pPr>
      <w:r w:rsidRPr="00D003FF">
        <w:rPr>
          <w:sz w:val="28"/>
          <w:szCs w:val="28"/>
        </w:rPr>
        <w:t>– Це декан іван анатолійович.</w:t>
      </w:r>
    </w:p>
    <w:p w:rsidR="00D62F72" w:rsidRPr="00D003FF" w:rsidRDefault="00D62F72" w:rsidP="00D62F72">
      <w:pPr>
        <w:autoSpaceDE w:val="0"/>
        <w:autoSpaceDN w:val="0"/>
        <w:adjustRightInd w:val="0"/>
        <w:spacing w:line="360" w:lineRule="auto"/>
        <w:ind w:firstLine="284"/>
        <w:jc w:val="both"/>
        <w:rPr>
          <w:sz w:val="28"/>
          <w:szCs w:val="28"/>
        </w:rPr>
      </w:pPr>
      <w:r w:rsidRPr="00D003FF">
        <w:rPr>
          <w:sz w:val="28"/>
          <w:szCs w:val="28"/>
        </w:rPr>
        <w:t xml:space="preserve">– А це хто? </w:t>
      </w:r>
    </w:p>
    <w:p w:rsidR="00D62F72" w:rsidRPr="00D003FF" w:rsidRDefault="00D62F72" w:rsidP="00D62F72">
      <w:pPr>
        <w:autoSpaceDE w:val="0"/>
        <w:autoSpaceDN w:val="0"/>
        <w:adjustRightInd w:val="0"/>
        <w:spacing w:line="360" w:lineRule="auto"/>
        <w:ind w:firstLine="284"/>
        <w:jc w:val="both"/>
        <w:rPr>
          <w:sz w:val="28"/>
          <w:szCs w:val="28"/>
        </w:rPr>
      </w:pPr>
      <w:r>
        <w:rPr>
          <w:sz w:val="28"/>
          <w:szCs w:val="28"/>
        </w:rPr>
        <w:t>– Це його заступник – Сергій М</w:t>
      </w:r>
      <w:r w:rsidRPr="00D003FF">
        <w:rPr>
          <w:sz w:val="28"/>
          <w:szCs w:val="28"/>
        </w:rPr>
        <w:t>иколайович.</w:t>
      </w:r>
    </w:p>
    <w:p w:rsidR="00D62F72" w:rsidRPr="00D003FF" w:rsidRDefault="00D62F72" w:rsidP="00D62F72">
      <w:pPr>
        <w:autoSpaceDE w:val="0"/>
        <w:autoSpaceDN w:val="0"/>
        <w:adjustRightInd w:val="0"/>
        <w:spacing w:line="360" w:lineRule="auto"/>
        <w:ind w:firstLine="284"/>
        <w:jc w:val="both"/>
        <w:rPr>
          <w:sz w:val="28"/>
          <w:szCs w:val="28"/>
        </w:rPr>
      </w:pPr>
      <w:r w:rsidRPr="00D003FF">
        <w:rPr>
          <w:sz w:val="28"/>
          <w:szCs w:val="28"/>
        </w:rPr>
        <w:t xml:space="preserve">– А хто це поруч з </w:t>
      </w:r>
      <w:r>
        <w:rPr>
          <w:sz w:val="28"/>
          <w:szCs w:val="28"/>
        </w:rPr>
        <w:t>Сергієм М</w:t>
      </w:r>
      <w:r w:rsidRPr="00D003FF">
        <w:rPr>
          <w:sz w:val="28"/>
          <w:szCs w:val="28"/>
        </w:rPr>
        <w:t>иколайовичем?</w:t>
      </w:r>
    </w:p>
    <w:p w:rsidR="00D62F72" w:rsidRPr="00D003FF" w:rsidRDefault="00D62F72" w:rsidP="00D62F72">
      <w:pPr>
        <w:autoSpaceDE w:val="0"/>
        <w:autoSpaceDN w:val="0"/>
        <w:adjustRightInd w:val="0"/>
        <w:spacing w:line="360" w:lineRule="auto"/>
        <w:ind w:firstLine="284"/>
        <w:jc w:val="both"/>
        <w:rPr>
          <w:sz w:val="28"/>
          <w:szCs w:val="28"/>
        </w:rPr>
      </w:pPr>
      <w:r>
        <w:rPr>
          <w:sz w:val="28"/>
          <w:szCs w:val="28"/>
        </w:rPr>
        <w:t>– Це його помічник – Антоніна К</w:t>
      </w:r>
      <w:r w:rsidRPr="00D003FF">
        <w:rPr>
          <w:sz w:val="28"/>
          <w:szCs w:val="28"/>
        </w:rPr>
        <w:t>остянтинівна.</w:t>
      </w:r>
    </w:p>
    <w:p w:rsidR="00D62F72" w:rsidRPr="00C31A2C" w:rsidRDefault="00D62F72" w:rsidP="00D62F72">
      <w:pPr>
        <w:pStyle w:val="Standard"/>
        <w:autoSpaceDE w:val="0"/>
        <w:spacing w:after="0" w:line="360" w:lineRule="auto"/>
        <w:jc w:val="both"/>
        <w:rPr>
          <w:rFonts w:ascii="Times New Roman" w:eastAsia="Times New Roman" w:hAnsi="Times New Roman" w:cs="Times New Roman"/>
          <w:b/>
          <w:kern w:val="0"/>
          <w:sz w:val="28"/>
          <w:szCs w:val="28"/>
          <w:lang w:val="uk-UA" w:eastAsia="ru-RU"/>
        </w:rPr>
      </w:pPr>
      <w:r w:rsidRPr="00C31A2C">
        <w:rPr>
          <w:rFonts w:ascii="Times New Roman" w:hAnsi="Times New Roman" w:cs="Times New Roman"/>
          <w:b/>
          <w:bCs/>
          <w:color w:val="1A171B"/>
          <w:sz w:val="28"/>
          <w:szCs w:val="28"/>
          <w:lang w:val="uk-UA"/>
        </w:rPr>
        <w:t>2.</w:t>
      </w:r>
      <w:r w:rsidRPr="00C31A2C">
        <w:rPr>
          <w:rFonts w:ascii="Times New Roman" w:eastAsia="Times New Roman" w:hAnsi="Times New Roman" w:cs="Times New Roman"/>
          <w:b/>
          <w:kern w:val="0"/>
          <w:sz w:val="28"/>
          <w:szCs w:val="28"/>
          <w:lang w:val="uk-UA" w:eastAsia="ru-RU"/>
        </w:rPr>
        <w:t xml:space="preserve">Запишіть іменники у множині. </w:t>
      </w:r>
      <w:r w:rsidRPr="00C31A2C">
        <w:rPr>
          <w:rFonts w:ascii="Times New Roman" w:eastAsia="Times New Roman" w:hAnsi="Times New Roman" w:cs="Times New Roman"/>
          <w:b/>
          <w:kern w:val="0"/>
          <w:sz w:val="28"/>
          <w:szCs w:val="28"/>
          <w:lang w:val="en-US" w:eastAsia="ru-RU"/>
        </w:rPr>
        <w:t>Write</w:t>
      </w:r>
      <w:r w:rsidRPr="00C31A2C">
        <w:rPr>
          <w:rFonts w:ascii="Times New Roman" w:eastAsia="Times New Roman" w:hAnsi="Times New Roman" w:cs="Times New Roman"/>
          <w:b/>
          <w:kern w:val="0"/>
          <w:sz w:val="28"/>
          <w:szCs w:val="28"/>
          <w:lang w:val="uk-UA" w:eastAsia="ru-RU"/>
        </w:rPr>
        <w:t xml:space="preserve"> </w:t>
      </w:r>
      <w:r w:rsidRPr="00C31A2C">
        <w:rPr>
          <w:rFonts w:ascii="Times New Roman" w:eastAsia="Times New Roman" w:hAnsi="Times New Roman" w:cs="Times New Roman"/>
          <w:b/>
          <w:kern w:val="0"/>
          <w:sz w:val="28"/>
          <w:szCs w:val="28"/>
          <w:lang w:val="en-US" w:eastAsia="ru-RU"/>
        </w:rPr>
        <w:t>the</w:t>
      </w:r>
      <w:r w:rsidRPr="00C31A2C">
        <w:rPr>
          <w:rFonts w:ascii="Times New Roman" w:eastAsia="Times New Roman" w:hAnsi="Times New Roman" w:cs="Times New Roman"/>
          <w:b/>
          <w:kern w:val="0"/>
          <w:sz w:val="28"/>
          <w:szCs w:val="28"/>
          <w:lang w:val="uk-UA" w:eastAsia="ru-RU"/>
        </w:rPr>
        <w:t xml:space="preserve"> </w:t>
      </w:r>
      <w:r w:rsidRPr="00C31A2C">
        <w:rPr>
          <w:rFonts w:ascii="Times New Roman" w:eastAsia="Times New Roman" w:hAnsi="Times New Roman" w:cs="Times New Roman"/>
          <w:b/>
          <w:kern w:val="0"/>
          <w:sz w:val="28"/>
          <w:szCs w:val="28"/>
          <w:lang w:val="en-US" w:eastAsia="ru-RU"/>
        </w:rPr>
        <w:t>words</w:t>
      </w:r>
      <w:r w:rsidRPr="00C31A2C">
        <w:rPr>
          <w:rFonts w:ascii="Times New Roman" w:eastAsia="Times New Roman" w:hAnsi="Times New Roman" w:cs="Times New Roman"/>
          <w:b/>
          <w:kern w:val="0"/>
          <w:sz w:val="28"/>
          <w:szCs w:val="28"/>
          <w:lang w:val="uk-UA" w:eastAsia="ru-RU"/>
        </w:rPr>
        <w:t xml:space="preserve"> </w:t>
      </w:r>
      <w:r w:rsidRPr="00C31A2C">
        <w:rPr>
          <w:rFonts w:ascii="Times New Roman" w:eastAsia="Times New Roman" w:hAnsi="Times New Roman" w:cs="Times New Roman"/>
          <w:b/>
          <w:kern w:val="0"/>
          <w:sz w:val="28"/>
          <w:szCs w:val="28"/>
          <w:lang w:val="en-US" w:eastAsia="ru-RU"/>
        </w:rPr>
        <w:t>in</w:t>
      </w:r>
      <w:r w:rsidRPr="00C31A2C">
        <w:rPr>
          <w:rFonts w:ascii="Times New Roman" w:eastAsia="Times New Roman" w:hAnsi="Times New Roman" w:cs="Times New Roman"/>
          <w:b/>
          <w:kern w:val="0"/>
          <w:sz w:val="28"/>
          <w:szCs w:val="28"/>
          <w:lang w:val="uk-UA" w:eastAsia="ru-RU"/>
        </w:rPr>
        <w:t xml:space="preserve"> </w:t>
      </w:r>
      <w:r w:rsidRPr="00C31A2C">
        <w:rPr>
          <w:rFonts w:ascii="Times New Roman" w:eastAsia="Times New Roman" w:hAnsi="Times New Roman" w:cs="Times New Roman"/>
          <w:b/>
          <w:kern w:val="0"/>
          <w:sz w:val="28"/>
          <w:szCs w:val="28"/>
          <w:lang w:val="en-US" w:eastAsia="ru-RU"/>
        </w:rPr>
        <w:t>plural</w:t>
      </w:r>
      <w:r w:rsidRPr="00C31A2C">
        <w:rPr>
          <w:rFonts w:ascii="Times New Roman" w:eastAsia="Times New Roman" w:hAnsi="Times New Roman" w:cs="Times New Roman"/>
          <w:b/>
          <w:kern w:val="0"/>
          <w:sz w:val="28"/>
          <w:szCs w:val="28"/>
          <w:lang w:val="uk-UA" w:eastAsia="ru-RU"/>
        </w:rPr>
        <w:t>.</w:t>
      </w:r>
    </w:p>
    <w:p w:rsidR="00D62F72" w:rsidRDefault="00D62F72" w:rsidP="00D62F72">
      <w:pPr>
        <w:pStyle w:val="Standard"/>
        <w:autoSpaceDE w:val="0"/>
        <w:spacing w:after="0" w:line="360" w:lineRule="auto"/>
        <w:jc w:val="both"/>
        <w:rPr>
          <w:rFonts w:ascii="Times New Roman" w:eastAsia="Times New Roman" w:hAnsi="Times New Roman" w:cs="Times New Roman"/>
          <w:kern w:val="0"/>
          <w:sz w:val="28"/>
          <w:szCs w:val="28"/>
          <w:lang w:val="uk-UA" w:eastAsia="ru-RU"/>
        </w:rPr>
      </w:pPr>
      <w:r w:rsidRPr="00C31A2C">
        <w:rPr>
          <w:rFonts w:ascii="Times New Roman" w:eastAsia="Times New Roman" w:hAnsi="Times New Roman" w:cs="Times New Roman"/>
          <w:kern w:val="0"/>
          <w:sz w:val="28"/>
          <w:szCs w:val="28"/>
          <w:lang w:val="uk-UA" w:eastAsia="ru-RU"/>
        </w:rPr>
        <w:t>Студент, лікар, викладач, книга, країна, університет, зуб, стоматолог, аудиторія, серце, легеня.</w:t>
      </w:r>
    </w:p>
    <w:p w:rsidR="00D62F72" w:rsidRDefault="00D62F72" w:rsidP="00D62F72">
      <w:pPr>
        <w:pStyle w:val="Standard"/>
        <w:autoSpaceDE w:val="0"/>
        <w:spacing w:after="0" w:line="360" w:lineRule="auto"/>
        <w:jc w:val="both"/>
        <w:rPr>
          <w:rFonts w:ascii="Times New Roman" w:eastAsia="Times New Roman" w:hAnsi="Times New Roman" w:cs="Times New Roman"/>
          <w:kern w:val="0"/>
          <w:sz w:val="28"/>
          <w:szCs w:val="28"/>
          <w:lang w:val="uk-UA" w:eastAsia="ru-RU"/>
        </w:rPr>
      </w:pPr>
      <w:r>
        <w:rPr>
          <w:rFonts w:ascii="Times New Roman" w:eastAsia="Times New Roman" w:hAnsi="Times New Roman" w:cs="Times New Roman"/>
          <w:kern w:val="0"/>
          <w:sz w:val="28"/>
          <w:szCs w:val="28"/>
          <w:lang w:val="uk-UA" w:eastAsia="ru-RU"/>
        </w:rPr>
        <w:t>________________________________________________________________________________________________________________________________</w:t>
      </w:r>
    </w:p>
    <w:p w:rsidR="00D62F72" w:rsidRPr="007171A2" w:rsidRDefault="00D62F72" w:rsidP="00D62F72">
      <w:pPr>
        <w:pStyle w:val="Standard"/>
        <w:autoSpaceDE w:val="0"/>
        <w:spacing w:after="0" w:line="360" w:lineRule="auto"/>
        <w:jc w:val="both"/>
        <w:rPr>
          <w:rFonts w:ascii="Times New Roman" w:eastAsia="Times New Roman" w:hAnsi="Times New Roman" w:cs="Times New Roman"/>
          <w:b/>
          <w:kern w:val="0"/>
          <w:sz w:val="28"/>
          <w:szCs w:val="28"/>
          <w:lang w:val="uk-UA" w:eastAsia="ru-RU"/>
        </w:rPr>
      </w:pPr>
      <w:r>
        <w:rPr>
          <w:rFonts w:ascii="Times New Roman" w:eastAsia="Times New Roman" w:hAnsi="Times New Roman" w:cs="Times New Roman"/>
          <w:kern w:val="0"/>
          <w:sz w:val="28"/>
          <w:szCs w:val="28"/>
          <w:lang w:val="uk-UA" w:eastAsia="ru-RU"/>
        </w:rPr>
        <w:t>3.</w:t>
      </w:r>
      <w:r w:rsidRPr="007171A2">
        <w:rPr>
          <w:rFonts w:ascii="Times New Roman" w:eastAsia="Times New Roman" w:hAnsi="Times New Roman" w:cs="Times New Roman"/>
          <w:b/>
          <w:kern w:val="0"/>
          <w:sz w:val="28"/>
          <w:szCs w:val="28"/>
          <w:lang w:val="uk-UA" w:eastAsia="ru-RU"/>
        </w:rPr>
        <w:t xml:space="preserve">Визначте рід іменників. </w:t>
      </w:r>
      <w:r w:rsidRPr="007171A2">
        <w:rPr>
          <w:rFonts w:ascii="Times New Roman" w:eastAsia="Times New Roman" w:hAnsi="Times New Roman" w:cs="Times New Roman"/>
          <w:b/>
          <w:kern w:val="0"/>
          <w:sz w:val="28"/>
          <w:szCs w:val="28"/>
          <w:lang w:val="en-US" w:eastAsia="ru-RU"/>
        </w:rPr>
        <w:t>Find out the gender of the words.</w:t>
      </w:r>
    </w:p>
    <w:p w:rsidR="00D62F72" w:rsidRDefault="00D62F72" w:rsidP="00D62F72">
      <w:pPr>
        <w:pStyle w:val="Standard"/>
        <w:autoSpaceDE w:val="0"/>
        <w:spacing w:after="0" w:line="360" w:lineRule="auto"/>
        <w:jc w:val="both"/>
        <w:rPr>
          <w:rFonts w:ascii="Times New Roman" w:eastAsia="Times New Roman" w:hAnsi="Times New Roman" w:cs="Times New Roman"/>
          <w:color w:val="000000"/>
          <w:kern w:val="0"/>
          <w:sz w:val="28"/>
          <w:szCs w:val="28"/>
          <w:shd w:val="clear" w:color="auto" w:fill="FFFFFF"/>
          <w:lang w:val="uk-UA" w:eastAsia="en-US"/>
        </w:rPr>
      </w:pPr>
      <w:r w:rsidRPr="007171A2">
        <w:rPr>
          <w:rFonts w:ascii="Times New Roman" w:eastAsia="Times New Roman" w:hAnsi="Times New Roman" w:cs="Times New Roman"/>
          <w:color w:val="000000"/>
          <w:kern w:val="0"/>
          <w:sz w:val="28"/>
          <w:szCs w:val="28"/>
          <w:shd w:val="clear" w:color="auto" w:fill="FFFFFF"/>
          <w:lang w:val="uk-UA" w:eastAsia="en-US"/>
        </w:rPr>
        <w:t>Сім’я, телефон, очі, конференція, рука, підручники,  сестра, планшет, вікно, море, студентка, лекція, фізика, їдальня, бібліотека, деканат, вулиця, банк, вересень.</w:t>
      </w:r>
    </w:p>
    <w:p w:rsidR="00D62F72" w:rsidRPr="007171A2" w:rsidRDefault="00D62F72" w:rsidP="00D62F72">
      <w:pPr>
        <w:pStyle w:val="Standard"/>
        <w:autoSpaceDE w:val="0"/>
        <w:spacing w:after="0" w:line="360" w:lineRule="auto"/>
        <w:jc w:val="both"/>
        <w:rPr>
          <w:rFonts w:ascii="Times New Roman" w:hAnsi="Times New Roman" w:cs="Times New Roman"/>
          <w:bCs/>
          <w:color w:val="1A171B"/>
          <w:sz w:val="28"/>
          <w:szCs w:val="28"/>
          <w:lang w:val="uk-UA"/>
        </w:rPr>
      </w:pPr>
      <w:r>
        <w:rPr>
          <w:rFonts w:ascii="Times New Roman" w:eastAsia="Times New Roman" w:hAnsi="Times New Roman" w:cs="Times New Roman"/>
          <w:color w:val="000000"/>
          <w:kern w:val="0"/>
          <w:sz w:val="28"/>
          <w:szCs w:val="28"/>
          <w:shd w:val="clear" w:color="auto" w:fill="FFFFFF"/>
          <w:lang w:val="uk-UA" w:eastAsia="en-US"/>
        </w:rPr>
        <w:t>________________________________________________________________________________________________________________________________________________________________________________________________</w:t>
      </w:r>
    </w:p>
    <w:p w:rsidR="00D62F72" w:rsidRPr="007171A2" w:rsidRDefault="00D62F72" w:rsidP="00D62F72">
      <w:pPr>
        <w:spacing w:line="360" w:lineRule="auto"/>
        <w:jc w:val="both"/>
        <w:rPr>
          <w:b/>
          <w:sz w:val="28"/>
          <w:szCs w:val="28"/>
          <w:lang w:val="en-US" w:eastAsia="ru-RU"/>
        </w:rPr>
      </w:pPr>
      <w:r w:rsidRPr="007171A2">
        <w:rPr>
          <w:b/>
          <w:sz w:val="28"/>
          <w:szCs w:val="28"/>
          <w:lang w:eastAsia="ru-RU"/>
        </w:rPr>
        <w:t xml:space="preserve">4.Запишіть словосполучення в однині в називному відмінку. </w:t>
      </w:r>
      <w:r w:rsidRPr="007171A2">
        <w:rPr>
          <w:b/>
          <w:sz w:val="28"/>
          <w:szCs w:val="28"/>
          <w:lang w:val="en-US" w:eastAsia="ru-RU"/>
        </w:rPr>
        <w:t>Write the word</w:t>
      </w:r>
      <w:r w:rsidRPr="007171A2">
        <w:rPr>
          <w:b/>
          <w:sz w:val="28"/>
          <w:szCs w:val="28"/>
          <w:lang w:eastAsia="ru-RU"/>
        </w:rPr>
        <w:t xml:space="preserve"> </w:t>
      </w:r>
      <w:r w:rsidRPr="007171A2">
        <w:rPr>
          <w:b/>
          <w:sz w:val="28"/>
          <w:szCs w:val="28"/>
          <w:lang w:val="en-US" w:eastAsia="ru-RU"/>
        </w:rPr>
        <w:t>combinations in singular form</w:t>
      </w:r>
      <w:r w:rsidRPr="007171A2">
        <w:rPr>
          <w:b/>
          <w:sz w:val="28"/>
          <w:szCs w:val="28"/>
          <w:lang w:eastAsia="ru-RU"/>
        </w:rPr>
        <w:t xml:space="preserve"> </w:t>
      </w:r>
      <w:r w:rsidRPr="007171A2">
        <w:rPr>
          <w:b/>
          <w:sz w:val="28"/>
          <w:szCs w:val="28"/>
          <w:lang w:val="en-US" w:eastAsia="ru-RU"/>
        </w:rPr>
        <w:t>and in the Nominative case.</w:t>
      </w:r>
    </w:p>
    <w:p w:rsidR="00D62F72" w:rsidRPr="0093386D" w:rsidRDefault="00D62F72" w:rsidP="00D62F72">
      <w:pPr>
        <w:spacing w:line="360" w:lineRule="auto"/>
        <w:ind w:left="360"/>
        <w:jc w:val="both"/>
        <w:rPr>
          <w:sz w:val="28"/>
          <w:szCs w:val="28"/>
          <w:lang w:eastAsia="ru-RU"/>
        </w:rPr>
      </w:pPr>
      <w:r w:rsidRPr="007171A2">
        <w:rPr>
          <w:sz w:val="28"/>
          <w:szCs w:val="28"/>
          <w:lang w:eastAsia="ru-RU"/>
        </w:rPr>
        <w:t xml:space="preserve">У великих аптеках, серйозні хлопці, цікавих завдань, </w:t>
      </w:r>
      <w:r>
        <w:rPr>
          <w:sz w:val="28"/>
          <w:szCs w:val="28"/>
          <w:lang w:eastAsia="ru-RU"/>
        </w:rPr>
        <w:t>білі халати, світлих кімнат</w:t>
      </w:r>
      <w:r w:rsidRPr="0093386D">
        <w:rPr>
          <w:sz w:val="28"/>
          <w:szCs w:val="28"/>
          <w:lang w:eastAsia="ru-RU"/>
        </w:rPr>
        <w:t xml:space="preserve">, </w:t>
      </w:r>
      <w:r>
        <w:rPr>
          <w:sz w:val="28"/>
          <w:szCs w:val="28"/>
          <w:lang w:eastAsia="ru-RU"/>
        </w:rPr>
        <w:t>нові журнали.</w:t>
      </w:r>
    </w:p>
    <w:p w:rsidR="00D62F72" w:rsidRPr="007171A2" w:rsidRDefault="00D62F72" w:rsidP="00D62F72">
      <w:pPr>
        <w:spacing w:line="360" w:lineRule="auto"/>
        <w:ind w:left="360"/>
        <w:jc w:val="both"/>
        <w:rPr>
          <w:sz w:val="28"/>
          <w:szCs w:val="28"/>
          <w:lang w:eastAsia="ru-RU"/>
        </w:rPr>
      </w:pPr>
      <w:r>
        <w:rPr>
          <w:sz w:val="28"/>
          <w:szCs w:val="28"/>
          <w:lang w:eastAsia="ru-RU"/>
        </w:rPr>
        <w:t>____________________________________________________________________________________________________________________________</w:t>
      </w:r>
      <w:r w:rsidRPr="007171A2">
        <w:rPr>
          <w:sz w:val="28"/>
          <w:szCs w:val="28"/>
          <w:lang w:eastAsia="ru-RU"/>
        </w:rPr>
        <w:t xml:space="preserve"> </w:t>
      </w:r>
    </w:p>
    <w:p w:rsidR="00D62F72" w:rsidRPr="007171A2" w:rsidRDefault="00D62F72" w:rsidP="00D62F72">
      <w:pPr>
        <w:spacing w:line="360" w:lineRule="auto"/>
        <w:ind w:firstLine="284"/>
        <w:jc w:val="both"/>
        <w:rPr>
          <w:b/>
          <w:sz w:val="28"/>
          <w:szCs w:val="28"/>
          <w:lang w:eastAsia="ru-RU"/>
        </w:rPr>
      </w:pPr>
      <w:r>
        <w:rPr>
          <w:b/>
          <w:sz w:val="28"/>
          <w:szCs w:val="28"/>
          <w:lang w:val="en-US" w:eastAsia="ru-RU"/>
        </w:rPr>
        <w:t>5.</w:t>
      </w:r>
      <w:r w:rsidRPr="007171A2">
        <w:rPr>
          <w:b/>
          <w:sz w:val="28"/>
          <w:szCs w:val="28"/>
          <w:lang w:eastAsia="ru-RU"/>
        </w:rPr>
        <w:t xml:space="preserve">Виправте помилки в реченнях. </w:t>
      </w:r>
      <w:r w:rsidRPr="007171A2">
        <w:rPr>
          <w:b/>
          <w:sz w:val="28"/>
          <w:szCs w:val="28"/>
          <w:lang w:val="en-US" w:eastAsia="ru-RU"/>
        </w:rPr>
        <w:t>Correct</w:t>
      </w:r>
      <w:r w:rsidRPr="007171A2">
        <w:rPr>
          <w:b/>
          <w:sz w:val="28"/>
          <w:szCs w:val="28"/>
          <w:lang w:eastAsia="ru-RU"/>
        </w:rPr>
        <w:t xml:space="preserve"> </w:t>
      </w:r>
      <w:r w:rsidRPr="007171A2">
        <w:rPr>
          <w:b/>
          <w:sz w:val="28"/>
          <w:szCs w:val="28"/>
          <w:lang w:val="en-US" w:eastAsia="ru-RU"/>
        </w:rPr>
        <w:t>the</w:t>
      </w:r>
      <w:r w:rsidRPr="007171A2">
        <w:rPr>
          <w:b/>
          <w:sz w:val="28"/>
          <w:szCs w:val="28"/>
          <w:lang w:eastAsia="ru-RU"/>
        </w:rPr>
        <w:t xml:space="preserve"> </w:t>
      </w:r>
      <w:r w:rsidRPr="007171A2">
        <w:rPr>
          <w:b/>
          <w:sz w:val="28"/>
          <w:szCs w:val="28"/>
          <w:lang w:val="en-US" w:eastAsia="ru-RU"/>
        </w:rPr>
        <w:t>mistake</w:t>
      </w:r>
      <w:r w:rsidRPr="007171A2">
        <w:rPr>
          <w:b/>
          <w:sz w:val="28"/>
          <w:szCs w:val="28"/>
          <w:lang w:eastAsia="ru-RU"/>
        </w:rPr>
        <w:t xml:space="preserve"> </w:t>
      </w:r>
      <w:r w:rsidRPr="007171A2">
        <w:rPr>
          <w:b/>
          <w:sz w:val="28"/>
          <w:szCs w:val="28"/>
          <w:lang w:val="en-US" w:eastAsia="ru-RU"/>
        </w:rPr>
        <w:t>in</w:t>
      </w:r>
      <w:r w:rsidRPr="007171A2">
        <w:rPr>
          <w:b/>
          <w:sz w:val="28"/>
          <w:szCs w:val="28"/>
          <w:lang w:eastAsia="ru-RU"/>
        </w:rPr>
        <w:t xml:space="preserve"> </w:t>
      </w:r>
      <w:r w:rsidRPr="007171A2">
        <w:rPr>
          <w:b/>
          <w:sz w:val="28"/>
          <w:szCs w:val="28"/>
          <w:lang w:val="en-US" w:eastAsia="ru-RU"/>
        </w:rPr>
        <w:t>sentences</w:t>
      </w:r>
      <w:r w:rsidRPr="007171A2">
        <w:rPr>
          <w:b/>
          <w:sz w:val="28"/>
          <w:szCs w:val="28"/>
          <w:lang w:eastAsia="ru-RU"/>
        </w:rPr>
        <w:t>.</w:t>
      </w:r>
    </w:p>
    <w:p w:rsidR="00D62F72" w:rsidRDefault="00D62F72" w:rsidP="00D62F72">
      <w:pPr>
        <w:spacing w:line="360" w:lineRule="auto"/>
        <w:ind w:left="284"/>
        <w:jc w:val="both"/>
        <w:rPr>
          <w:sz w:val="28"/>
          <w:szCs w:val="28"/>
          <w:lang w:eastAsia="ru-RU"/>
        </w:rPr>
      </w:pPr>
      <w:r w:rsidRPr="004F6100">
        <w:rPr>
          <w:sz w:val="28"/>
          <w:szCs w:val="28"/>
          <w:lang w:eastAsia="ru-RU"/>
        </w:rPr>
        <w:t xml:space="preserve">У він багато </w:t>
      </w:r>
      <w:r>
        <w:rPr>
          <w:sz w:val="28"/>
          <w:szCs w:val="28"/>
          <w:lang w:eastAsia="ru-RU"/>
        </w:rPr>
        <w:t>друзів. Нашого викладача звати Ольга М</w:t>
      </w:r>
      <w:r w:rsidRPr="004F6100">
        <w:rPr>
          <w:sz w:val="28"/>
          <w:szCs w:val="28"/>
          <w:lang w:eastAsia="ru-RU"/>
        </w:rPr>
        <w:t xml:space="preserve">иколаївна. Вона приїхала з Конго. В </w:t>
      </w:r>
      <w:r>
        <w:rPr>
          <w:sz w:val="28"/>
          <w:szCs w:val="28"/>
          <w:lang w:eastAsia="ru-RU"/>
        </w:rPr>
        <w:t>аудиторії було</w:t>
      </w:r>
      <w:r w:rsidRPr="004F6100">
        <w:rPr>
          <w:sz w:val="28"/>
          <w:szCs w:val="28"/>
          <w:lang w:eastAsia="ru-RU"/>
        </w:rPr>
        <w:t xml:space="preserve"> мало стілець та парта. </w:t>
      </w:r>
      <w:r>
        <w:rPr>
          <w:sz w:val="28"/>
          <w:szCs w:val="28"/>
          <w:lang w:eastAsia="ru-RU"/>
        </w:rPr>
        <w:t>Завтра ми підемо до кінотеатр. Вона хоче стати лікар. Вона навчається на першому курсі Харківського національного медичного університету. Клавіна дуже любить квіти та нові сукня. Ариф дуже любить читав різні книги.</w:t>
      </w:r>
    </w:p>
    <w:p w:rsidR="00D62F72" w:rsidRPr="004F6100" w:rsidRDefault="00D62F72" w:rsidP="00D62F72">
      <w:pPr>
        <w:spacing w:line="360" w:lineRule="auto"/>
        <w:ind w:left="284"/>
        <w:jc w:val="both"/>
        <w:rPr>
          <w:sz w:val="28"/>
          <w:szCs w:val="28"/>
          <w:lang w:eastAsia="ru-RU"/>
        </w:rPr>
      </w:pPr>
      <w:r>
        <w:rPr>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2F72" w:rsidRPr="009D3A6E" w:rsidRDefault="00D62F72" w:rsidP="00D62F72">
      <w:pPr>
        <w:autoSpaceDE w:val="0"/>
        <w:autoSpaceDN w:val="0"/>
        <w:adjustRightInd w:val="0"/>
        <w:spacing w:line="360" w:lineRule="auto"/>
        <w:ind w:firstLine="284"/>
        <w:rPr>
          <w:rFonts w:eastAsia="Calibri"/>
          <w:b/>
          <w:color w:val="000000"/>
          <w:sz w:val="28"/>
          <w:szCs w:val="28"/>
        </w:rPr>
      </w:pPr>
      <w:r w:rsidRPr="009D3A6E">
        <w:rPr>
          <w:rFonts w:eastAsia="Calibri"/>
          <w:b/>
          <w:color w:val="000000"/>
          <w:sz w:val="28"/>
          <w:szCs w:val="28"/>
          <w:lang w:val="en-US"/>
        </w:rPr>
        <w:t>6.</w:t>
      </w:r>
      <w:r w:rsidRPr="009D3A6E">
        <w:rPr>
          <w:rFonts w:eastAsia="Calibri"/>
          <w:b/>
          <w:color w:val="000000"/>
          <w:sz w:val="28"/>
          <w:szCs w:val="28"/>
        </w:rPr>
        <w:t xml:space="preserve">Запишіть подані числа словами. </w:t>
      </w:r>
      <w:r w:rsidRPr="009D3A6E">
        <w:rPr>
          <w:rFonts w:eastAsia="Calibri"/>
          <w:b/>
          <w:color w:val="000000"/>
          <w:sz w:val="28"/>
          <w:szCs w:val="28"/>
          <w:lang w:val="en-US"/>
        </w:rPr>
        <w:t>Write</w:t>
      </w:r>
      <w:r w:rsidRPr="009D3A6E">
        <w:rPr>
          <w:rFonts w:eastAsia="Calibri"/>
          <w:b/>
          <w:color w:val="000000"/>
          <w:sz w:val="28"/>
          <w:szCs w:val="28"/>
        </w:rPr>
        <w:t xml:space="preserve"> </w:t>
      </w:r>
      <w:r w:rsidRPr="009D3A6E">
        <w:rPr>
          <w:rFonts w:eastAsia="Calibri"/>
          <w:b/>
          <w:color w:val="000000"/>
          <w:sz w:val="28"/>
          <w:szCs w:val="28"/>
          <w:lang w:val="en-US"/>
        </w:rPr>
        <w:t>the</w:t>
      </w:r>
      <w:r w:rsidRPr="009D3A6E">
        <w:rPr>
          <w:rFonts w:eastAsia="Calibri"/>
          <w:b/>
          <w:color w:val="000000"/>
          <w:sz w:val="28"/>
          <w:szCs w:val="28"/>
        </w:rPr>
        <w:t xml:space="preserve"> </w:t>
      </w:r>
      <w:r w:rsidRPr="009D3A6E">
        <w:rPr>
          <w:rFonts w:eastAsia="Calibri"/>
          <w:b/>
          <w:color w:val="000000"/>
          <w:sz w:val="28"/>
          <w:szCs w:val="28"/>
          <w:lang w:val="en-US"/>
        </w:rPr>
        <w:t>numerals</w:t>
      </w:r>
      <w:r w:rsidRPr="009D3A6E">
        <w:rPr>
          <w:rFonts w:eastAsia="Calibri"/>
          <w:b/>
          <w:color w:val="000000"/>
          <w:sz w:val="28"/>
          <w:szCs w:val="28"/>
        </w:rPr>
        <w:t xml:space="preserve"> </w:t>
      </w:r>
      <w:r w:rsidRPr="009D3A6E">
        <w:rPr>
          <w:rFonts w:eastAsia="Calibri"/>
          <w:b/>
          <w:color w:val="000000"/>
          <w:sz w:val="28"/>
          <w:szCs w:val="28"/>
          <w:lang w:val="en-US"/>
        </w:rPr>
        <w:t>in</w:t>
      </w:r>
      <w:r w:rsidRPr="009D3A6E">
        <w:rPr>
          <w:rFonts w:eastAsia="Calibri"/>
          <w:b/>
          <w:color w:val="000000"/>
          <w:sz w:val="28"/>
          <w:szCs w:val="28"/>
        </w:rPr>
        <w:t xml:space="preserve"> </w:t>
      </w:r>
      <w:r w:rsidRPr="009D3A6E">
        <w:rPr>
          <w:rFonts w:eastAsia="Calibri"/>
          <w:b/>
          <w:color w:val="000000"/>
          <w:sz w:val="28"/>
          <w:szCs w:val="28"/>
          <w:lang w:val="en-US"/>
        </w:rPr>
        <w:t>words</w:t>
      </w:r>
      <w:r w:rsidRPr="009D3A6E">
        <w:rPr>
          <w:rFonts w:eastAsia="Calibri"/>
          <w:b/>
          <w:color w:val="000000"/>
          <w:sz w:val="28"/>
          <w:szCs w:val="28"/>
        </w:rPr>
        <w:t xml:space="preserve">. </w:t>
      </w:r>
    </w:p>
    <w:p w:rsidR="00D62F72" w:rsidRPr="009D3A6E" w:rsidRDefault="00D62F72" w:rsidP="00D62F72">
      <w:pPr>
        <w:spacing w:line="360" w:lineRule="auto"/>
        <w:ind w:firstLine="284"/>
        <w:jc w:val="both"/>
        <w:rPr>
          <w:b/>
          <w:sz w:val="28"/>
          <w:szCs w:val="28"/>
          <w:lang w:eastAsia="ru-RU"/>
        </w:rPr>
      </w:pPr>
      <w:r w:rsidRPr="009D3A6E">
        <w:rPr>
          <w:b/>
          <w:sz w:val="28"/>
          <w:szCs w:val="28"/>
          <w:lang w:eastAsia="ru-RU"/>
        </w:rPr>
        <w:t>44, 79, 38, 50, 25, 100, 14, 96.</w:t>
      </w:r>
    </w:p>
    <w:p w:rsidR="00D62F72" w:rsidRPr="006F6F4F" w:rsidRDefault="00D62F72" w:rsidP="00D62F72">
      <w:pPr>
        <w:spacing w:line="360" w:lineRule="auto"/>
        <w:jc w:val="both"/>
        <w:rPr>
          <w:b/>
          <w:lang w:eastAsia="ru-RU"/>
        </w:rPr>
      </w:pPr>
      <w:r>
        <w:rPr>
          <w:b/>
          <w:lang w:eastAsia="ru-RU"/>
        </w:rPr>
        <w:t>_________________________________________________________________________________________________________________________________________________________________________________________________________________________________</w:t>
      </w:r>
    </w:p>
    <w:p w:rsidR="00D62F72" w:rsidRPr="000E475A" w:rsidRDefault="00D62F72" w:rsidP="00D62F72">
      <w:pPr>
        <w:shd w:val="clear" w:color="auto" w:fill="FFFFFF"/>
        <w:spacing w:line="360" w:lineRule="auto"/>
        <w:ind w:firstLine="284"/>
        <w:jc w:val="both"/>
        <w:rPr>
          <w:b/>
          <w:color w:val="000000"/>
          <w:sz w:val="28"/>
          <w:szCs w:val="28"/>
          <w:lang w:eastAsia="ru-RU"/>
        </w:rPr>
      </w:pPr>
      <w:r w:rsidRPr="006F6F4F">
        <w:rPr>
          <w:b/>
          <w:color w:val="000000"/>
          <w:sz w:val="28"/>
          <w:szCs w:val="28"/>
          <w:lang w:eastAsia="ru-RU"/>
        </w:rPr>
        <w:t>7.</w:t>
      </w:r>
      <w:r w:rsidRPr="007027A3">
        <w:rPr>
          <w:b/>
          <w:color w:val="000000"/>
          <w:sz w:val="28"/>
          <w:szCs w:val="28"/>
          <w:lang w:eastAsia="ru-RU"/>
        </w:rPr>
        <w:t>Змініть кількісні числівники на порядкові та запишіть їх.</w:t>
      </w:r>
      <w:r w:rsidRPr="000E475A">
        <w:rPr>
          <w:b/>
          <w:color w:val="000000"/>
          <w:sz w:val="28"/>
          <w:szCs w:val="28"/>
          <w:lang w:eastAsia="ru-RU"/>
        </w:rPr>
        <w:t xml:space="preserve"> </w:t>
      </w:r>
      <w:r w:rsidRPr="000E475A">
        <w:rPr>
          <w:b/>
          <w:color w:val="000000"/>
          <w:sz w:val="28"/>
          <w:szCs w:val="28"/>
          <w:lang w:val="en-US" w:eastAsia="ru-RU"/>
        </w:rPr>
        <w:t>Change the cardinal numerals into ordinal numerals. Write down</w:t>
      </w:r>
      <w:r w:rsidRPr="000E475A">
        <w:rPr>
          <w:b/>
          <w:color w:val="000000"/>
          <w:sz w:val="28"/>
          <w:szCs w:val="28"/>
          <w:lang w:eastAsia="ru-RU"/>
        </w:rPr>
        <w:t xml:space="preserve">. </w:t>
      </w:r>
    </w:p>
    <w:p w:rsidR="00D62F72" w:rsidRPr="000E0CB0" w:rsidRDefault="00D62F72" w:rsidP="00D62F72">
      <w:pPr>
        <w:shd w:val="clear" w:color="auto" w:fill="FFFFFF"/>
        <w:spacing w:line="360" w:lineRule="auto"/>
        <w:ind w:firstLine="284"/>
        <w:jc w:val="both"/>
        <w:rPr>
          <w:color w:val="000000"/>
          <w:sz w:val="28"/>
          <w:szCs w:val="28"/>
          <w:lang w:eastAsia="ru-RU"/>
        </w:rPr>
      </w:pPr>
      <w:r w:rsidRPr="007027A3">
        <w:rPr>
          <w:color w:val="000000"/>
          <w:sz w:val="28"/>
          <w:szCs w:val="28"/>
          <w:lang w:eastAsia="ru-RU"/>
        </w:rPr>
        <w:t xml:space="preserve">Вісім, два, вісімдесят, сорок чотири, п’ятдесят п’ять, три, п'ять, сім. </w:t>
      </w:r>
      <w:r>
        <w:rPr>
          <w:color w:val="000000"/>
          <w:sz w:val="28"/>
          <w:szCs w:val="28"/>
          <w:lang w:eastAsia="ru-RU"/>
        </w:rPr>
        <w:t>________________________________________________________________________________________________________________________________</w:t>
      </w:r>
    </w:p>
    <w:p w:rsidR="00D62F72" w:rsidRPr="006F6F4F" w:rsidRDefault="00D62F72" w:rsidP="00D62F72">
      <w:pPr>
        <w:spacing w:line="360" w:lineRule="auto"/>
        <w:ind w:firstLine="284"/>
        <w:contextualSpacing/>
        <w:jc w:val="both"/>
        <w:rPr>
          <w:b/>
          <w:sz w:val="28"/>
          <w:szCs w:val="28"/>
          <w:lang w:eastAsia="uk-UA"/>
        </w:rPr>
      </w:pPr>
      <w:r w:rsidRPr="00D62F72">
        <w:rPr>
          <w:b/>
          <w:sz w:val="28"/>
          <w:szCs w:val="28"/>
          <w:lang w:eastAsia="uk-UA"/>
        </w:rPr>
        <w:t>8</w:t>
      </w:r>
      <w:r w:rsidRPr="006F6F4F">
        <w:rPr>
          <w:b/>
          <w:sz w:val="28"/>
          <w:szCs w:val="28"/>
          <w:lang w:eastAsia="uk-UA"/>
        </w:rPr>
        <w:t xml:space="preserve">. Доповніть діалог. </w:t>
      </w:r>
      <w:r w:rsidRPr="006F6F4F">
        <w:rPr>
          <w:b/>
          <w:sz w:val="28"/>
          <w:szCs w:val="28"/>
          <w:lang w:val="en-US" w:eastAsia="uk-UA"/>
        </w:rPr>
        <w:t>Complete</w:t>
      </w:r>
      <w:r w:rsidRPr="006F6F4F">
        <w:rPr>
          <w:b/>
          <w:sz w:val="28"/>
          <w:szCs w:val="28"/>
          <w:lang w:eastAsia="uk-UA"/>
        </w:rPr>
        <w:t xml:space="preserve"> </w:t>
      </w:r>
      <w:r w:rsidRPr="006F6F4F">
        <w:rPr>
          <w:b/>
          <w:sz w:val="28"/>
          <w:szCs w:val="28"/>
          <w:lang w:val="en-US" w:eastAsia="uk-UA"/>
        </w:rPr>
        <w:t>the</w:t>
      </w:r>
      <w:r w:rsidRPr="006F6F4F">
        <w:rPr>
          <w:b/>
          <w:sz w:val="28"/>
          <w:szCs w:val="28"/>
          <w:lang w:eastAsia="uk-UA"/>
        </w:rPr>
        <w:t xml:space="preserve"> </w:t>
      </w:r>
      <w:r w:rsidRPr="006F6F4F">
        <w:rPr>
          <w:b/>
          <w:sz w:val="28"/>
          <w:szCs w:val="28"/>
          <w:lang w:val="en-US" w:eastAsia="uk-UA"/>
        </w:rPr>
        <w:t>dialogue</w:t>
      </w:r>
      <w:r w:rsidRPr="006F6F4F">
        <w:rPr>
          <w:b/>
          <w:sz w:val="28"/>
          <w:szCs w:val="28"/>
          <w:lang w:eastAsia="uk-UA"/>
        </w:rPr>
        <w:t>.</w:t>
      </w:r>
    </w:p>
    <w:p w:rsidR="00D62F72" w:rsidRPr="006F6F4F" w:rsidRDefault="00D62F72" w:rsidP="00D62F72">
      <w:pPr>
        <w:spacing w:line="360" w:lineRule="auto"/>
        <w:ind w:firstLine="284"/>
        <w:contextualSpacing/>
        <w:jc w:val="both"/>
        <w:rPr>
          <w:sz w:val="28"/>
          <w:szCs w:val="28"/>
          <w:lang w:eastAsia="uk-UA"/>
        </w:rPr>
      </w:pPr>
      <w:r w:rsidRPr="006F6F4F">
        <w:rPr>
          <w:sz w:val="28"/>
          <w:szCs w:val="28"/>
          <w:lang w:eastAsia="uk-UA"/>
        </w:rPr>
        <w:t>- Привіт, Махмуде! Заходь, радий тебе бачити.</w:t>
      </w:r>
    </w:p>
    <w:p w:rsidR="00D62F72" w:rsidRPr="006F6F4F" w:rsidRDefault="00D62F72" w:rsidP="00D62F72">
      <w:pPr>
        <w:spacing w:line="360" w:lineRule="auto"/>
        <w:ind w:firstLine="284"/>
        <w:contextualSpacing/>
        <w:jc w:val="both"/>
        <w:rPr>
          <w:sz w:val="28"/>
          <w:szCs w:val="28"/>
          <w:lang w:eastAsia="uk-UA"/>
        </w:rPr>
      </w:pPr>
      <w:r w:rsidRPr="006F6F4F">
        <w:rPr>
          <w:sz w:val="28"/>
          <w:szCs w:val="28"/>
          <w:lang w:eastAsia="uk-UA"/>
        </w:rPr>
        <w:t>- Добридень, Харвіндере! У тебе гості?</w:t>
      </w:r>
    </w:p>
    <w:p w:rsidR="00D62F72" w:rsidRPr="006F6F4F" w:rsidRDefault="00D62F72" w:rsidP="00D62F72">
      <w:pPr>
        <w:spacing w:line="360" w:lineRule="auto"/>
        <w:ind w:firstLine="284"/>
        <w:contextualSpacing/>
        <w:jc w:val="both"/>
        <w:rPr>
          <w:sz w:val="28"/>
          <w:szCs w:val="28"/>
          <w:lang w:eastAsia="uk-UA"/>
        </w:rPr>
      </w:pPr>
      <w:r w:rsidRPr="006F6F4F">
        <w:rPr>
          <w:sz w:val="28"/>
          <w:szCs w:val="28"/>
          <w:lang w:eastAsia="uk-UA"/>
        </w:rPr>
        <w:t>- Декілька моїх друзів. ... тебе познайомлю з ними. Знайомтесь, будь ласка: Алі, Шон  та Носім. Ми навчаємося …. Одній групі.</w:t>
      </w:r>
    </w:p>
    <w:p w:rsidR="00D62F72" w:rsidRPr="006F6F4F" w:rsidRDefault="00D62F72" w:rsidP="00D62F72">
      <w:pPr>
        <w:spacing w:line="360" w:lineRule="auto"/>
        <w:ind w:firstLine="284"/>
        <w:contextualSpacing/>
        <w:jc w:val="both"/>
        <w:rPr>
          <w:sz w:val="28"/>
          <w:szCs w:val="28"/>
          <w:lang w:eastAsia="uk-UA"/>
        </w:rPr>
      </w:pPr>
      <w:r w:rsidRPr="006F6F4F">
        <w:rPr>
          <w:sz w:val="28"/>
          <w:szCs w:val="28"/>
          <w:lang w:eastAsia="uk-UA"/>
        </w:rPr>
        <w:t>- Радий з ........... познайомитися.</w:t>
      </w:r>
    </w:p>
    <w:p w:rsidR="00D62F72" w:rsidRPr="006144A8" w:rsidRDefault="00D62F72" w:rsidP="00D62F72">
      <w:pPr>
        <w:spacing w:line="360" w:lineRule="auto"/>
        <w:ind w:firstLine="284"/>
        <w:contextualSpacing/>
        <w:jc w:val="both"/>
        <w:rPr>
          <w:sz w:val="28"/>
          <w:szCs w:val="28"/>
          <w:lang w:val="ru-RU" w:eastAsia="uk-UA"/>
        </w:rPr>
      </w:pPr>
      <w:r w:rsidRPr="006F6F4F">
        <w:rPr>
          <w:sz w:val="28"/>
          <w:szCs w:val="28"/>
          <w:lang w:eastAsia="uk-UA"/>
        </w:rPr>
        <w:t xml:space="preserve">- Шон. Дуже приємно. </w:t>
      </w:r>
    </w:p>
    <w:p w:rsidR="00D62F72" w:rsidRPr="007F577E" w:rsidRDefault="00D62F72" w:rsidP="00D62F72">
      <w:pPr>
        <w:spacing w:line="360" w:lineRule="auto"/>
        <w:ind w:firstLine="284"/>
        <w:contextualSpacing/>
        <w:jc w:val="both"/>
        <w:rPr>
          <w:b/>
          <w:sz w:val="28"/>
          <w:szCs w:val="28"/>
          <w:lang w:eastAsia="uk-UA"/>
        </w:rPr>
      </w:pPr>
      <w:r w:rsidRPr="006F6F4F">
        <w:rPr>
          <w:b/>
          <w:sz w:val="28"/>
          <w:szCs w:val="28"/>
          <w:lang w:val="en-US" w:eastAsia="uk-UA"/>
        </w:rPr>
        <w:t>9.</w:t>
      </w:r>
      <w:r w:rsidRPr="006F6F4F">
        <w:rPr>
          <w:b/>
          <w:sz w:val="28"/>
          <w:szCs w:val="28"/>
          <w:lang w:eastAsia="uk-UA"/>
        </w:rPr>
        <w:t xml:space="preserve"> Побудуйте діалоги за прикладом. </w:t>
      </w:r>
      <w:r w:rsidRPr="007F577E">
        <w:rPr>
          <w:b/>
          <w:sz w:val="28"/>
          <w:szCs w:val="28"/>
          <w:lang w:val="en-US"/>
        </w:rPr>
        <w:t>Build</w:t>
      </w:r>
      <w:r w:rsidRPr="007F577E">
        <w:rPr>
          <w:b/>
          <w:sz w:val="28"/>
          <w:szCs w:val="28"/>
        </w:rPr>
        <w:t xml:space="preserve"> </w:t>
      </w:r>
      <w:r w:rsidRPr="007F577E">
        <w:rPr>
          <w:b/>
          <w:sz w:val="28"/>
          <w:szCs w:val="28"/>
          <w:lang w:val="en-US"/>
        </w:rPr>
        <w:t>the</w:t>
      </w:r>
      <w:r w:rsidRPr="007F577E">
        <w:rPr>
          <w:b/>
          <w:sz w:val="28"/>
          <w:szCs w:val="28"/>
        </w:rPr>
        <w:t xml:space="preserve"> </w:t>
      </w:r>
      <w:r w:rsidRPr="007F577E">
        <w:rPr>
          <w:b/>
          <w:sz w:val="28"/>
          <w:szCs w:val="28"/>
          <w:lang w:val="en-US"/>
        </w:rPr>
        <w:t>dialogues</w:t>
      </w:r>
      <w:r w:rsidRPr="007F577E">
        <w:rPr>
          <w:b/>
          <w:sz w:val="28"/>
          <w:szCs w:val="28"/>
        </w:rPr>
        <w:t xml:space="preserve">, </w:t>
      </w:r>
      <w:r w:rsidRPr="007F577E">
        <w:rPr>
          <w:b/>
          <w:sz w:val="28"/>
          <w:szCs w:val="28"/>
          <w:lang w:val="en-US"/>
        </w:rPr>
        <w:t>as</w:t>
      </w:r>
      <w:r w:rsidRPr="007F577E">
        <w:rPr>
          <w:b/>
          <w:sz w:val="28"/>
          <w:szCs w:val="28"/>
        </w:rPr>
        <w:t xml:space="preserve"> </w:t>
      </w:r>
      <w:r w:rsidRPr="007F577E">
        <w:rPr>
          <w:b/>
          <w:sz w:val="28"/>
          <w:szCs w:val="28"/>
          <w:lang w:val="en-US"/>
        </w:rPr>
        <w:t>shown</w:t>
      </w:r>
      <w:r w:rsidRPr="007F577E">
        <w:rPr>
          <w:b/>
          <w:sz w:val="28"/>
          <w:szCs w:val="28"/>
        </w:rPr>
        <w:t xml:space="preserve"> </w:t>
      </w:r>
      <w:r w:rsidRPr="007F577E">
        <w:rPr>
          <w:b/>
          <w:sz w:val="28"/>
          <w:szCs w:val="28"/>
          <w:lang w:val="en-US"/>
        </w:rPr>
        <w:t>in</w:t>
      </w:r>
      <w:r w:rsidRPr="007F577E">
        <w:rPr>
          <w:b/>
          <w:sz w:val="28"/>
          <w:szCs w:val="28"/>
        </w:rPr>
        <w:t xml:space="preserve"> </w:t>
      </w:r>
      <w:r w:rsidRPr="007F577E">
        <w:rPr>
          <w:b/>
          <w:sz w:val="28"/>
          <w:szCs w:val="28"/>
          <w:lang w:val="en-US"/>
        </w:rPr>
        <w:t>the</w:t>
      </w:r>
      <w:r w:rsidRPr="007F577E">
        <w:rPr>
          <w:b/>
          <w:bCs/>
          <w:sz w:val="28"/>
          <w:szCs w:val="28"/>
        </w:rPr>
        <w:t xml:space="preserve"> </w:t>
      </w:r>
      <w:r w:rsidRPr="007F577E">
        <w:rPr>
          <w:b/>
          <w:sz w:val="28"/>
          <w:szCs w:val="28"/>
          <w:lang w:val="en-US"/>
        </w:rPr>
        <w:t>example</w:t>
      </w:r>
      <w:r w:rsidRPr="007F577E">
        <w:rPr>
          <w:b/>
          <w:sz w:val="28"/>
          <w:szCs w:val="28"/>
        </w:rPr>
        <w:t>:</w:t>
      </w:r>
    </w:p>
    <w:p w:rsidR="00D62F72" w:rsidRPr="007F577E" w:rsidRDefault="00D62F72" w:rsidP="00D62F72">
      <w:pPr>
        <w:autoSpaceDE w:val="0"/>
        <w:autoSpaceDN w:val="0"/>
        <w:adjustRightInd w:val="0"/>
        <w:spacing w:line="360" w:lineRule="auto"/>
        <w:ind w:firstLine="284"/>
        <w:jc w:val="both"/>
        <w:rPr>
          <w:sz w:val="28"/>
          <w:szCs w:val="28"/>
        </w:rPr>
      </w:pPr>
      <w:r w:rsidRPr="007F577E">
        <w:rPr>
          <w:sz w:val="28"/>
          <w:szCs w:val="28"/>
        </w:rPr>
        <w:t xml:space="preserve">Ви, говорити, англійською, арабською. </w:t>
      </w:r>
    </w:p>
    <w:p w:rsidR="00D62F72" w:rsidRPr="007F577E" w:rsidRDefault="00D62F72" w:rsidP="00A7107C">
      <w:pPr>
        <w:numPr>
          <w:ilvl w:val="0"/>
          <w:numId w:val="27"/>
        </w:numPr>
        <w:autoSpaceDE w:val="0"/>
        <w:autoSpaceDN w:val="0"/>
        <w:adjustRightInd w:val="0"/>
        <w:spacing w:line="360" w:lineRule="auto"/>
        <w:ind w:left="0" w:firstLine="284"/>
        <w:jc w:val="both"/>
        <w:rPr>
          <w:sz w:val="28"/>
          <w:szCs w:val="28"/>
        </w:rPr>
      </w:pPr>
      <w:r w:rsidRPr="007F577E">
        <w:rPr>
          <w:sz w:val="28"/>
          <w:szCs w:val="28"/>
        </w:rPr>
        <w:t>Скажіть, будь ласка, ви говорите арабською?</w:t>
      </w:r>
    </w:p>
    <w:p w:rsidR="00D62F72" w:rsidRPr="007F577E" w:rsidRDefault="00D62F72" w:rsidP="00A7107C">
      <w:pPr>
        <w:numPr>
          <w:ilvl w:val="0"/>
          <w:numId w:val="27"/>
        </w:numPr>
        <w:autoSpaceDE w:val="0"/>
        <w:autoSpaceDN w:val="0"/>
        <w:adjustRightInd w:val="0"/>
        <w:spacing w:line="360" w:lineRule="auto"/>
        <w:ind w:left="0" w:firstLine="284"/>
        <w:jc w:val="both"/>
        <w:rPr>
          <w:sz w:val="28"/>
          <w:szCs w:val="28"/>
        </w:rPr>
      </w:pPr>
      <w:r w:rsidRPr="007F577E">
        <w:rPr>
          <w:sz w:val="28"/>
          <w:szCs w:val="28"/>
        </w:rPr>
        <w:t>Ні, не говорю.</w:t>
      </w:r>
    </w:p>
    <w:p w:rsidR="00D62F72" w:rsidRPr="007F577E" w:rsidRDefault="00D62F72" w:rsidP="00A7107C">
      <w:pPr>
        <w:numPr>
          <w:ilvl w:val="0"/>
          <w:numId w:val="27"/>
        </w:numPr>
        <w:autoSpaceDE w:val="0"/>
        <w:autoSpaceDN w:val="0"/>
        <w:adjustRightInd w:val="0"/>
        <w:spacing w:line="360" w:lineRule="auto"/>
        <w:ind w:left="0" w:firstLine="284"/>
        <w:jc w:val="both"/>
        <w:rPr>
          <w:sz w:val="28"/>
          <w:szCs w:val="28"/>
        </w:rPr>
      </w:pPr>
      <w:r w:rsidRPr="007F577E">
        <w:rPr>
          <w:sz w:val="28"/>
          <w:szCs w:val="28"/>
        </w:rPr>
        <w:t>А англійською?</w:t>
      </w:r>
    </w:p>
    <w:p w:rsidR="00D62F72" w:rsidRPr="007F577E" w:rsidRDefault="00D62F72" w:rsidP="00A7107C">
      <w:pPr>
        <w:numPr>
          <w:ilvl w:val="0"/>
          <w:numId w:val="27"/>
        </w:numPr>
        <w:autoSpaceDE w:val="0"/>
        <w:autoSpaceDN w:val="0"/>
        <w:adjustRightInd w:val="0"/>
        <w:spacing w:line="360" w:lineRule="auto"/>
        <w:ind w:left="0" w:firstLine="284"/>
        <w:jc w:val="both"/>
        <w:rPr>
          <w:sz w:val="28"/>
          <w:szCs w:val="28"/>
        </w:rPr>
      </w:pPr>
      <w:r w:rsidRPr="007F577E">
        <w:rPr>
          <w:sz w:val="28"/>
          <w:szCs w:val="28"/>
        </w:rPr>
        <w:t xml:space="preserve">Говорю, але погано.  </w:t>
      </w:r>
    </w:p>
    <w:p w:rsidR="00D62F72" w:rsidRPr="006F6F4F" w:rsidRDefault="00D62F72" w:rsidP="00D62F72">
      <w:pPr>
        <w:autoSpaceDE w:val="0"/>
        <w:autoSpaceDN w:val="0"/>
        <w:adjustRightInd w:val="0"/>
        <w:spacing w:line="360" w:lineRule="auto"/>
        <w:ind w:firstLine="284"/>
        <w:jc w:val="both"/>
        <w:rPr>
          <w:sz w:val="28"/>
          <w:szCs w:val="28"/>
        </w:rPr>
      </w:pPr>
      <w:r w:rsidRPr="007F577E">
        <w:rPr>
          <w:sz w:val="28"/>
          <w:szCs w:val="28"/>
        </w:rPr>
        <w:t>1. Ти, читати, арабською, українською. 2. Джон, писати, англійською, польською           3. Він, говорити, французькою, німецькою. 4. Сестра, писати, іспанською, англійською.    5. Жанна, читати, китайською, українською.</w:t>
      </w:r>
    </w:p>
    <w:p w:rsidR="00D62F72" w:rsidRPr="007F577E" w:rsidRDefault="00D62F72" w:rsidP="00D62F72">
      <w:pPr>
        <w:autoSpaceDE w:val="0"/>
        <w:autoSpaceDN w:val="0"/>
        <w:adjustRightInd w:val="0"/>
        <w:spacing w:line="36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2F72" w:rsidRPr="006F6F4F" w:rsidRDefault="00D62F72" w:rsidP="00D62F72">
      <w:pPr>
        <w:pStyle w:val="Standard"/>
        <w:autoSpaceDE w:val="0"/>
        <w:spacing w:after="0" w:line="360" w:lineRule="auto"/>
        <w:ind w:left="360" w:hanging="338"/>
        <w:jc w:val="both"/>
        <w:rPr>
          <w:rFonts w:ascii="Times New Roman" w:hAnsi="Times New Roman"/>
          <w:b/>
          <w:bCs/>
          <w:iCs/>
          <w:color w:val="1A171B"/>
          <w:sz w:val="28"/>
          <w:szCs w:val="28"/>
          <w:lang w:val="uk-UA"/>
        </w:rPr>
      </w:pPr>
      <w:r w:rsidRPr="006F6F4F">
        <w:rPr>
          <w:rFonts w:ascii="Times New Roman" w:hAnsi="Times New Roman" w:cs="Times New Roman"/>
          <w:b/>
          <w:color w:val="231F20"/>
          <w:sz w:val="28"/>
          <w:szCs w:val="28"/>
          <w:lang w:val="uk-UA"/>
        </w:rPr>
        <w:t xml:space="preserve">10. </w:t>
      </w:r>
      <w:r>
        <w:rPr>
          <w:rFonts w:ascii="Times New Roman" w:hAnsi="Times New Roman"/>
          <w:b/>
          <w:bCs/>
          <w:color w:val="1A171B"/>
          <w:sz w:val="28"/>
          <w:szCs w:val="28"/>
          <w:lang w:val="uk-UA"/>
        </w:rPr>
        <w:t xml:space="preserve">Дайте відповіді на питання. </w:t>
      </w:r>
      <w:r>
        <w:rPr>
          <w:rFonts w:ascii="Times New Roman" w:hAnsi="Times New Roman"/>
          <w:b/>
          <w:bCs/>
          <w:iCs/>
          <w:color w:val="1A171B"/>
          <w:sz w:val="28"/>
          <w:szCs w:val="28"/>
          <w:lang w:val="en-US"/>
        </w:rPr>
        <w:t>Fill</w:t>
      </w:r>
      <w:r>
        <w:rPr>
          <w:rFonts w:ascii="Times New Roman" w:hAnsi="Times New Roman"/>
          <w:b/>
          <w:bCs/>
          <w:iCs/>
          <w:color w:val="1A171B"/>
          <w:sz w:val="28"/>
          <w:szCs w:val="28"/>
          <w:lang w:val="uk-UA"/>
        </w:rPr>
        <w:t xml:space="preserve"> </w:t>
      </w:r>
      <w:r>
        <w:rPr>
          <w:rFonts w:ascii="Times New Roman" w:hAnsi="Times New Roman"/>
          <w:b/>
          <w:bCs/>
          <w:iCs/>
          <w:color w:val="1A171B"/>
          <w:sz w:val="28"/>
          <w:szCs w:val="28"/>
          <w:lang w:val="en-US"/>
        </w:rPr>
        <w:t>in</w:t>
      </w:r>
      <w:r>
        <w:rPr>
          <w:rFonts w:ascii="Times New Roman" w:hAnsi="Times New Roman"/>
          <w:b/>
          <w:bCs/>
          <w:iCs/>
          <w:color w:val="1A171B"/>
          <w:sz w:val="28"/>
          <w:szCs w:val="28"/>
          <w:lang w:val="uk-UA"/>
        </w:rPr>
        <w:t xml:space="preserve"> </w:t>
      </w:r>
      <w:r>
        <w:rPr>
          <w:rFonts w:ascii="Times New Roman" w:hAnsi="Times New Roman"/>
          <w:b/>
          <w:bCs/>
          <w:iCs/>
          <w:color w:val="1A171B"/>
          <w:sz w:val="28"/>
          <w:szCs w:val="28"/>
          <w:lang w:val="en-US"/>
        </w:rPr>
        <w:t>the</w:t>
      </w:r>
      <w:r>
        <w:rPr>
          <w:rFonts w:ascii="Times New Roman" w:hAnsi="Times New Roman"/>
          <w:b/>
          <w:bCs/>
          <w:iCs/>
          <w:color w:val="1A171B"/>
          <w:sz w:val="28"/>
          <w:szCs w:val="28"/>
          <w:lang w:val="uk-UA"/>
        </w:rPr>
        <w:t xml:space="preserve"> </w:t>
      </w:r>
      <w:r>
        <w:rPr>
          <w:rFonts w:ascii="Times New Roman" w:hAnsi="Times New Roman"/>
          <w:b/>
          <w:bCs/>
          <w:iCs/>
          <w:color w:val="1A171B"/>
          <w:sz w:val="28"/>
          <w:szCs w:val="28"/>
          <w:lang w:val="en-US"/>
        </w:rPr>
        <w:t>answers</w:t>
      </w:r>
      <w:r>
        <w:rPr>
          <w:rFonts w:ascii="Times New Roman" w:hAnsi="Times New Roman"/>
          <w:b/>
          <w:bCs/>
          <w:iCs/>
          <w:color w:val="1A171B"/>
          <w:sz w:val="28"/>
          <w:szCs w:val="28"/>
          <w:lang w:val="uk-UA"/>
        </w:rPr>
        <w:t>.</w:t>
      </w:r>
    </w:p>
    <w:p w:rsidR="00D62F72" w:rsidRPr="006F6F4F" w:rsidRDefault="00D62F72" w:rsidP="00D62F72">
      <w:pPr>
        <w:autoSpaceDE w:val="0"/>
        <w:autoSpaceDN w:val="0"/>
        <w:adjustRightInd w:val="0"/>
        <w:spacing w:line="360" w:lineRule="auto"/>
        <w:rPr>
          <w:rFonts w:ascii="TimesNewRoman" w:hAnsi="TimesNewRoman" w:cs="TimesNewRoman"/>
          <w:color w:val="231F20"/>
          <w:sz w:val="28"/>
          <w:szCs w:val="28"/>
          <w:lang w:eastAsia="ru-RU"/>
        </w:rPr>
      </w:pPr>
      <w:r w:rsidRPr="006F6F4F">
        <w:rPr>
          <w:rFonts w:ascii="TimesNewRoman" w:hAnsi="TimesNewRoman" w:cs="TimesNewRoman"/>
          <w:color w:val="231F20"/>
          <w:sz w:val="28"/>
          <w:szCs w:val="28"/>
          <w:lang w:eastAsia="ru-RU"/>
        </w:rPr>
        <w:t>1. Як</w:t>
      </w:r>
      <w:r w:rsidRPr="006144A8">
        <w:rPr>
          <w:rFonts w:ascii="TimesNewRoman" w:hAnsi="TimesNewRoman" w:cs="TimesNewRoman"/>
          <w:color w:val="231F20"/>
          <w:sz w:val="28"/>
          <w:szCs w:val="28"/>
          <w:lang w:val="ru-RU" w:eastAsia="ru-RU"/>
        </w:rPr>
        <w:t xml:space="preserve"> </w:t>
      </w:r>
      <w:r w:rsidRPr="006F6F4F">
        <w:rPr>
          <w:rFonts w:ascii="TimesNewRoman" w:hAnsi="TimesNewRoman" w:cs="TimesNewRoman"/>
          <w:color w:val="231F20"/>
          <w:sz w:val="28"/>
          <w:szCs w:val="28"/>
          <w:lang w:eastAsia="ru-RU"/>
        </w:rPr>
        <w:t>вас</w:t>
      </w:r>
      <w:r w:rsidRPr="006144A8">
        <w:rPr>
          <w:rFonts w:ascii="TimesNewRoman" w:hAnsi="TimesNewRoman" w:cs="TimesNewRoman"/>
          <w:color w:val="231F20"/>
          <w:sz w:val="28"/>
          <w:szCs w:val="28"/>
          <w:lang w:val="ru-RU" w:eastAsia="ru-RU"/>
        </w:rPr>
        <w:t xml:space="preserve"> </w:t>
      </w:r>
      <w:r w:rsidRPr="006F6F4F">
        <w:rPr>
          <w:rFonts w:ascii="TimesNewRoman" w:hAnsi="TimesNewRoman" w:cs="TimesNewRoman"/>
          <w:color w:val="231F20"/>
          <w:sz w:val="28"/>
          <w:szCs w:val="28"/>
          <w:lang w:eastAsia="ru-RU"/>
        </w:rPr>
        <w:t>звати</w:t>
      </w:r>
      <w:r w:rsidRPr="006144A8">
        <w:rPr>
          <w:rFonts w:ascii="TimesNewRoman" w:hAnsi="TimesNewRoman" w:cs="TimesNewRoman"/>
          <w:color w:val="231F20"/>
          <w:sz w:val="28"/>
          <w:szCs w:val="28"/>
          <w:lang w:val="ru-RU" w:eastAsia="ru-RU"/>
        </w:rPr>
        <w:t xml:space="preserve">? </w:t>
      </w:r>
      <w:r>
        <w:rPr>
          <w:rFonts w:ascii="TimesNewRoman" w:hAnsi="TimesNewRoman" w:cs="TimesNewRoman"/>
          <w:color w:val="231F20"/>
          <w:sz w:val="28"/>
          <w:szCs w:val="28"/>
          <w:lang w:eastAsia="ru-RU"/>
        </w:rPr>
        <w:t>___________________________________________________</w:t>
      </w:r>
    </w:p>
    <w:p w:rsidR="00D62F72" w:rsidRPr="006F6F4F" w:rsidRDefault="00D62F72" w:rsidP="00D62F72">
      <w:pPr>
        <w:autoSpaceDE w:val="0"/>
        <w:autoSpaceDN w:val="0"/>
        <w:adjustRightInd w:val="0"/>
        <w:spacing w:line="360" w:lineRule="auto"/>
        <w:rPr>
          <w:rFonts w:ascii="TimesNewRoman" w:hAnsi="TimesNewRoman" w:cs="TimesNewRoman"/>
          <w:color w:val="231F20"/>
          <w:sz w:val="28"/>
          <w:szCs w:val="28"/>
          <w:lang w:eastAsia="ru-RU"/>
        </w:rPr>
      </w:pPr>
      <w:r w:rsidRPr="006F6F4F">
        <w:rPr>
          <w:rFonts w:ascii="TimesNewRoman" w:hAnsi="TimesNewRoman" w:cs="TimesNewRoman"/>
          <w:color w:val="231F20"/>
          <w:sz w:val="28"/>
          <w:szCs w:val="28"/>
          <w:lang w:eastAsia="ru-RU"/>
        </w:rPr>
        <w:t xml:space="preserve">2. Хто ви? </w:t>
      </w:r>
      <w:r>
        <w:rPr>
          <w:rFonts w:ascii="TimesNewRoman" w:hAnsi="TimesNewRoman" w:cs="TimesNewRoman"/>
          <w:color w:val="231F20"/>
          <w:sz w:val="28"/>
          <w:szCs w:val="28"/>
          <w:lang w:eastAsia="ru-RU"/>
        </w:rPr>
        <w:t>_______________________________________________________</w:t>
      </w:r>
    </w:p>
    <w:p w:rsidR="00D62F72" w:rsidRPr="006F6F4F" w:rsidRDefault="00D62F72" w:rsidP="00D62F72">
      <w:pPr>
        <w:autoSpaceDE w:val="0"/>
        <w:autoSpaceDN w:val="0"/>
        <w:adjustRightInd w:val="0"/>
        <w:spacing w:line="360" w:lineRule="auto"/>
        <w:rPr>
          <w:rFonts w:ascii="TimesNewRoman" w:hAnsi="TimesNewRoman" w:cs="TimesNewRoman"/>
          <w:color w:val="231F20"/>
          <w:sz w:val="28"/>
          <w:szCs w:val="28"/>
          <w:lang w:eastAsia="ru-RU"/>
        </w:rPr>
      </w:pPr>
      <w:r w:rsidRPr="006F6F4F">
        <w:rPr>
          <w:rFonts w:ascii="TimesNewRoman" w:hAnsi="TimesNewRoman" w:cs="TimesNewRoman"/>
          <w:color w:val="231F20"/>
          <w:sz w:val="28"/>
          <w:szCs w:val="28"/>
          <w:lang w:eastAsia="ru-RU"/>
        </w:rPr>
        <w:t xml:space="preserve">3. Де ви навчаєтесь? </w:t>
      </w:r>
      <w:r>
        <w:rPr>
          <w:rFonts w:ascii="TimesNewRoman" w:hAnsi="TimesNewRoman" w:cs="TimesNewRoman"/>
          <w:color w:val="231F20"/>
          <w:sz w:val="28"/>
          <w:szCs w:val="28"/>
          <w:lang w:eastAsia="ru-RU"/>
        </w:rPr>
        <w:t>________________________________________________</w:t>
      </w:r>
    </w:p>
    <w:p w:rsidR="00D62F72" w:rsidRPr="006F6F4F" w:rsidRDefault="00D62F72" w:rsidP="00D62F72">
      <w:pPr>
        <w:autoSpaceDE w:val="0"/>
        <w:autoSpaceDN w:val="0"/>
        <w:adjustRightInd w:val="0"/>
        <w:spacing w:line="360" w:lineRule="auto"/>
        <w:rPr>
          <w:rFonts w:ascii="TimesNewRoman" w:hAnsi="TimesNewRoman" w:cs="TimesNewRoman"/>
          <w:color w:val="231F20"/>
          <w:sz w:val="28"/>
          <w:szCs w:val="28"/>
          <w:lang w:eastAsia="ru-RU"/>
        </w:rPr>
      </w:pPr>
      <w:r w:rsidRPr="006F6F4F">
        <w:rPr>
          <w:rFonts w:ascii="TimesNewRoman" w:hAnsi="TimesNewRoman" w:cs="TimesNewRoman"/>
          <w:color w:val="231F20"/>
          <w:sz w:val="28"/>
          <w:szCs w:val="28"/>
          <w:lang w:eastAsia="ru-RU"/>
        </w:rPr>
        <w:t xml:space="preserve">4. Ким ви хочете бути? </w:t>
      </w:r>
      <w:r>
        <w:rPr>
          <w:rFonts w:ascii="TimesNewRoman" w:hAnsi="TimesNewRoman" w:cs="TimesNewRoman"/>
          <w:color w:val="231F20"/>
          <w:sz w:val="28"/>
          <w:szCs w:val="28"/>
          <w:lang w:eastAsia="ru-RU"/>
        </w:rPr>
        <w:t>_____________________________________________</w:t>
      </w:r>
    </w:p>
    <w:p w:rsidR="00D62F72" w:rsidRPr="006F6F4F" w:rsidRDefault="00D62F72" w:rsidP="00D62F72">
      <w:pPr>
        <w:autoSpaceDE w:val="0"/>
        <w:autoSpaceDN w:val="0"/>
        <w:adjustRightInd w:val="0"/>
        <w:spacing w:line="360" w:lineRule="auto"/>
        <w:rPr>
          <w:rFonts w:ascii="TimesNewRoman" w:hAnsi="TimesNewRoman" w:cs="TimesNewRoman"/>
          <w:color w:val="231F20"/>
          <w:sz w:val="28"/>
          <w:szCs w:val="28"/>
          <w:lang w:eastAsia="ru-RU"/>
        </w:rPr>
      </w:pPr>
      <w:r w:rsidRPr="006F6F4F">
        <w:rPr>
          <w:rFonts w:ascii="TimesNewRoman" w:hAnsi="TimesNewRoman" w:cs="TimesNewRoman"/>
          <w:color w:val="231F20"/>
          <w:sz w:val="28"/>
          <w:szCs w:val="28"/>
          <w:lang w:eastAsia="ru-RU"/>
        </w:rPr>
        <w:t xml:space="preserve">5. Де ви живете? </w:t>
      </w:r>
      <w:r>
        <w:rPr>
          <w:rFonts w:ascii="TimesNewRoman" w:hAnsi="TimesNewRoman" w:cs="TimesNewRoman"/>
          <w:color w:val="231F20"/>
          <w:sz w:val="28"/>
          <w:szCs w:val="28"/>
          <w:lang w:eastAsia="ru-RU"/>
        </w:rPr>
        <w:t>____________________________________________________</w:t>
      </w:r>
    </w:p>
    <w:p w:rsidR="00D62F72" w:rsidRPr="006F6F4F" w:rsidRDefault="00D62F72" w:rsidP="00D62F72">
      <w:pPr>
        <w:autoSpaceDE w:val="0"/>
        <w:autoSpaceDN w:val="0"/>
        <w:adjustRightInd w:val="0"/>
        <w:spacing w:line="360" w:lineRule="auto"/>
        <w:rPr>
          <w:rFonts w:ascii="TimesNewRoman" w:hAnsi="TimesNewRoman" w:cs="TimesNewRoman"/>
          <w:color w:val="231F20"/>
          <w:sz w:val="28"/>
          <w:szCs w:val="28"/>
          <w:lang w:eastAsia="ru-RU"/>
        </w:rPr>
      </w:pPr>
      <w:r w:rsidRPr="006F6F4F">
        <w:rPr>
          <w:rFonts w:ascii="TimesNewRoman" w:hAnsi="TimesNewRoman" w:cs="TimesNewRoman"/>
          <w:color w:val="231F20"/>
          <w:sz w:val="28"/>
          <w:szCs w:val="28"/>
          <w:lang w:eastAsia="ru-RU"/>
        </w:rPr>
        <w:t xml:space="preserve">6. Що ви вивчаєте? </w:t>
      </w:r>
      <w:r>
        <w:rPr>
          <w:rFonts w:ascii="TimesNewRoman" w:hAnsi="TimesNewRoman" w:cs="TimesNewRoman"/>
          <w:color w:val="231F20"/>
          <w:sz w:val="28"/>
          <w:szCs w:val="28"/>
          <w:lang w:eastAsia="ru-RU"/>
        </w:rPr>
        <w:t>__________________________________________________</w:t>
      </w:r>
    </w:p>
    <w:p w:rsidR="00D62F72" w:rsidRPr="006F6F4F" w:rsidRDefault="00D62F72" w:rsidP="00D62F72">
      <w:pPr>
        <w:autoSpaceDE w:val="0"/>
        <w:autoSpaceDN w:val="0"/>
        <w:adjustRightInd w:val="0"/>
        <w:spacing w:line="360" w:lineRule="auto"/>
        <w:rPr>
          <w:rFonts w:ascii="TimesNewRoman" w:hAnsi="TimesNewRoman" w:cs="TimesNewRoman"/>
          <w:color w:val="231F20"/>
          <w:sz w:val="28"/>
          <w:szCs w:val="28"/>
          <w:lang w:eastAsia="ru-RU"/>
        </w:rPr>
      </w:pPr>
      <w:r w:rsidRPr="006F6F4F">
        <w:rPr>
          <w:rFonts w:ascii="TimesNewRoman" w:hAnsi="TimesNewRoman" w:cs="TimesNewRoman"/>
          <w:color w:val="231F20"/>
          <w:sz w:val="28"/>
          <w:szCs w:val="28"/>
          <w:lang w:eastAsia="ru-RU"/>
        </w:rPr>
        <w:t>7. Як ви хочете знати українську мову?</w:t>
      </w:r>
      <w:r>
        <w:rPr>
          <w:rFonts w:ascii="TimesNewRoman" w:hAnsi="TimesNewRoman" w:cs="TimesNewRoman"/>
          <w:color w:val="231F20"/>
          <w:sz w:val="28"/>
          <w:szCs w:val="28"/>
          <w:lang w:eastAsia="ru-RU"/>
        </w:rPr>
        <w:t>__________________________________</w:t>
      </w:r>
    </w:p>
    <w:p w:rsidR="00D62F72" w:rsidRPr="006F6F4F" w:rsidRDefault="00D62F72" w:rsidP="00D62F72">
      <w:pPr>
        <w:autoSpaceDE w:val="0"/>
        <w:autoSpaceDN w:val="0"/>
        <w:adjustRightInd w:val="0"/>
        <w:spacing w:line="360" w:lineRule="auto"/>
        <w:rPr>
          <w:rFonts w:ascii="TimesNewRoman" w:hAnsi="TimesNewRoman" w:cs="TimesNewRoman"/>
          <w:color w:val="231F20"/>
          <w:sz w:val="28"/>
          <w:szCs w:val="28"/>
          <w:lang w:eastAsia="ru-RU"/>
        </w:rPr>
      </w:pPr>
      <w:r w:rsidRPr="006F6F4F">
        <w:rPr>
          <w:rFonts w:ascii="TimesNewRoman" w:hAnsi="TimesNewRoman" w:cs="TimesNewRoman"/>
          <w:color w:val="231F20"/>
          <w:sz w:val="28"/>
          <w:szCs w:val="28"/>
          <w:lang w:eastAsia="ru-RU"/>
        </w:rPr>
        <w:t>8. Як ви зараз говорите українською мовою?</w:t>
      </w:r>
      <w:r>
        <w:rPr>
          <w:rFonts w:ascii="TimesNewRoman" w:hAnsi="TimesNewRoman" w:cs="TimesNewRoman"/>
          <w:color w:val="231F20"/>
          <w:sz w:val="28"/>
          <w:szCs w:val="28"/>
          <w:lang w:eastAsia="ru-RU"/>
        </w:rPr>
        <w:t>______________________________</w:t>
      </w:r>
    </w:p>
    <w:p w:rsidR="00D62F72" w:rsidRPr="006F6F4F" w:rsidRDefault="00D62F72" w:rsidP="00D62F72">
      <w:pPr>
        <w:autoSpaceDE w:val="0"/>
        <w:autoSpaceDN w:val="0"/>
        <w:adjustRightInd w:val="0"/>
        <w:spacing w:line="360" w:lineRule="auto"/>
        <w:rPr>
          <w:rFonts w:ascii="TimesNewRoman" w:hAnsi="TimesNewRoman" w:cs="TimesNewRoman"/>
          <w:color w:val="231F20"/>
          <w:sz w:val="28"/>
          <w:szCs w:val="28"/>
          <w:lang w:eastAsia="ru-RU"/>
        </w:rPr>
      </w:pPr>
      <w:r w:rsidRPr="006F6F4F">
        <w:rPr>
          <w:rFonts w:ascii="TimesNewRoman" w:hAnsi="TimesNewRoman" w:cs="TimesNewRoman"/>
          <w:color w:val="231F20"/>
          <w:sz w:val="28"/>
          <w:szCs w:val="28"/>
          <w:lang w:eastAsia="ru-RU"/>
        </w:rPr>
        <w:t xml:space="preserve">9. Що ви робите вдома? (Як ви працюєте вдома?). </w:t>
      </w:r>
      <w:r>
        <w:rPr>
          <w:rFonts w:ascii="TimesNewRoman" w:hAnsi="TimesNewRoman" w:cs="TimesNewRoman"/>
          <w:color w:val="231F20"/>
          <w:sz w:val="28"/>
          <w:szCs w:val="28"/>
          <w:lang w:eastAsia="ru-RU"/>
        </w:rPr>
        <w:t>_________________________</w:t>
      </w:r>
    </w:p>
    <w:p w:rsidR="00D62F72" w:rsidRPr="006F6F4F" w:rsidRDefault="00D62F72" w:rsidP="00D62F72">
      <w:pPr>
        <w:autoSpaceDE w:val="0"/>
        <w:autoSpaceDN w:val="0"/>
        <w:adjustRightInd w:val="0"/>
        <w:spacing w:line="360" w:lineRule="auto"/>
        <w:rPr>
          <w:rFonts w:ascii="TimesNewRoman" w:hAnsi="TimesNewRoman" w:cs="TimesNewRoman"/>
          <w:color w:val="231F20"/>
          <w:sz w:val="28"/>
          <w:szCs w:val="28"/>
          <w:lang w:eastAsia="ru-RU"/>
        </w:rPr>
      </w:pPr>
      <w:r w:rsidRPr="006F6F4F">
        <w:rPr>
          <w:rFonts w:ascii="TimesNewRoman" w:hAnsi="TimesNewRoman" w:cs="TimesNewRoman"/>
          <w:color w:val="231F20"/>
          <w:sz w:val="28"/>
          <w:szCs w:val="28"/>
          <w:lang w:eastAsia="ru-RU"/>
        </w:rPr>
        <w:t>10. Що ви любите робити у вільний час?</w:t>
      </w:r>
      <w:r>
        <w:rPr>
          <w:rFonts w:ascii="TimesNewRoman" w:hAnsi="TimesNewRoman" w:cs="TimesNewRoman"/>
          <w:color w:val="231F20"/>
          <w:sz w:val="28"/>
          <w:szCs w:val="28"/>
          <w:lang w:eastAsia="ru-RU"/>
        </w:rPr>
        <w:t xml:space="preserve"> __________________________________.</w:t>
      </w:r>
    </w:p>
    <w:p w:rsidR="00D62F72" w:rsidRPr="00E97985" w:rsidRDefault="00D62F72" w:rsidP="00D62F72">
      <w:pPr>
        <w:pStyle w:val="Standard"/>
        <w:autoSpaceDE w:val="0"/>
        <w:spacing w:after="0" w:line="360" w:lineRule="auto"/>
        <w:rPr>
          <w:rFonts w:ascii="Times New Roman" w:hAnsi="Times New Roman"/>
          <w:b/>
          <w:bCs/>
          <w:iCs/>
          <w:color w:val="1A171B"/>
          <w:sz w:val="28"/>
          <w:szCs w:val="28"/>
          <w:lang w:val="uk-UA"/>
        </w:rPr>
      </w:pPr>
      <w:r>
        <w:rPr>
          <w:rFonts w:ascii="Times New Roman" w:hAnsi="Times New Roman"/>
          <w:b/>
          <w:bCs/>
          <w:color w:val="1A171B"/>
          <w:sz w:val="28"/>
          <w:szCs w:val="28"/>
          <w:lang w:val="uk-UA"/>
        </w:rPr>
        <w:t xml:space="preserve">11. Виберіть правильну відповідь та підкресліть її. </w:t>
      </w:r>
      <w:r>
        <w:rPr>
          <w:rFonts w:ascii="Times New Roman" w:hAnsi="Times New Roman"/>
          <w:b/>
          <w:bCs/>
          <w:color w:val="1A171B"/>
          <w:sz w:val="28"/>
          <w:szCs w:val="28"/>
          <w:lang w:val="en-US"/>
        </w:rPr>
        <w:t>Chose</w:t>
      </w:r>
      <w:r w:rsidRPr="00E97985">
        <w:rPr>
          <w:rFonts w:ascii="Times New Roman" w:hAnsi="Times New Roman"/>
          <w:b/>
          <w:bCs/>
          <w:color w:val="1A171B"/>
          <w:sz w:val="28"/>
          <w:szCs w:val="28"/>
          <w:lang w:val="uk-UA"/>
        </w:rPr>
        <w:t xml:space="preserve"> </w:t>
      </w:r>
      <w:r>
        <w:rPr>
          <w:rFonts w:ascii="Times New Roman" w:hAnsi="Times New Roman"/>
          <w:b/>
          <w:bCs/>
          <w:color w:val="1A171B"/>
          <w:sz w:val="28"/>
          <w:szCs w:val="28"/>
          <w:lang w:val="en-US"/>
        </w:rPr>
        <w:t>the</w:t>
      </w:r>
      <w:r w:rsidRPr="00E97985">
        <w:rPr>
          <w:rFonts w:ascii="Times New Roman" w:hAnsi="Times New Roman"/>
          <w:b/>
          <w:bCs/>
          <w:color w:val="1A171B"/>
          <w:sz w:val="28"/>
          <w:szCs w:val="28"/>
          <w:lang w:val="uk-UA"/>
        </w:rPr>
        <w:t xml:space="preserve"> </w:t>
      </w:r>
      <w:r>
        <w:rPr>
          <w:rFonts w:ascii="Times New Roman" w:hAnsi="Times New Roman"/>
          <w:b/>
          <w:bCs/>
          <w:color w:val="1A171B"/>
          <w:sz w:val="28"/>
          <w:szCs w:val="28"/>
          <w:lang w:val="en-US"/>
        </w:rPr>
        <w:t>correct</w:t>
      </w:r>
      <w:r w:rsidRPr="00E97985">
        <w:rPr>
          <w:rFonts w:ascii="Times New Roman" w:hAnsi="Times New Roman"/>
          <w:b/>
          <w:bCs/>
          <w:color w:val="1A171B"/>
          <w:sz w:val="28"/>
          <w:szCs w:val="28"/>
          <w:lang w:val="uk-UA"/>
        </w:rPr>
        <w:t xml:space="preserve"> </w:t>
      </w:r>
      <w:r>
        <w:rPr>
          <w:rFonts w:ascii="Times New Roman" w:hAnsi="Times New Roman"/>
          <w:b/>
          <w:bCs/>
          <w:color w:val="1A171B"/>
          <w:sz w:val="28"/>
          <w:szCs w:val="28"/>
          <w:lang w:val="en-US"/>
        </w:rPr>
        <w:t>answer</w:t>
      </w:r>
      <w:r w:rsidRPr="00E97985">
        <w:rPr>
          <w:rFonts w:ascii="Times New Roman" w:hAnsi="Times New Roman"/>
          <w:b/>
          <w:bCs/>
          <w:color w:val="1A171B"/>
          <w:sz w:val="28"/>
          <w:szCs w:val="28"/>
          <w:lang w:val="uk-UA"/>
        </w:rPr>
        <w:t xml:space="preserve"> </w:t>
      </w:r>
      <w:r>
        <w:rPr>
          <w:rFonts w:ascii="Times New Roman" w:hAnsi="Times New Roman"/>
          <w:b/>
          <w:bCs/>
          <w:color w:val="1A171B"/>
          <w:sz w:val="28"/>
          <w:szCs w:val="28"/>
          <w:lang w:val="en-US"/>
        </w:rPr>
        <w:t>and</w:t>
      </w:r>
      <w:r w:rsidRPr="00E97985">
        <w:rPr>
          <w:rFonts w:ascii="Times New Roman" w:hAnsi="Times New Roman"/>
          <w:b/>
          <w:bCs/>
          <w:color w:val="1A171B"/>
          <w:sz w:val="28"/>
          <w:szCs w:val="28"/>
          <w:lang w:val="uk-UA"/>
        </w:rPr>
        <w:t xml:space="preserve"> </w:t>
      </w:r>
      <w:r>
        <w:rPr>
          <w:rFonts w:ascii="Times New Roman" w:hAnsi="Times New Roman"/>
          <w:b/>
          <w:bCs/>
          <w:iCs/>
          <w:color w:val="1A171B"/>
          <w:sz w:val="28"/>
          <w:szCs w:val="28"/>
          <w:lang w:val="uk-UA"/>
        </w:rPr>
        <w:t>underline them.</w:t>
      </w:r>
    </w:p>
    <w:p w:rsidR="00D62F72" w:rsidRPr="006F7BF4" w:rsidRDefault="00D62F72" w:rsidP="00D62F72">
      <w:pPr>
        <w:spacing w:line="360" w:lineRule="auto"/>
        <w:rPr>
          <w:sz w:val="28"/>
          <w:szCs w:val="28"/>
          <w:lang w:eastAsia="ru-RU"/>
        </w:rPr>
      </w:pPr>
      <w:r>
        <w:rPr>
          <w:sz w:val="28"/>
          <w:szCs w:val="28"/>
          <w:lang w:eastAsia="ru-RU"/>
        </w:rPr>
        <w:t>1.</w:t>
      </w:r>
      <w:r w:rsidRPr="006F7BF4">
        <w:rPr>
          <w:sz w:val="28"/>
          <w:szCs w:val="28"/>
          <w:lang w:eastAsia="ru-RU"/>
        </w:rPr>
        <w:t>Завтра я  … лист мамі</w:t>
      </w:r>
    </w:p>
    <w:p w:rsidR="00D62F72" w:rsidRPr="006F7BF4" w:rsidRDefault="00D62F72" w:rsidP="00D62F72">
      <w:pPr>
        <w:spacing w:line="360" w:lineRule="auto"/>
        <w:rPr>
          <w:sz w:val="28"/>
          <w:szCs w:val="28"/>
          <w:lang w:eastAsia="ru-RU"/>
        </w:rPr>
      </w:pPr>
      <w:r w:rsidRPr="006F7BF4">
        <w:rPr>
          <w:sz w:val="28"/>
          <w:szCs w:val="28"/>
          <w:lang w:eastAsia="ru-RU"/>
        </w:rPr>
        <w:t>А. писати; Б. буду написати; В. напишу; Г. напишеш;</w:t>
      </w:r>
    </w:p>
    <w:p w:rsidR="00D62F72" w:rsidRPr="006F7BF4" w:rsidRDefault="00D62F72" w:rsidP="00D62F72">
      <w:pPr>
        <w:spacing w:line="360" w:lineRule="auto"/>
        <w:rPr>
          <w:sz w:val="28"/>
          <w:szCs w:val="28"/>
          <w:lang w:eastAsia="ru-RU"/>
        </w:rPr>
      </w:pPr>
      <w:r>
        <w:rPr>
          <w:sz w:val="28"/>
          <w:szCs w:val="28"/>
          <w:lang w:eastAsia="ru-RU"/>
        </w:rPr>
        <w:t>2</w:t>
      </w:r>
      <w:r w:rsidRPr="006F7BF4">
        <w:rPr>
          <w:sz w:val="28"/>
          <w:szCs w:val="28"/>
          <w:lang w:eastAsia="ru-RU"/>
        </w:rPr>
        <w:t>. Ми … в парку</w:t>
      </w:r>
    </w:p>
    <w:p w:rsidR="00D62F72" w:rsidRPr="006F7BF4" w:rsidRDefault="00D62F72" w:rsidP="00D62F72">
      <w:pPr>
        <w:spacing w:line="360" w:lineRule="auto"/>
        <w:rPr>
          <w:sz w:val="28"/>
          <w:szCs w:val="28"/>
          <w:lang w:eastAsia="ru-RU"/>
        </w:rPr>
      </w:pPr>
      <w:r w:rsidRPr="006F7BF4">
        <w:rPr>
          <w:sz w:val="28"/>
          <w:szCs w:val="28"/>
          <w:lang w:eastAsia="ru-RU"/>
        </w:rPr>
        <w:t>А. сидіти; Б. сидимо; В. сидять; Г. сиджу</w:t>
      </w:r>
    </w:p>
    <w:p w:rsidR="00D62F72" w:rsidRPr="006F7BF4" w:rsidRDefault="00D62F72" w:rsidP="00D62F72">
      <w:pPr>
        <w:spacing w:line="360" w:lineRule="auto"/>
        <w:rPr>
          <w:sz w:val="28"/>
          <w:szCs w:val="28"/>
          <w:lang w:eastAsia="ru-RU"/>
        </w:rPr>
      </w:pPr>
      <w:r>
        <w:rPr>
          <w:sz w:val="28"/>
          <w:szCs w:val="28"/>
          <w:lang w:eastAsia="ru-RU"/>
        </w:rPr>
        <w:t>3</w:t>
      </w:r>
      <w:r w:rsidRPr="006F7BF4">
        <w:rPr>
          <w:sz w:val="28"/>
          <w:szCs w:val="28"/>
          <w:lang w:eastAsia="ru-RU"/>
        </w:rPr>
        <w:t>. Вчора  я … цікаву статтю</w:t>
      </w:r>
    </w:p>
    <w:p w:rsidR="00D62F72" w:rsidRPr="006F7BF4" w:rsidRDefault="00D62F72" w:rsidP="00D62F72">
      <w:pPr>
        <w:spacing w:line="360" w:lineRule="auto"/>
        <w:rPr>
          <w:sz w:val="28"/>
          <w:szCs w:val="28"/>
          <w:lang w:eastAsia="ru-RU"/>
        </w:rPr>
      </w:pPr>
      <w:r w:rsidRPr="006F7BF4">
        <w:rPr>
          <w:sz w:val="28"/>
          <w:szCs w:val="28"/>
          <w:lang w:eastAsia="ru-RU"/>
        </w:rPr>
        <w:t>А. читаю; Б. читає; В. читав; Г. читали</w:t>
      </w:r>
    </w:p>
    <w:p w:rsidR="00D62F72" w:rsidRPr="006F7BF4" w:rsidRDefault="00D62F72" w:rsidP="00D62F72">
      <w:pPr>
        <w:spacing w:line="360" w:lineRule="auto"/>
        <w:rPr>
          <w:sz w:val="28"/>
          <w:szCs w:val="28"/>
          <w:lang w:eastAsia="ru-RU"/>
        </w:rPr>
      </w:pPr>
      <w:r w:rsidRPr="006F7BF4">
        <w:rPr>
          <w:sz w:val="28"/>
          <w:szCs w:val="28"/>
          <w:lang w:eastAsia="ru-RU"/>
        </w:rPr>
        <w:t>4. Мої родичі …  іспанську мову</w:t>
      </w:r>
    </w:p>
    <w:p w:rsidR="00D62F72" w:rsidRPr="006F7BF4" w:rsidRDefault="00D62F72" w:rsidP="00D62F72">
      <w:pPr>
        <w:spacing w:line="360" w:lineRule="auto"/>
        <w:rPr>
          <w:sz w:val="28"/>
          <w:szCs w:val="28"/>
          <w:lang w:eastAsia="ru-RU"/>
        </w:rPr>
      </w:pPr>
      <w:r w:rsidRPr="006F7BF4">
        <w:rPr>
          <w:sz w:val="28"/>
          <w:szCs w:val="28"/>
          <w:lang w:eastAsia="ru-RU"/>
        </w:rPr>
        <w:t>А. вивчає; Б. вивчають; В. вивчав; Г. будуть вивчатимуть</w:t>
      </w:r>
    </w:p>
    <w:p w:rsidR="00D62F72" w:rsidRPr="006F7BF4" w:rsidRDefault="00D62F72" w:rsidP="00D62F72">
      <w:pPr>
        <w:spacing w:line="360" w:lineRule="auto"/>
        <w:rPr>
          <w:sz w:val="28"/>
          <w:szCs w:val="28"/>
          <w:lang w:eastAsia="ru-RU"/>
        </w:rPr>
      </w:pPr>
      <w:r>
        <w:rPr>
          <w:sz w:val="28"/>
          <w:szCs w:val="28"/>
          <w:lang w:eastAsia="ru-RU"/>
        </w:rPr>
        <w:t xml:space="preserve">5. </w:t>
      </w:r>
      <w:r w:rsidRPr="006F7BF4">
        <w:rPr>
          <w:sz w:val="28"/>
          <w:szCs w:val="28"/>
          <w:lang w:eastAsia="ru-RU"/>
        </w:rPr>
        <w:t>Студенти в кінотеатрі … новий фільм</w:t>
      </w:r>
    </w:p>
    <w:p w:rsidR="00D62F72" w:rsidRPr="006F7BF4" w:rsidRDefault="00D62F72" w:rsidP="00D62F72">
      <w:pPr>
        <w:spacing w:line="360" w:lineRule="auto"/>
        <w:jc w:val="both"/>
        <w:rPr>
          <w:sz w:val="28"/>
          <w:szCs w:val="28"/>
          <w:lang w:eastAsia="ru-RU"/>
        </w:rPr>
      </w:pPr>
      <w:r w:rsidRPr="006F7BF4">
        <w:rPr>
          <w:sz w:val="28"/>
          <w:szCs w:val="28"/>
          <w:lang w:eastAsia="ru-RU"/>
        </w:rPr>
        <w:t>А. дивишся; Б. дивлюся; В. дивимося; Г. дивляться</w:t>
      </w:r>
    </w:p>
    <w:p w:rsidR="00D62F72" w:rsidRPr="006F7BF4" w:rsidRDefault="00D62F72" w:rsidP="00D62F72">
      <w:pPr>
        <w:spacing w:line="360" w:lineRule="auto"/>
        <w:rPr>
          <w:sz w:val="28"/>
          <w:szCs w:val="28"/>
          <w:lang w:eastAsia="ru-RU"/>
        </w:rPr>
      </w:pPr>
      <w:r>
        <w:rPr>
          <w:sz w:val="28"/>
          <w:szCs w:val="28"/>
          <w:lang w:eastAsia="ru-RU"/>
        </w:rPr>
        <w:t>6</w:t>
      </w:r>
      <w:r w:rsidRPr="006F7BF4">
        <w:rPr>
          <w:sz w:val="28"/>
          <w:szCs w:val="28"/>
          <w:lang w:eastAsia="ru-RU"/>
        </w:rPr>
        <w:t>. Через два роки я … в поліклініці</w:t>
      </w:r>
    </w:p>
    <w:p w:rsidR="00D62F72" w:rsidRPr="006F7BF4" w:rsidRDefault="00D62F72" w:rsidP="00D62F72">
      <w:pPr>
        <w:spacing w:line="360" w:lineRule="auto"/>
        <w:rPr>
          <w:sz w:val="28"/>
          <w:szCs w:val="28"/>
          <w:lang w:eastAsia="ru-RU"/>
        </w:rPr>
      </w:pPr>
      <w:r w:rsidRPr="006F7BF4">
        <w:rPr>
          <w:sz w:val="28"/>
          <w:szCs w:val="28"/>
          <w:lang w:eastAsia="ru-RU"/>
        </w:rPr>
        <w:t>А. буду працювати; Б. працюю; В. працюючи; Г. працюєш</w:t>
      </w:r>
    </w:p>
    <w:p w:rsidR="00D62F72" w:rsidRPr="006F7BF4" w:rsidRDefault="00D62F72" w:rsidP="00D62F72">
      <w:pPr>
        <w:spacing w:line="360" w:lineRule="auto"/>
        <w:rPr>
          <w:sz w:val="28"/>
          <w:szCs w:val="28"/>
          <w:lang w:eastAsia="ru-RU"/>
        </w:rPr>
      </w:pPr>
      <w:r>
        <w:rPr>
          <w:sz w:val="28"/>
          <w:szCs w:val="28"/>
          <w:lang w:eastAsia="ru-RU"/>
        </w:rPr>
        <w:t>7</w:t>
      </w:r>
      <w:r w:rsidRPr="006F7BF4">
        <w:rPr>
          <w:sz w:val="28"/>
          <w:szCs w:val="28"/>
          <w:lang w:eastAsia="ru-RU"/>
        </w:rPr>
        <w:t>. Колись ми … в Полтаві</w:t>
      </w:r>
    </w:p>
    <w:p w:rsidR="00D62F72" w:rsidRPr="006F7BF4" w:rsidRDefault="00D62F72" w:rsidP="00D62F72">
      <w:pPr>
        <w:spacing w:line="360" w:lineRule="auto"/>
        <w:rPr>
          <w:sz w:val="28"/>
          <w:szCs w:val="28"/>
          <w:lang w:eastAsia="ru-RU"/>
        </w:rPr>
      </w:pPr>
      <w:r w:rsidRPr="006F7BF4">
        <w:rPr>
          <w:sz w:val="28"/>
          <w:szCs w:val="28"/>
          <w:lang w:eastAsia="ru-RU"/>
        </w:rPr>
        <w:t>А. вчимося; Б. вчились; В. вчиться; Г. вчаться</w:t>
      </w:r>
    </w:p>
    <w:p w:rsidR="00D62F72" w:rsidRPr="006F7BF4" w:rsidRDefault="00D62F72" w:rsidP="00D62F72">
      <w:pPr>
        <w:spacing w:line="360" w:lineRule="auto"/>
        <w:jc w:val="both"/>
        <w:rPr>
          <w:sz w:val="28"/>
          <w:szCs w:val="28"/>
          <w:lang w:eastAsia="ru-RU"/>
        </w:rPr>
      </w:pPr>
      <w:r>
        <w:rPr>
          <w:sz w:val="28"/>
          <w:szCs w:val="28"/>
          <w:lang w:eastAsia="ru-RU"/>
        </w:rPr>
        <w:t>8.</w:t>
      </w:r>
      <w:r w:rsidRPr="006F7BF4">
        <w:rPr>
          <w:sz w:val="28"/>
          <w:szCs w:val="28"/>
          <w:lang w:eastAsia="ru-RU"/>
        </w:rPr>
        <w:t>Зранку я звичайно … о 7.00</w:t>
      </w:r>
    </w:p>
    <w:p w:rsidR="00D62F72" w:rsidRPr="006F7BF4" w:rsidRDefault="00D62F72" w:rsidP="00D62F72">
      <w:pPr>
        <w:spacing w:line="360" w:lineRule="auto"/>
        <w:jc w:val="both"/>
        <w:rPr>
          <w:sz w:val="28"/>
          <w:szCs w:val="28"/>
          <w:lang w:eastAsia="ru-RU"/>
        </w:rPr>
      </w:pPr>
      <w:r w:rsidRPr="006F7BF4">
        <w:rPr>
          <w:sz w:val="28"/>
          <w:szCs w:val="28"/>
          <w:lang w:eastAsia="ru-RU"/>
        </w:rPr>
        <w:t>А. прокидаюся; Б. прокинешся; В. прокинеться; Г. прокидатися</w:t>
      </w:r>
    </w:p>
    <w:p w:rsidR="00D62F72" w:rsidRPr="006F7BF4" w:rsidRDefault="00D62F72" w:rsidP="00D62F72">
      <w:pPr>
        <w:spacing w:line="360" w:lineRule="auto"/>
        <w:jc w:val="both"/>
        <w:rPr>
          <w:sz w:val="28"/>
          <w:szCs w:val="28"/>
          <w:lang w:eastAsia="ru-RU"/>
        </w:rPr>
      </w:pPr>
      <w:r>
        <w:rPr>
          <w:sz w:val="28"/>
          <w:szCs w:val="28"/>
          <w:lang w:eastAsia="ru-RU"/>
        </w:rPr>
        <w:t>9.</w:t>
      </w:r>
      <w:r w:rsidRPr="006F7BF4">
        <w:rPr>
          <w:sz w:val="28"/>
          <w:szCs w:val="28"/>
          <w:lang w:eastAsia="ru-RU"/>
        </w:rPr>
        <w:t>Друзі були в…</w:t>
      </w:r>
    </w:p>
    <w:p w:rsidR="00D62F72" w:rsidRPr="006F7BF4" w:rsidRDefault="00D62F72" w:rsidP="00D62F72">
      <w:pPr>
        <w:spacing w:line="360" w:lineRule="auto"/>
        <w:jc w:val="both"/>
        <w:rPr>
          <w:b/>
          <w:sz w:val="28"/>
          <w:szCs w:val="28"/>
          <w:lang w:eastAsia="ru-RU"/>
        </w:rPr>
      </w:pPr>
      <w:r w:rsidRPr="006F7BF4">
        <w:rPr>
          <w:sz w:val="28"/>
          <w:szCs w:val="28"/>
          <w:lang w:eastAsia="ru-RU"/>
        </w:rPr>
        <w:t>А. університет; Б.  університету; В. університеті; Г. університетом</w:t>
      </w:r>
    </w:p>
    <w:p w:rsidR="00D62F72" w:rsidRDefault="00D62F72" w:rsidP="00D62F72">
      <w:pPr>
        <w:pStyle w:val="Standard"/>
        <w:spacing w:line="360" w:lineRule="auto"/>
        <w:rPr>
          <w:rFonts w:ascii="TimesNewRoman" w:hAnsi="TimesNewRoman" w:cs="TimesNewRoman"/>
          <w:color w:val="231F20"/>
          <w:sz w:val="24"/>
          <w:szCs w:val="24"/>
          <w:lang w:val="uk-UA"/>
        </w:rPr>
      </w:pPr>
    </w:p>
    <w:p w:rsidR="00D62F72" w:rsidRPr="004F08DF" w:rsidRDefault="00D62F72" w:rsidP="00D62F72">
      <w:pPr>
        <w:jc w:val="center"/>
        <w:rPr>
          <w:b/>
          <w:bCs/>
          <w:i/>
          <w:sz w:val="28"/>
          <w:szCs w:val="28"/>
        </w:rPr>
      </w:pPr>
      <w:r>
        <w:rPr>
          <w:sz w:val="28"/>
          <w:szCs w:val="28"/>
        </w:rPr>
        <w:br w:type="page"/>
      </w:r>
      <w:r w:rsidRPr="004F08DF">
        <w:rPr>
          <w:b/>
          <w:bCs/>
          <w:i/>
          <w:sz w:val="28"/>
          <w:szCs w:val="28"/>
        </w:rPr>
        <w:t>Навчальне видання</w:t>
      </w:r>
    </w:p>
    <w:p w:rsidR="00D62F72" w:rsidRPr="004F08DF" w:rsidRDefault="00D62F72" w:rsidP="00D62F72">
      <w:pPr>
        <w:rPr>
          <w:sz w:val="28"/>
          <w:szCs w:val="28"/>
        </w:rPr>
      </w:pPr>
    </w:p>
    <w:p w:rsidR="00D62F72" w:rsidRPr="004F08DF" w:rsidRDefault="00D62F72" w:rsidP="00D62F72">
      <w:pPr>
        <w:rPr>
          <w:sz w:val="28"/>
          <w:szCs w:val="28"/>
        </w:rPr>
      </w:pPr>
    </w:p>
    <w:p w:rsidR="00D62F72" w:rsidRPr="004F08DF" w:rsidRDefault="00D62F72" w:rsidP="00D62F72">
      <w:pPr>
        <w:rPr>
          <w:sz w:val="28"/>
          <w:szCs w:val="28"/>
        </w:rPr>
      </w:pPr>
    </w:p>
    <w:p w:rsidR="00D62F72" w:rsidRPr="004F08DF" w:rsidRDefault="00D62F72" w:rsidP="00D62F72">
      <w:pPr>
        <w:rPr>
          <w:sz w:val="28"/>
          <w:szCs w:val="28"/>
        </w:rPr>
      </w:pPr>
    </w:p>
    <w:p w:rsidR="00D62F72" w:rsidRPr="004F08DF" w:rsidRDefault="00D62F72" w:rsidP="00D62F72">
      <w:pPr>
        <w:rPr>
          <w:sz w:val="28"/>
          <w:szCs w:val="28"/>
        </w:rPr>
      </w:pPr>
    </w:p>
    <w:p w:rsidR="00D62F72" w:rsidRPr="004F08DF" w:rsidRDefault="00D62F72" w:rsidP="00D62F72">
      <w:pPr>
        <w:rPr>
          <w:sz w:val="28"/>
          <w:szCs w:val="28"/>
        </w:rPr>
      </w:pPr>
    </w:p>
    <w:p w:rsidR="00D62F72" w:rsidRPr="004F08DF" w:rsidRDefault="00D62F72" w:rsidP="00D62F72">
      <w:pPr>
        <w:jc w:val="center"/>
        <w:rPr>
          <w:b/>
          <w:sz w:val="28"/>
          <w:szCs w:val="28"/>
        </w:rPr>
      </w:pPr>
      <w:r>
        <w:rPr>
          <w:b/>
          <w:sz w:val="28"/>
          <w:szCs w:val="28"/>
        </w:rPr>
        <w:t>Практикум</w:t>
      </w:r>
    </w:p>
    <w:p w:rsidR="00D62F72" w:rsidRPr="004F08DF" w:rsidRDefault="00D62F72" w:rsidP="00D62F72">
      <w:pPr>
        <w:jc w:val="center"/>
        <w:rPr>
          <w:b/>
          <w:sz w:val="28"/>
          <w:szCs w:val="28"/>
        </w:rPr>
      </w:pPr>
      <w:r w:rsidRPr="004F08DF">
        <w:rPr>
          <w:b/>
          <w:sz w:val="28"/>
          <w:szCs w:val="28"/>
        </w:rPr>
        <w:t>з курсу «Українська мова</w:t>
      </w:r>
      <w:r>
        <w:rPr>
          <w:b/>
          <w:sz w:val="28"/>
          <w:szCs w:val="28"/>
        </w:rPr>
        <w:t>»</w:t>
      </w:r>
      <w:r w:rsidRPr="004F08DF">
        <w:rPr>
          <w:b/>
          <w:sz w:val="28"/>
          <w:szCs w:val="28"/>
        </w:rPr>
        <w:t xml:space="preserve"> </w:t>
      </w:r>
      <w:r>
        <w:rPr>
          <w:b/>
          <w:sz w:val="28"/>
          <w:szCs w:val="28"/>
        </w:rPr>
        <w:t>для іноземних англомовних студентів 1</w:t>
      </w:r>
      <w:r>
        <w:rPr>
          <w:b/>
          <w:sz w:val="28"/>
          <w:szCs w:val="28"/>
          <w:lang w:val="ru-RU"/>
        </w:rPr>
        <w:t>-го</w:t>
      </w:r>
      <w:r>
        <w:rPr>
          <w:b/>
          <w:sz w:val="28"/>
          <w:szCs w:val="28"/>
        </w:rPr>
        <w:t xml:space="preserve"> курсу</w:t>
      </w:r>
    </w:p>
    <w:p w:rsidR="00D62F72" w:rsidRPr="004F08DF" w:rsidRDefault="00D62F72" w:rsidP="00D62F72">
      <w:pPr>
        <w:rPr>
          <w:rFonts w:ascii="Arial" w:hAnsi="Arial"/>
          <w:sz w:val="28"/>
          <w:szCs w:val="28"/>
        </w:rPr>
      </w:pPr>
    </w:p>
    <w:p w:rsidR="00D62F72" w:rsidRPr="004F08DF" w:rsidRDefault="00D62F72" w:rsidP="00D62F72">
      <w:pPr>
        <w:rPr>
          <w:rFonts w:ascii="Arial" w:hAnsi="Arial"/>
          <w:sz w:val="28"/>
          <w:szCs w:val="28"/>
        </w:rPr>
      </w:pPr>
    </w:p>
    <w:p w:rsidR="00D62F72" w:rsidRPr="004F08DF" w:rsidRDefault="00D62F72" w:rsidP="00D62F72">
      <w:pPr>
        <w:rPr>
          <w:sz w:val="28"/>
          <w:szCs w:val="28"/>
        </w:rPr>
      </w:pPr>
    </w:p>
    <w:p w:rsidR="00D62F72" w:rsidRPr="004F08DF" w:rsidRDefault="00D62F72" w:rsidP="00D62F72">
      <w:pPr>
        <w:rPr>
          <w:sz w:val="28"/>
          <w:szCs w:val="28"/>
        </w:rPr>
      </w:pPr>
    </w:p>
    <w:p w:rsidR="00D62F72" w:rsidRDefault="00D62F72" w:rsidP="00D62F72">
      <w:pPr>
        <w:rPr>
          <w:sz w:val="28"/>
          <w:szCs w:val="28"/>
        </w:rPr>
      </w:pPr>
      <w:r w:rsidRPr="004F08DF">
        <w:rPr>
          <w:sz w:val="28"/>
          <w:szCs w:val="28"/>
        </w:rPr>
        <w:t>Упорядники: Л.</w:t>
      </w:r>
      <w:r>
        <w:rPr>
          <w:sz w:val="28"/>
          <w:szCs w:val="28"/>
        </w:rPr>
        <w:t> </w:t>
      </w:r>
      <w:r w:rsidRPr="004F08DF">
        <w:rPr>
          <w:sz w:val="28"/>
          <w:szCs w:val="28"/>
        </w:rPr>
        <w:t>В.</w:t>
      </w:r>
      <w:r>
        <w:rPr>
          <w:sz w:val="28"/>
          <w:szCs w:val="28"/>
        </w:rPr>
        <w:t> </w:t>
      </w:r>
      <w:r w:rsidRPr="004F08DF">
        <w:rPr>
          <w:sz w:val="28"/>
          <w:szCs w:val="28"/>
        </w:rPr>
        <w:t xml:space="preserve">Фоміна, </w:t>
      </w:r>
      <w:r>
        <w:rPr>
          <w:sz w:val="28"/>
          <w:szCs w:val="28"/>
        </w:rPr>
        <w:t>А. М. Дудка, І. І. Кулікова</w:t>
      </w:r>
      <w:r>
        <w:rPr>
          <w:sz w:val="28"/>
          <w:szCs w:val="28"/>
          <w:lang w:val="ru-RU"/>
        </w:rPr>
        <w:t>, О.В.Самолисова</w:t>
      </w:r>
      <w:r w:rsidRPr="00690998">
        <w:rPr>
          <w:sz w:val="28"/>
          <w:szCs w:val="28"/>
        </w:rPr>
        <w:t xml:space="preserve"> </w:t>
      </w:r>
      <w:r>
        <w:rPr>
          <w:sz w:val="28"/>
          <w:szCs w:val="28"/>
        </w:rPr>
        <w:t xml:space="preserve"> </w:t>
      </w:r>
    </w:p>
    <w:p w:rsidR="00D62F72" w:rsidRDefault="00D62F72" w:rsidP="00D62F72">
      <w:pPr>
        <w:rPr>
          <w:sz w:val="28"/>
          <w:szCs w:val="28"/>
        </w:rPr>
      </w:pPr>
    </w:p>
    <w:p w:rsidR="00D62F72" w:rsidRDefault="00D62F72" w:rsidP="00D62F72">
      <w:pPr>
        <w:rPr>
          <w:sz w:val="28"/>
          <w:szCs w:val="28"/>
        </w:rPr>
      </w:pPr>
    </w:p>
    <w:p w:rsidR="00D62F72" w:rsidRDefault="00D62F72" w:rsidP="00D62F72">
      <w:pPr>
        <w:rPr>
          <w:sz w:val="28"/>
          <w:szCs w:val="28"/>
        </w:rPr>
      </w:pPr>
    </w:p>
    <w:p w:rsidR="00D62F72" w:rsidRPr="004F08DF" w:rsidRDefault="00D62F72" w:rsidP="00D62F72">
      <w:pPr>
        <w:rPr>
          <w:sz w:val="28"/>
          <w:szCs w:val="28"/>
        </w:rPr>
      </w:pPr>
    </w:p>
    <w:p w:rsidR="00D62F72" w:rsidRPr="00690998" w:rsidRDefault="00D62F72" w:rsidP="00D62F72">
      <w:pPr>
        <w:rPr>
          <w:sz w:val="28"/>
          <w:szCs w:val="28"/>
        </w:rPr>
      </w:pPr>
      <w:r w:rsidRPr="004F08DF">
        <w:rPr>
          <w:sz w:val="28"/>
          <w:szCs w:val="28"/>
        </w:rPr>
        <w:t>Відповідальний за випуск : Л.</w:t>
      </w:r>
      <w:r>
        <w:rPr>
          <w:sz w:val="28"/>
          <w:szCs w:val="28"/>
        </w:rPr>
        <w:t> </w:t>
      </w:r>
      <w:r w:rsidRPr="004F08DF">
        <w:rPr>
          <w:sz w:val="28"/>
          <w:szCs w:val="28"/>
        </w:rPr>
        <w:t>В.</w:t>
      </w:r>
      <w:r>
        <w:rPr>
          <w:sz w:val="28"/>
          <w:szCs w:val="28"/>
        </w:rPr>
        <w:t> </w:t>
      </w:r>
      <w:r w:rsidRPr="004F08DF">
        <w:rPr>
          <w:sz w:val="28"/>
          <w:szCs w:val="28"/>
        </w:rPr>
        <w:t>Фоміна</w:t>
      </w:r>
      <w:r>
        <w:rPr>
          <w:sz w:val="28"/>
          <w:szCs w:val="28"/>
        </w:rPr>
        <w:t xml:space="preserve"> </w:t>
      </w:r>
    </w:p>
    <w:p w:rsidR="00D62F72" w:rsidRPr="004F08DF" w:rsidRDefault="00D62F72" w:rsidP="00D62F72">
      <w:pPr>
        <w:rPr>
          <w:sz w:val="28"/>
          <w:szCs w:val="28"/>
        </w:rPr>
      </w:pPr>
    </w:p>
    <w:p w:rsidR="00D62F72" w:rsidRPr="00690998" w:rsidRDefault="00D62F72" w:rsidP="00D62F72">
      <w:pPr>
        <w:jc w:val="center"/>
        <w:rPr>
          <w:b/>
          <w:bCs/>
          <w:i/>
          <w:sz w:val="28"/>
          <w:szCs w:val="28"/>
        </w:rPr>
      </w:pPr>
    </w:p>
    <w:p w:rsidR="00D62F72" w:rsidRPr="003146DF" w:rsidRDefault="00D62F72" w:rsidP="00D62F72"/>
    <w:p w:rsidR="00D62F72" w:rsidRPr="00242EEB" w:rsidRDefault="00D62F72" w:rsidP="00D62F72">
      <w:pPr>
        <w:spacing w:line="360" w:lineRule="auto"/>
        <w:jc w:val="center"/>
        <w:rPr>
          <w:sz w:val="28"/>
          <w:szCs w:val="28"/>
        </w:rPr>
      </w:pPr>
    </w:p>
    <w:p w:rsidR="00D62F72" w:rsidRPr="00D62F72" w:rsidRDefault="00D62F72" w:rsidP="00D62F72">
      <w:pPr>
        <w:tabs>
          <w:tab w:val="left" w:pos="4455"/>
        </w:tabs>
        <w:rPr>
          <w:sz w:val="28"/>
          <w:szCs w:val="28"/>
        </w:rPr>
      </w:pPr>
    </w:p>
    <w:p w:rsidR="00D62F72" w:rsidRDefault="00D62F72" w:rsidP="00D62F72">
      <w:pPr>
        <w:tabs>
          <w:tab w:val="left" w:pos="4455"/>
        </w:tabs>
        <w:rPr>
          <w:sz w:val="28"/>
          <w:szCs w:val="28"/>
          <w:lang w:val="ru-RU"/>
        </w:rPr>
      </w:pPr>
    </w:p>
    <w:p w:rsidR="00D62F72" w:rsidRDefault="00D62F72" w:rsidP="00D62F72">
      <w:pPr>
        <w:tabs>
          <w:tab w:val="left" w:pos="4455"/>
        </w:tabs>
        <w:rPr>
          <w:sz w:val="28"/>
          <w:szCs w:val="28"/>
          <w:lang w:val="ru-RU"/>
        </w:rPr>
      </w:pPr>
    </w:p>
    <w:p w:rsidR="00D62F72" w:rsidRPr="00D62F72" w:rsidRDefault="00D62F72" w:rsidP="00D62F72">
      <w:pPr>
        <w:tabs>
          <w:tab w:val="left" w:pos="4455"/>
        </w:tabs>
        <w:rPr>
          <w:sz w:val="28"/>
          <w:szCs w:val="28"/>
          <w:lang w:val="ru-RU"/>
        </w:rPr>
      </w:pPr>
    </w:p>
    <w:sectPr w:rsidR="00D62F72" w:rsidRPr="00D62F72" w:rsidSect="00242EEB">
      <w:type w:val="continuous"/>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D8E" w:rsidRDefault="00137D8E" w:rsidP="00242EEB">
      <w:r>
        <w:separator/>
      </w:r>
    </w:p>
  </w:endnote>
  <w:endnote w:type="continuationSeparator" w:id="0">
    <w:p w:rsidR="00137D8E" w:rsidRDefault="00137D8E" w:rsidP="00242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tarSymbol">
    <w:altName w:val="Arial Unicode MS"/>
    <w:charset w:val="80"/>
    <w:family w:val="auto"/>
    <w:pitch w:val="default"/>
  </w:font>
  <w:font w:name="TimesNewRoman">
    <w:altName w:val="Times New Roman"/>
    <w:charset w:val="00"/>
    <w:family w:val="auto"/>
    <w:pitch w:val="default"/>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D8E" w:rsidRDefault="00137D8E" w:rsidP="00242EEB">
      <w:r>
        <w:separator/>
      </w:r>
    </w:p>
  </w:footnote>
  <w:footnote w:type="continuationSeparator" w:id="0">
    <w:p w:rsidR="00137D8E" w:rsidRDefault="00137D8E" w:rsidP="00242E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BC6" w:rsidRDefault="003E0BC6">
    <w:pPr>
      <w:pStyle w:val="a8"/>
      <w:jc w:val="right"/>
    </w:pPr>
    <w:r>
      <w:fldChar w:fldCharType="begin"/>
    </w:r>
    <w:r>
      <w:instrText>PAGE   \* MERGEFORMAT</w:instrText>
    </w:r>
    <w:r>
      <w:fldChar w:fldCharType="separate"/>
    </w:r>
    <w:r w:rsidR="004B78B8" w:rsidRPr="004B78B8">
      <w:rPr>
        <w:noProof/>
        <w:lang w:val="ru-RU"/>
      </w:rPr>
      <w:t>1</w:t>
    </w:r>
    <w:r>
      <w:fldChar w:fldCharType="end"/>
    </w:r>
  </w:p>
  <w:p w:rsidR="003E0BC6" w:rsidRDefault="003E0BC6">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BC6" w:rsidRDefault="003E0BC6">
    <w:pPr>
      <w:pStyle w:val="a8"/>
      <w:jc w:val="right"/>
    </w:pPr>
    <w:r>
      <w:fldChar w:fldCharType="begin"/>
    </w:r>
    <w:r>
      <w:instrText>PAGE   \* MERGEFORMAT</w:instrText>
    </w:r>
    <w:r>
      <w:fldChar w:fldCharType="separate"/>
    </w:r>
    <w:r w:rsidR="00D62F72" w:rsidRPr="00D62F72">
      <w:rPr>
        <w:noProof/>
        <w:lang w:val="ru-RU"/>
      </w:rPr>
      <w:t>87</w:t>
    </w:r>
    <w:r>
      <w:fldChar w:fldCharType="end"/>
    </w:r>
  </w:p>
  <w:p w:rsidR="003E0BC6" w:rsidRDefault="003E0BC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21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singleLevel"/>
    <w:tmpl w:val="00000003"/>
    <w:name w:val="WW8Num3"/>
    <w:lvl w:ilvl="0">
      <w:start w:val="10"/>
      <w:numFmt w:val="bullet"/>
      <w:lvlText w:val="−"/>
      <w:lvlJc w:val="left"/>
      <w:pPr>
        <w:tabs>
          <w:tab w:val="num" w:pos="360"/>
        </w:tabs>
        <w:ind w:left="360" w:hanging="360"/>
      </w:pPr>
      <w:rPr>
        <w:rFonts w:ascii="Times New Roman" w:hAnsi="Times New Roman"/>
        <w:sz w:val="20"/>
      </w:rPr>
    </w:lvl>
  </w:abstractNum>
  <w:abstractNum w:abstractNumId="3">
    <w:nsid w:val="00000004"/>
    <w:multiLevelType w:val="multilevel"/>
    <w:tmpl w:val="00000004"/>
    <w:name w:val="WW8Num4"/>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nsid w:val="00000005"/>
    <w:multiLevelType w:val="multilevel"/>
    <w:tmpl w:val="00000005"/>
    <w:name w:val="WW8Num5"/>
    <w:lvl w:ilvl="0">
      <w:numFmt w:val="bullet"/>
      <w:lvlText w:val="–"/>
      <w:lvlJc w:val="left"/>
      <w:pPr>
        <w:tabs>
          <w:tab w:val="num" w:pos="360"/>
        </w:tabs>
        <w:ind w:left="360" w:hanging="360"/>
      </w:pPr>
      <w:rPr>
        <w:rFonts w:ascii="StarSymbol" w:hAnsi="StarSymbol" w:cs="StarSymbol"/>
        <w:sz w:val="18"/>
        <w:szCs w:val="18"/>
      </w:rPr>
    </w:lvl>
    <w:lvl w:ilvl="1">
      <w:numFmt w:val="bullet"/>
      <w:lvlText w:val="–"/>
      <w:lvlJc w:val="left"/>
      <w:pPr>
        <w:tabs>
          <w:tab w:val="num" w:pos="720"/>
        </w:tabs>
        <w:ind w:left="720" w:hanging="360"/>
      </w:pPr>
      <w:rPr>
        <w:rFonts w:ascii="StarSymbol" w:hAnsi="StarSymbol" w:cs="StarSymbol"/>
        <w:sz w:val="18"/>
        <w:szCs w:val="18"/>
      </w:rPr>
    </w:lvl>
    <w:lvl w:ilvl="2">
      <w:numFmt w:val="bullet"/>
      <w:lvlText w:val="–"/>
      <w:lvlJc w:val="left"/>
      <w:pPr>
        <w:tabs>
          <w:tab w:val="num" w:pos="1080"/>
        </w:tabs>
        <w:ind w:left="1080" w:hanging="360"/>
      </w:pPr>
      <w:rPr>
        <w:rFonts w:ascii="StarSymbol" w:hAnsi="StarSymbol" w:cs="StarSymbol"/>
        <w:sz w:val="18"/>
        <w:szCs w:val="18"/>
      </w:rPr>
    </w:lvl>
    <w:lvl w:ilvl="3">
      <w:numFmt w:val="bullet"/>
      <w:lvlText w:val="–"/>
      <w:lvlJc w:val="left"/>
      <w:pPr>
        <w:tabs>
          <w:tab w:val="num" w:pos="1440"/>
        </w:tabs>
        <w:ind w:left="1440" w:hanging="360"/>
      </w:pPr>
      <w:rPr>
        <w:rFonts w:ascii="StarSymbol" w:hAnsi="StarSymbol" w:cs="StarSymbol"/>
        <w:sz w:val="18"/>
        <w:szCs w:val="18"/>
      </w:rPr>
    </w:lvl>
    <w:lvl w:ilvl="4">
      <w:numFmt w:val="bullet"/>
      <w:lvlText w:val="–"/>
      <w:lvlJc w:val="left"/>
      <w:pPr>
        <w:tabs>
          <w:tab w:val="num" w:pos="1800"/>
        </w:tabs>
        <w:ind w:left="1800" w:hanging="360"/>
      </w:pPr>
      <w:rPr>
        <w:rFonts w:ascii="StarSymbol" w:hAnsi="StarSymbol" w:cs="StarSymbol"/>
        <w:sz w:val="18"/>
        <w:szCs w:val="18"/>
      </w:rPr>
    </w:lvl>
    <w:lvl w:ilvl="5">
      <w:numFmt w:val="bullet"/>
      <w:lvlText w:val="–"/>
      <w:lvlJc w:val="left"/>
      <w:pPr>
        <w:tabs>
          <w:tab w:val="num" w:pos="2160"/>
        </w:tabs>
        <w:ind w:left="2160" w:hanging="360"/>
      </w:pPr>
      <w:rPr>
        <w:rFonts w:ascii="StarSymbol" w:hAnsi="StarSymbol" w:cs="StarSymbol"/>
        <w:sz w:val="18"/>
        <w:szCs w:val="18"/>
      </w:rPr>
    </w:lvl>
    <w:lvl w:ilvl="6">
      <w:numFmt w:val="bullet"/>
      <w:lvlText w:val="–"/>
      <w:lvlJc w:val="left"/>
      <w:pPr>
        <w:tabs>
          <w:tab w:val="num" w:pos="2520"/>
        </w:tabs>
        <w:ind w:left="2520" w:hanging="360"/>
      </w:pPr>
      <w:rPr>
        <w:rFonts w:ascii="StarSymbol" w:hAnsi="StarSymbol" w:cs="StarSymbol"/>
        <w:sz w:val="18"/>
        <w:szCs w:val="18"/>
      </w:rPr>
    </w:lvl>
    <w:lvl w:ilvl="7">
      <w:numFmt w:val="bullet"/>
      <w:lvlText w:val="–"/>
      <w:lvlJc w:val="left"/>
      <w:pPr>
        <w:tabs>
          <w:tab w:val="num" w:pos="2880"/>
        </w:tabs>
        <w:ind w:left="2880" w:hanging="360"/>
      </w:pPr>
      <w:rPr>
        <w:rFonts w:ascii="StarSymbol" w:hAnsi="StarSymbol" w:cs="StarSymbol"/>
        <w:sz w:val="18"/>
        <w:szCs w:val="18"/>
      </w:rPr>
    </w:lvl>
    <w:lvl w:ilvl="8">
      <w:numFmt w:val="bullet"/>
      <w:lvlText w:val="–"/>
      <w:lvlJc w:val="left"/>
      <w:pPr>
        <w:tabs>
          <w:tab w:val="num" w:pos="3240"/>
        </w:tabs>
        <w:ind w:left="3240" w:hanging="360"/>
      </w:pPr>
      <w:rPr>
        <w:rFonts w:ascii="StarSymbol" w:hAnsi="StarSymbol" w:cs="StarSymbol"/>
        <w:sz w:val="18"/>
        <w:szCs w:val="18"/>
      </w:rPr>
    </w:lvl>
  </w:abstractNum>
  <w:abstractNum w:abstractNumId="5">
    <w:nsid w:val="00000006"/>
    <w:multiLevelType w:val="singleLevel"/>
    <w:tmpl w:val="00000006"/>
    <w:name w:val="WW8Num6"/>
    <w:lvl w:ilvl="0">
      <w:start w:val="7"/>
      <w:numFmt w:val="decimal"/>
      <w:lvlText w:val="%1."/>
      <w:lvlJc w:val="left"/>
      <w:pPr>
        <w:tabs>
          <w:tab w:val="num" w:pos="373"/>
        </w:tabs>
        <w:ind w:left="373" w:hanging="360"/>
      </w:pPr>
    </w:lvl>
  </w:abstractNum>
  <w:abstractNum w:abstractNumId="6">
    <w:nsid w:val="00000007"/>
    <w:multiLevelType w:val="singleLevel"/>
    <w:tmpl w:val="00000007"/>
    <w:name w:val="WW8Num7"/>
    <w:lvl w:ilvl="0">
      <w:start w:val="1"/>
      <w:numFmt w:val="decimal"/>
      <w:lvlText w:val="%1."/>
      <w:lvlJc w:val="left"/>
      <w:pPr>
        <w:tabs>
          <w:tab w:val="num" w:pos="720"/>
        </w:tabs>
        <w:ind w:left="720" w:hanging="360"/>
      </w:pPr>
    </w:lvl>
  </w:abstractNum>
  <w:abstractNum w:abstractNumId="7">
    <w:nsid w:val="00000008"/>
    <w:multiLevelType w:val="singleLevel"/>
    <w:tmpl w:val="00000008"/>
    <w:name w:val="WW8Num8"/>
    <w:lvl w:ilvl="0">
      <w:start w:val="12"/>
      <w:numFmt w:val="decimal"/>
      <w:lvlText w:val="%1."/>
      <w:lvlJc w:val="left"/>
      <w:pPr>
        <w:tabs>
          <w:tab w:val="num" w:pos="360"/>
        </w:tabs>
        <w:ind w:left="360" w:hanging="360"/>
      </w:pPr>
    </w:lvl>
  </w:abstractNum>
  <w:abstractNum w:abstractNumId="8">
    <w:nsid w:val="00000009"/>
    <w:multiLevelType w:val="singleLevel"/>
    <w:tmpl w:val="00000009"/>
    <w:name w:val="WW8Num9"/>
    <w:lvl w:ilvl="0">
      <w:start w:val="1"/>
      <w:numFmt w:val="decimal"/>
      <w:lvlText w:val="%1."/>
      <w:lvlJc w:val="left"/>
      <w:pPr>
        <w:tabs>
          <w:tab w:val="num" w:pos="360"/>
        </w:tabs>
        <w:ind w:left="360" w:hanging="360"/>
      </w:pPr>
    </w:lvl>
  </w:abstractNum>
  <w:abstractNum w:abstractNumId="9">
    <w:nsid w:val="0000000A"/>
    <w:multiLevelType w:val="multilevel"/>
    <w:tmpl w:val="0000000A"/>
    <w:name w:val="WW8Num10"/>
    <w:lvl w:ilvl="0">
      <w:start w:val="1"/>
      <w:numFmt w:val="decimal"/>
      <w:lvlText w:val="%1."/>
      <w:lvlJc w:val="left"/>
      <w:pPr>
        <w:tabs>
          <w:tab w:val="num" w:pos="502"/>
        </w:tabs>
        <w:ind w:left="502" w:hanging="360"/>
      </w:pPr>
      <w:rPr>
        <w:rFonts w:ascii="Times New Roman" w:hAnsi="Times New Roman" w:cs="Times New Roman"/>
      </w:rPr>
    </w:lvl>
    <w:lvl w:ilvl="1">
      <w:start w:val="1"/>
      <w:numFmt w:val="lowerLetter"/>
      <w:lvlText w:val="%2."/>
      <w:lvlJc w:val="left"/>
      <w:pPr>
        <w:tabs>
          <w:tab w:val="num" w:pos="1222"/>
        </w:tabs>
        <w:ind w:left="1222" w:hanging="360"/>
      </w:pPr>
      <w:rPr>
        <w:rFonts w:ascii="Times New Roman" w:hAnsi="Times New Roman" w:cs="Times New Roman"/>
      </w:rPr>
    </w:lvl>
    <w:lvl w:ilvl="2">
      <w:start w:val="1"/>
      <w:numFmt w:val="lowerRoman"/>
      <w:lvlText w:val="%3."/>
      <w:lvlJc w:val="right"/>
      <w:pPr>
        <w:tabs>
          <w:tab w:val="num" w:pos="1942"/>
        </w:tabs>
        <w:ind w:left="1942" w:hanging="180"/>
      </w:pPr>
      <w:rPr>
        <w:rFonts w:ascii="Times New Roman" w:hAnsi="Times New Roman" w:cs="Times New Roman"/>
      </w:rPr>
    </w:lvl>
    <w:lvl w:ilvl="3">
      <w:start w:val="1"/>
      <w:numFmt w:val="decimal"/>
      <w:lvlText w:val="%4."/>
      <w:lvlJc w:val="left"/>
      <w:pPr>
        <w:tabs>
          <w:tab w:val="num" w:pos="360"/>
        </w:tabs>
        <w:ind w:left="360" w:hanging="360"/>
      </w:pPr>
      <w:rPr>
        <w:rFonts w:ascii="Times New Roman" w:hAnsi="Times New Roman" w:cs="Times New Roman"/>
      </w:rPr>
    </w:lvl>
    <w:lvl w:ilvl="4">
      <w:start w:val="1"/>
      <w:numFmt w:val="lowerLetter"/>
      <w:lvlText w:val="%5."/>
      <w:lvlJc w:val="left"/>
      <w:pPr>
        <w:tabs>
          <w:tab w:val="num" w:pos="3382"/>
        </w:tabs>
        <w:ind w:left="3382" w:hanging="360"/>
      </w:pPr>
      <w:rPr>
        <w:rFonts w:ascii="Times New Roman" w:hAnsi="Times New Roman" w:cs="Times New Roman"/>
      </w:rPr>
    </w:lvl>
    <w:lvl w:ilvl="5">
      <w:start w:val="1"/>
      <w:numFmt w:val="lowerRoman"/>
      <w:lvlText w:val="%6."/>
      <w:lvlJc w:val="right"/>
      <w:pPr>
        <w:tabs>
          <w:tab w:val="num" w:pos="4102"/>
        </w:tabs>
        <w:ind w:left="4102" w:hanging="180"/>
      </w:pPr>
      <w:rPr>
        <w:rFonts w:ascii="Times New Roman" w:hAnsi="Times New Roman" w:cs="Times New Roman"/>
      </w:rPr>
    </w:lvl>
    <w:lvl w:ilvl="6">
      <w:start w:val="1"/>
      <w:numFmt w:val="decimal"/>
      <w:lvlText w:val="%7."/>
      <w:lvlJc w:val="left"/>
      <w:pPr>
        <w:tabs>
          <w:tab w:val="num" w:pos="4822"/>
        </w:tabs>
        <w:ind w:left="4822" w:hanging="360"/>
      </w:pPr>
      <w:rPr>
        <w:rFonts w:ascii="Times New Roman" w:hAnsi="Times New Roman" w:cs="Times New Roman"/>
      </w:rPr>
    </w:lvl>
    <w:lvl w:ilvl="7">
      <w:start w:val="1"/>
      <w:numFmt w:val="lowerLetter"/>
      <w:lvlText w:val="%8."/>
      <w:lvlJc w:val="left"/>
      <w:pPr>
        <w:tabs>
          <w:tab w:val="num" w:pos="5542"/>
        </w:tabs>
        <w:ind w:left="5542" w:hanging="360"/>
      </w:pPr>
      <w:rPr>
        <w:rFonts w:ascii="Times New Roman" w:hAnsi="Times New Roman" w:cs="Times New Roman"/>
      </w:rPr>
    </w:lvl>
    <w:lvl w:ilvl="8">
      <w:start w:val="1"/>
      <w:numFmt w:val="lowerRoman"/>
      <w:lvlText w:val="%9."/>
      <w:lvlJc w:val="right"/>
      <w:pPr>
        <w:tabs>
          <w:tab w:val="num" w:pos="6262"/>
        </w:tabs>
        <w:ind w:left="6262" w:hanging="180"/>
      </w:pPr>
      <w:rPr>
        <w:rFonts w:ascii="Times New Roman" w:hAnsi="Times New Roman" w:cs="Times New Roman"/>
      </w:rPr>
    </w:lvl>
  </w:abstractNum>
  <w:abstractNum w:abstractNumId="10">
    <w:nsid w:val="0000000B"/>
    <w:multiLevelType w:val="multilevel"/>
    <w:tmpl w:val="0000000B"/>
    <w:name w:val="WW8Num11"/>
    <w:lvl w:ilvl="0">
      <w:start w:val="1"/>
      <w:numFmt w:val="bullet"/>
      <w:lvlText w:val="—"/>
      <w:lvlJc w:val="left"/>
      <w:pPr>
        <w:tabs>
          <w:tab w:val="num" w:pos="1080"/>
        </w:tabs>
        <w:ind w:left="1080" w:hanging="360"/>
      </w:pPr>
      <w:rPr>
        <w:rFonts w:ascii="Times New Roman" w:hAnsi="Times New Roman" w:cs="TimesNewRoman"/>
      </w:rPr>
    </w:lvl>
    <w:lvl w:ilvl="1">
      <w:numFmt w:val="bullet"/>
      <w:lvlText w:val="o"/>
      <w:lvlJc w:val="left"/>
      <w:pPr>
        <w:tabs>
          <w:tab w:val="num" w:pos="1091"/>
        </w:tabs>
        <w:ind w:left="1091" w:hanging="360"/>
      </w:pPr>
      <w:rPr>
        <w:rFonts w:ascii="Courier New" w:hAnsi="Courier New" w:cs="Courier New"/>
      </w:rPr>
    </w:lvl>
    <w:lvl w:ilvl="2">
      <w:numFmt w:val="bullet"/>
      <w:lvlText w:val=""/>
      <w:lvlJc w:val="left"/>
      <w:pPr>
        <w:tabs>
          <w:tab w:val="num" w:pos="1811"/>
        </w:tabs>
        <w:ind w:left="1811" w:hanging="360"/>
      </w:pPr>
      <w:rPr>
        <w:rFonts w:ascii="Wingdings" w:hAnsi="Wingdings"/>
      </w:rPr>
    </w:lvl>
    <w:lvl w:ilvl="3">
      <w:numFmt w:val="bullet"/>
      <w:lvlText w:val=""/>
      <w:lvlJc w:val="left"/>
      <w:pPr>
        <w:tabs>
          <w:tab w:val="num" w:pos="2531"/>
        </w:tabs>
        <w:ind w:left="2531" w:hanging="360"/>
      </w:pPr>
      <w:rPr>
        <w:rFonts w:ascii="Symbol" w:hAnsi="Symbol"/>
      </w:rPr>
    </w:lvl>
    <w:lvl w:ilvl="4">
      <w:numFmt w:val="bullet"/>
      <w:lvlText w:val="o"/>
      <w:lvlJc w:val="left"/>
      <w:pPr>
        <w:tabs>
          <w:tab w:val="num" w:pos="3251"/>
        </w:tabs>
        <w:ind w:left="3251" w:hanging="360"/>
      </w:pPr>
      <w:rPr>
        <w:rFonts w:ascii="Courier New" w:hAnsi="Courier New" w:cs="Courier New"/>
      </w:rPr>
    </w:lvl>
    <w:lvl w:ilvl="5">
      <w:numFmt w:val="bullet"/>
      <w:lvlText w:val=""/>
      <w:lvlJc w:val="left"/>
      <w:pPr>
        <w:tabs>
          <w:tab w:val="num" w:pos="3971"/>
        </w:tabs>
        <w:ind w:left="3971" w:hanging="360"/>
      </w:pPr>
      <w:rPr>
        <w:rFonts w:ascii="Wingdings" w:hAnsi="Wingdings"/>
      </w:rPr>
    </w:lvl>
    <w:lvl w:ilvl="6">
      <w:numFmt w:val="bullet"/>
      <w:lvlText w:val=""/>
      <w:lvlJc w:val="left"/>
      <w:pPr>
        <w:tabs>
          <w:tab w:val="num" w:pos="4691"/>
        </w:tabs>
        <w:ind w:left="4691" w:hanging="360"/>
      </w:pPr>
      <w:rPr>
        <w:rFonts w:ascii="Symbol" w:hAnsi="Symbol"/>
      </w:rPr>
    </w:lvl>
    <w:lvl w:ilvl="7">
      <w:numFmt w:val="bullet"/>
      <w:lvlText w:val="o"/>
      <w:lvlJc w:val="left"/>
      <w:pPr>
        <w:tabs>
          <w:tab w:val="num" w:pos="5411"/>
        </w:tabs>
        <w:ind w:left="5411" w:hanging="360"/>
      </w:pPr>
      <w:rPr>
        <w:rFonts w:ascii="Courier New" w:hAnsi="Courier New" w:cs="Courier New"/>
      </w:rPr>
    </w:lvl>
    <w:lvl w:ilvl="8">
      <w:numFmt w:val="bullet"/>
      <w:lvlText w:val=""/>
      <w:lvlJc w:val="left"/>
      <w:pPr>
        <w:tabs>
          <w:tab w:val="num" w:pos="6131"/>
        </w:tabs>
        <w:ind w:left="6131" w:hanging="360"/>
      </w:pPr>
      <w:rPr>
        <w:rFonts w:ascii="Wingdings" w:hAnsi="Wingdings"/>
      </w:rPr>
    </w:lvl>
  </w:abstractNum>
  <w:abstractNum w:abstractNumId="11">
    <w:nsid w:val="0000000C"/>
    <w:multiLevelType w:val="multilevel"/>
    <w:tmpl w:val="0000000C"/>
    <w:name w:val="WW8Num12"/>
    <w:lvl w:ilvl="0">
      <w:start w:val="1"/>
      <w:numFmt w:val="bullet"/>
      <w:lvlText w:val="—"/>
      <w:lvlJc w:val="left"/>
      <w:pPr>
        <w:tabs>
          <w:tab w:val="num" w:pos="1080"/>
        </w:tabs>
        <w:ind w:left="1080" w:hanging="360"/>
      </w:pPr>
      <w:rPr>
        <w:rFonts w:ascii="Times New Roman" w:hAnsi="Times New Roman" w:cs="TimesNewRoman"/>
      </w:rPr>
    </w:lvl>
    <w:lvl w:ilvl="1">
      <w:numFmt w:val="bullet"/>
      <w:lvlText w:val="o"/>
      <w:lvlJc w:val="left"/>
      <w:pPr>
        <w:tabs>
          <w:tab w:val="num" w:pos="1091"/>
        </w:tabs>
        <w:ind w:left="1091" w:hanging="360"/>
      </w:pPr>
      <w:rPr>
        <w:rFonts w:ascii="Courier New" w:hAnsi="Courier New" w:cs="Courier New"/>
      </w:rPr>
    </w:lvl>
    <w:lvl w:ilvl="2">
      <w:numFmt w:val="bullet"/>
      <w:lvlText w:val=""/>
      <w:lvlJc w:val="left"/>
      <w:pPr>
        <w:tabs>
          <w:tab w:val="num" w:pos="1811"/>
        </w:tabs>
        <w:ind w:left="1811" w:hanging="360"/>
      </w:pPr>
      <w:rPr>
        <w:rFonts w:ascii="Wingdings" w:hAnsi="Wingdings"/>
      </w:rPr>
    </w:lvl>
    <w:lvl w:ilvl="3">
      <w:numFmt w:val="bullet"/>
      <w:lvlText w:val=""/>
      <w:lvlJc w:val="left"/>
      <w:pPr>
        <w:tabs>
          <w:tab w:val="num" w:pos="2531"/>
        </w:tabs>
        <w:ind w:left="2531" w:hanging="360"/>
      </w:pPr>
      <w:rPr>
        <w:rFonts w:ascii="Symbol" w:hAnsi="Symbol"/>
      </w:rPr>
    </w:lvl>
    <w:lvl w:ilvl="4">
      <w:numFmt w:val="bullet"/>
      <w:lvlText w:val="o"/>
      <w:lvlJc w:val="left"/>
      <w:pPr>
        <w:tabs>
          <w:tab w:val="num" w:pos="3251"/>
        </w:tabs>
        <w:ind w:left="3251" w:hanging="360"/>
      </w:pPr>
      <w:rPr>
        <w:rFonts w:ascii="Courier New" w:hAnsi="Courier New" w:cs="Courier New"/>
      </w:rPr>
    </w:lvl>
    <w:lvl w:ilvl="5">
      <w:numFmt w:val="bullet"/>
      <w:lvlText w:val=""/>
      <w:lvlJc w:val="left"/>
      <w:pPr>
        <w:tabs>
          <w:tab w:val="num" w:pos="3971"/>
        </w:tabs>
        <w:ind w:left="3971" w:hanging="360"/>
      </w:pPr>
      <w:rPr>
        <w:rFonts w:ascii="Wingdings" w:hAnsi="Wingdings"/>
      </w:rPr>
    </w:lvl>
    <w:lvl w:ilvl="6">
      <w:numFmt w:val="bullet"/>
      <w:lvlText w:val=""/>
      <w:lvlJc w:val="left"/>
      <w:pPr>
        <w:tabs>
          <w:tab w:val="num" w:pos="4691"/>
        </w:tabs>
        <w:ind w:left="4691" w:hanging="360"/>
      </w:pPr>
      <w:rPr>
        <w:rFonts w:ascii="Symbol" w:hAnsi="Symbol"/>
      </w:rPr>
    </w:lvl>
    <w:lvl w:ilvl="7">
      <w:numFmt w:val="bullet"/>
      <w:lvlText w:val="o"/>
      <w:lvlJc w:val="left"/>
      <w:pPr>
        <w:tabs>
          <w:tab w:val="num" w:pos="5411"/>
        </w:tabs>
        <w:ind w:left="5411" w:hanging="360"/>
      </w:pPr>
      <w:rPr>
        <w:rFonts w:ascii="Courier New" w:hAnsi="Courier New" w:cs="Courier New"/>
      </w:rPr>
    </w:lvl>
    <w:lvl w:ilvl="8">
      <w:numFmt w:val="bullet"/>
      <w:lvlText w:val=""/>
      <w:lvlJc w:val="left"/>
      <w:pPr>
        <w:tabs>
          <w:tab w:val="num" w:pos="6131"/>
        </w:tabs>
        <w:ind w:left="6131" w:hanging="360"/>
      </w:pPr>
      <w:rPr>
        <w:rFonts w:ascii="Wingdings" w:hAnsi="Wingdings"/>
      </w:rPr>
    </w:lvl>
  </w:abstractNum>
  <w:abstractNum w:abstractNumId="12">
    <w:nsid w:val="0000000D"/>
    <w:multiLevelType w:val="multilevel"/>
    <w:tmpl w:val="0000000D"/>
    <w:name w:val="WW8Num13"/>
    <w:lvl w:ilvl="0">
      <w:start w:val="1"/>
      <w:numFmt w:val="bullet"/>
      <w:lvlText w:val="—"/>
      <w:lvlJc w:val="left"/>
      <w:pPr>
        <w:tabs>
          <w:tab w:val="num" w:pos="1080"/>
        </w:tabs>
        <w:ind w:left="1080" w:hanging="360"/>
      </w:pPr>
      <w:rPr>
        <w:rFonts w:ascii="Times New Roman" w:hAnsi="Times New Roman"/>
        <w:b/>
        <w:color w:val="1A171B"/>
        <w:sz w:val="28"/>
      </w:rPr>
    </w:lvl>
    <w:lvl w:ilvl="1">
      <w:numFmt w:val="bullet"/>
      <w:lvlText w:val="o"/>
      <w:lvlJc w:val="left"/>
      <w:pPr>
        <w:tabs>
          <w:tab w:val="num" w:pos="1091"/>
        </w:tabs>
        <w:ind w:left="1091" w:hanging="360"/>
      </w:pPr>
      <w:rPr>
        <w:rFonts w:ascii="Courier New" w:hAnsi="Courier New" w:cs="Courier New"/>
      </w:rPr>
    </w:lvl>
    <w:lvl w:ilvl="2">
      <w:numFmt w:val="bullet"/>
      <w:lvlText w:val=""/>
      <w:lvlJc w:val="left"/>
      <w:pPr>
        <w:tabs>
          <w:tab w:val="num" w:pos="1811"/>
        </w:tabs>
        <w:ind w:left="1811" w:hanging="360"/>
      </w:pPr>
      <w:rPr>
        <w:rFonts w:ascii="Wingdings" w:hAnsi="Wingdings"/>
      </w:rPr>
    </w:lvl>
    <w:lvl w:ilvl="3">
      <w:numFmt w:val="bullet"/>
      <w:lvlText w:val=""/>
      <w:lvlJc w:val="left"/>
      <w:pPr>
        <w:tabs>
          <w:tab w:val="num" w:pos="2531"/>
        </w:tabs>
        <w:ind w:left="2531" w:hanging="360"/>
      </w:pPr>
      <w:rPr>
        <w:rFonts w:ascii="Symbol" w:hAnsi="Symbol"/>
      </w:rPr>
    </w:lvl>
    <w:lvl w:ilvl="4">
      <w:numFmt w:val="bullet"/>
      <w:lvlText w:val="o"/>
      <w:lvlJc w:val="left"/>
      <w:pPr>
        <w:tabs>
          <w:tab w:val="num" w:pos="3251"/>
        </w:tabs>
        <w:ind w:left="3251" w:hanging="360"/>
      </w:pPr>
      <w:rPr>
        <w:rFonts w:ascii="Courier New" w:hAnsi="Courier New" w:cs="Courier New"/>
      </w:rPr>
    </w:lvl>
    <w:lvl w:ilvl="5">
      <w:numFmt w:val="bullet"/>
      <w:lvlText w:val=""/>
      <w:lvlJc w:val="left"/>
      <w:pPr>
        <w:tabs>
          <w:tab w:val="num" w:pos="3971"/>
        </w:tabs>
        <w:ind w:left="3971" w:hanging="360"/>
      </w:pPr>
      <w:rPr>
        <w:rFonts w:ascii="Wingdings" w:hAnsi="Wingdings"/>
      </w:rPr>
    </w:lvl>
    <w:lvl w:ilvl="6">
      <w:numFmt w:val="bullet"/>
      <w:lvlText w:val=""/>
      <w:lvlJc w:val="left"/>
      <w:pPr>
        <w:tabs>
          <w:tab w:val="num" w:pos="4691"/>
        </w:tabs>
        <w:ind w:left="4691" w:hanging="360"/>
      </w:pPr>
      <w:rPr>
        <w:rFonts w:ascii="Symbol" w:hAnsi="Symbol"/>
      </w:rPr>
    </w:lvl>
    <w:lvl w:ilvl="7">
      <w:numFmt w:val="bullet"/>
      <w:lvlText w:val="o"/>
      <w:lvlJc w:val="left"/>
      <w:pPr>
        <w:tabs>
          <w:tab w:val="num" w:pos="5411"/>
        </w:tabs>
        <w:ind w:left="5411" w:hanging="360"/>
      </w:pPr>
      <w:rPr>
        <w:rFonts w:ascii="Courier New" w:hAnsi="Courier New" w:cs="Courier New"/>
      </w:rPr>
    </w:lvl>
    <w:lvl w:ilvl="8">
      <w:numFmt w:val="bullet"/>
      <w:lvlText w:val=""/>
      <w:lvlJc w:val="left"/>
      <w:pPr>
        <w:tabs>
          <w:tab w:val="num" w:pos="6131"/>
        </w:tabs>
        <w:ind w:left="6131" w:hanging="360"/>
      </w:pPr>
      <w:rPr>
        <w:rFonts w:ascii="Wingdings" w:hAnsi="Wingdings"/>
      </w:rPr>
    </w:lvl>
  </w:abstractNum>
  <w:abstractNum w:abstractNumId="13">
    <w:nsid w:val="0000000E"/>
    <w:multiLevelType w:val="multilevel"/>
    <w:tmpl w:val="0000000E"/>
    <w:name w:val="WW8Num14"/>
    <w:lvl w:ilvl="0">
      <w:start w:val="1"/>
      <w:numFmt w:val="decimal"/>
      <w:lvlText w:val="%1."/>
      <w:lvlJc w:val="left"/>
      <w:pPr>
        <w:tabs>
          <w:tab w:val="num" w:pos="717"/>
        </w:tabs>
        <w:ind w:left="717" w:hanging="360"/>
      </w:p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14">
    <w:nsid w:val="13F95B13"/>
    <w:multiLevelType w:val="hybridMultilevel"/>
    <w:tmpl w:val="0B5AB7B4"/>
    <w:lvl w:ilvl="0" w:tplc="BA8C39B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65201CB"/>
    <w:multiLevelType w:val="hybridMultilevel"/>
    <w:tmpl w:val="C07005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18CC0075"/>
    <w:multiLevelType w:val="multilevel"/>
    <w:tmpl w:val="839C83D0"/>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4935C3B"/>
    <w:multiLevelType w:val="hybridMultilevel"/>
    <w:tmpl w:val="8966902C"/>
    <w:lvl w:ilvl="0" w:tplc="0422000F">
      <w:start w:val="1"/>
      <w:numFmt w:val="decimal"/>
      <w:lvlText w:val="%1."/>
      <w:lvlJc w:val="left"/>
      <w:pPr>
        <w:tabs>
          <w:tab w:val="num" w:pos="360"/>
        </w:tabs>
        <w:ind w:left="360" w:hanging="360"/>
      </w:pPr>
      <w:rPr>
        <w:rFonts w:hint="default"/>
      </w:rPr>
    </w:lvl>
    <w:lvl w:ilvl="1" w:tplc="04220019" w:tentative="1">
      <w:start w:val="1"/>
      <w:numFmt w:val="lowerLetter"/>
      <w:lvlText w:val="%2."/>
      <w:lvlJc w:val="left"/>
      <w:pPr>
        <w:tabs>
          <w:tab w:val="num" w:pos="305"/>
        </w:tabs>
        <w:ind w:left="305" w:hanging="360"/>
      </w:pPr>
    </w:lvl>
    <w:lvl w:ilvl="2" w:tplc="0422001B" w:tentative="1">
      <w:start w:val="1"/>
      <w:numFmt w:val="lowerRoman"/>
      <w:lvlText w:val="%3."/>
      <w:lvlJc w:val="right"/>
      <w:pPr>
        <w:tabs>
          <w:tab w:val="num" w:pos="1025"/>
        </w:tabs>
        <w:ind w:left="1025" w:hanging="180"/>
      </w:pPr>
    </w:lvl>
    <w:lvl w:ilvl="3" w:tplc="0422000F" w:tentative="1">
      <w:start w:val="1"/>
      <w:numFmt w:val="decimal"/>
      <w:lvlText w:val="%4."/>
      <w:lvlJc w:val="left"/>
      <w:pPr>
        <w:tabs>
          <w:tab w:val="num" w:pos="1745"/>
        </w:tabs>
        <w:ind w:left="1745" w:hanging="360"/>
      </w:pPr>
    </w:lvl>
    <w:lvl w:ilvl="4" w:tplc="04220019" w:tentative="1">
      <w:start w:val="1"/>
      <w:numFmt w:val="lowerLetter"/>
      <w:lvlText w:val="%5."/>
      <w:lvlJc w:val="left"/>
      <w:pPr>
        <w:tabs>
          <w:tab w:val="num" w:pos="2465"/>
        </w:tabs>
        <w:ind w:left="2465" w:hanging="360"/>
      </w:pPr>
    </w:lvl>
    <w:lvl w:ilvl="5" w:tplc="0422001B" w:tentative="1">
      <w:start w:val="1"/>
      <w:numFmt w:val="lowerRoman"/>
      <w:lvlText w:val="%6."/>
      <w:lvlJc w:val="right"/>
      <w:pPr>
        <w:tabs>
          <w:tab w:val="num" w:pos="3185"/>
        </w:tabs>
        <w:ind w:left="3185" w:hanging="180"/>
      </w:pPr>
    </w:lvl>
    <w:lvl w:ilvl="6" w:tplc="0422000F" w:tentative="1">
      <w:start w:val="1"/>
      <w:numFmt w:val="decimal"/>
      <w:lvlText w:val="%7."/>
      <w:lvlJc w:val="left"/>
      <w:pPr>
        <w:tabs>
          <w:tab w:val="num" w:pos="3905"/>
        </w:tabs>
        <w:ind w:left="3905" w:hanging="360"/>
      </w:pPr>
    </w:lvl>
    <w:lvl w:ilvl="7" w:tplc="04220019" w:tentative="1">
      <w:start w:val="1"/>
      <w:numFmt w:val="lowerLetter"/>
      <w:lvlText w:val="%8."/>
      <w:lvlJc w:val="left"/>
      <w:pPr>
        <w:tabs>
          <w:tab w:val="num" w:pos="4625"/>
        </w:tabs>
        <w:ind w:left="4625" w:hanging="360"/>
      </w:pPr>
    </w:lvl>
    <w:lvl w:ilvl="8" w:tplc="0422001B" w:tentative="1">
      <w:start w:val="1"/>
      <w:numFmt w:val="lowerRoman"/>
      <w:lvlText w:val="%9."/>
      <w:lvlJc w:val="right"/>
      <w:pPr>
        <w:tabs>
          <w:tab w:val="num" w:pos="5345"/>
        </w:tabs>
        <w:ind w:left="5345" w:hanging="180"/>
      </w:pPr>
    </w:lvl>
  </w:abstractNum>
  <w:abstractNum w:abstractNumId="18">
    <w:nsid w:val="24EF2127"/>
    <w:multiLevelType w:val="hybridMultilevel"/>
    <w:tmpl w:val="A016F0C4"/>
    <w:lvl w:ilvl="0" w:tplc="7F2C2C66">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9">
    <w:nsid w:val="3047555B"/>
    <w:multiLevelType w:val="hybridMultilevel"/>
    <w:tmpl w:val="51F6C9EA"/>
    <w:lvl w:ilvl="0" w:tplc="77C8C566">
      <w:start w:val="1000"/>
      <w:numFmt w:val="decimal"/>
      <w:lvlText w:val="%1"/>
      <w:lvlJc w:val="left"/>
      <w:pPr>
        <w:ind w:left="884" w:hanging="60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31DD219D"/>
    <w:multiLevelType w:val="hybridMultilevel"/>
    <w:tmpl w:val="AF3E7C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7A09E1"/>
    <w:multiLevelType w:val="hybridMultilevel"/>
    <w:tmpl w:val="0AFE0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5410E9"/>
    <w:multiLevelType w:val="hybridMultilevel"/>
    <w:tmpl w:val="F0CC6C54"/>
    <w:lvl w:ilvl="0" w:tplc="0B4E128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3">
    <w:nsid w:val="58090F86"/>
    <w:multiLevelType w:val="hybridMultilevel"/>
    <w:tmpl w:val="69AA0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86317F"/>
    <w:multiLevelType w:val="hybridMultilevel"/>
    <w:tmpl w:val="103AD7E6"/>
    <w:lvl w:ilvl="0" w:tplc="8626F84C">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47D6A60"/>
    <w:multiLevelType w:val="hybridMultilevel"/>
    <w:tmpl w:val="435EEEB4"/>
    <w:lvl w:ilvl="0" w:tplc="B1E63A9C">
      <w:start w:val="1"/>
      <w:numFmt w:val="decimal"/>
      <w:lvlText w:val="%1."/>
      <w:lvlJc w:val="left"/>
      <w:pPr>
        <w:ind w:left="140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BEF7E9B"/>
    <w:multiLevelType w:val="hybridMultilevel"/>
    <w:tmpl w:val="F4A26C06"/>
    <w:lvl w:ilvl="0" w:tplc="BDEE053E">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714B1A90"/>
    <w:multiLevelType w:val="multilevel"/>
    <w:tmpl w:val="9DECFD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FF2D0C"/>
    <w:multiLevelType w:val="hybridMultilevel"/>
    <w:tmpl w:val="D7C677E2"/>
    <w:lvl w:ilvl="0" w:tplc="0419000F">
      <w:start w:val="1"/>
      <w:numFmt w:val="decimal"/>
      <w:lvlText w:val="%1."/>
      <w:lvlJc w:val="left"/>
      <w:pPr>
        <w:ind w:left="1060"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num w:numId="1">
    <w:abstractNumId w:val="22"/>
  </w:num>
  <w:num w:numId="2">
    <w:abstractNumId w:val="27"/>
  </w:num>
  <w:num w:numId="3">
    <w:abstractNumId w:val="20"/>
  </w:num>
  <w:num w:numId="4">
    <w:abstractNumId w:val="28"/>
  </w:num>
  <w:num w:numId="5">
    <w:abstractNumId w:val="18"/>
  </w:num>
  <w:num w:numId="6">
    <w:abstractNumId w:val="23"/>
  </w:num>
  <w:num w:numId="7">
    <w:abstractNumId w:val="24"/>
  </w:num>
  <w:num w:numId="8">
    <w:abstractNumId w:val="15"/>
  </w:num>
  <w:num w:numId="9">
    <w:abstractNumId w:val="0"/>
  </w:num>
  <w:num w:numId="10">
    <w:abstractNumId w:val="1"/>
  </w:num>
  <w:num w:numId="11">
    <w:abstractNumId w:val="2"/>
  </w:num>
  <w:num w:numId="12">
    <w:abstractNumId w:val="3"/>
  </w:num>
  <w:num w:numId="13">
    <w:abstractNumId w:val="4"/>
  </w:num>
  <w:num w:numId="14">
    <w:abstractNumId w:val="5"/>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9"/>
  </w:num>
  <w:num w:numId="22">
    <w:abstractNumId w:val="21"/>
  </w:num>
  <w:num w:numId="23">
    <w:abstractNumId w:val="26"/>
  </w:num>
  <w:num w:numId="24">
    <w:abstractNumId w:val="17"/>
  </w:num>
  <w:num w:numId="25">
    <w:abstractNumId w:val="16"/>
  </w:num>
  <w:num w:numId="26">
    <w:abstractNumId w:val="25"/>
  </w:num>
  <w:num w:numId="27">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E6B"/>
    <w:rsid w:val="00007595"/>
    <w:rsid w:val="00027D8F"/>
    <w:rsid w:val="00032B99"/>
    <w:rsid w:val="00036271"/>
    <w:rsid w:val="0004628B"/>
    <w:rsid w:val="00051DC3"/>
    <w:rsid w:val="000716A7"/>
    <w:rsid w:val="000A558D"/>
    <w:rsid w:val="000B6DD2"/>
    <w:rsid w:val="000D2C57"/>
    <w:rsid w:val="000E71FB"/>
    <w:rsid w:val="0013380F"/>
    <w:rsid w:val="00135C16"/>
    <w:rsid w:val="00137D8E"/>
    <w:rsid w:val="0015563D"/>
    <w:rsid w:val="00177065"/>
    <w:rsid w:val="001A4D44"/>
    <w:rsid w:val="001D41F0"/>
    <w:rsid w:val="001D76AE"/>
    <w:rsid w:val="001D7F7C"/>
    <w:rsid w:val="002122C5"/>
    <w:rsid w:val="00224F81"/>
    <w:rsid w:val="00242EEB"/>
    <w:rsid w:val="00255F6D"/>
    <w:rsid w:val="00282791"/>
    <w:rsid w:val="002C2278"/>
    <w:rsid w:val="002C7D9C"/>
    <w:rsid w:val="002E0479"/>
    <w:rsid w:val="002E147E"/>
    <w:rsid w:val="002E5190"/>
    <w:rsid w:val="002F7454"/>
    <w:rsid w:val="00311FD9"/>
    <w:rsid w:val="0033122F"/>
    <w:rsid w:val="00336382"/>
    <w:rsid w:val="003440CC"/>
    <w:rsid w:val="003648F4"/>
    <w:rsid w:val="00372BD0"/>
    <w:rsid w:val="00384A91"/>
    <w:rsid w:val="00393E6B"/>
    <w:rsid w:val="003C36F5"/>
    <w:rsid w:val="003C5628"/>
    <w:rsid w:val="003D2777"/>
    <w:rsid w:val="003E0BC6"/>
    <w:rsid w:val="003E15A1"/>
    <w:rsid w:val="004015B5"/>
    <w:rsid w:val="00470DE8"/>
    <w:rsid w:val="00497661"/>
    <w:rsid w:val="004B78B8"/>
    <w:rsid w:val="004C6CBB"/>
    <w:rsid w:val="00514226"/>
    <w:rsid w:val="0053637D"/>
    <w:rsid w:val="0054115D"/>
    <w:rsid w:val="00561097"/>
    <w:rsid w:val="00580D23"/>
    <w:rsid w:val="005906F6"/>
    <w:rsid w:val="00592421"/>
    <w:rsid w:val="005C2E11"/>
    <w:rsid w:val="005D2DA7"/>
    <w:rsid w:val="005D4C8E"/>
    <w:rsid w:val="005E128D"/>
    <w:rsid w:val="005E63A8"/>
    <w:rsid w:val="005E79D2"/>
    <w:rsid w:val="005F0999"/>
    <w:rsid w:val="005F653A"/>
    <w:rsid w:val="00655EC2"/>
    <w:rsid w:val="00660F01"/>
    <w:rsid w:val="006855A5"/>
    <w:rsid w:val="006A2E5B"/>
    <w:rsid w:val="006B693D"/>
    <w:rsid w:val="006C3ED2"/>
    <w:rsid w:val="006E2F6C"/>
    <w:rsid w:val="006F1D74"/>
    <w:rsid w:val="00732178"/>
    <w:rsid w:val="00741515"/>
    <w:rsid w:val="00775FCB"/>
    <w:rsid w:val="00776394"/>
    <w:rsid w:val="007927B6"/>
    <w:rsid w:val="00796776"/>
    <w:rsid w:val="007A589C"/>
    <w:rsid w:val="007B408A"/>
    <w:rsid w:val="007B64CB"/>
    <w:rsid w:val="007D0B45"/>
    <w:rsid w:val="007D3BF2"/>
    <w:rsid w:val="007E36F6"/>
    <w:rsid w:val="007E4A63"/>
    <w:rsid w:val="007F71D1"/>
    <w:rsid w:val="00814592"/>
    <w:rsid w:val="008A7039"/>
    <w:rsid w:val="008D5DE8"/>
    <w:rsid w:val="008D618E"/>
    <w:rsid w:val="008E7EEB"/>
    <w:rsid w:val="0092588D"/>
    <w:rsid w:val="0093074D"/>
    <w:rsid w:val="00936F62"/>
    <w:rsid w:val="00950BC3"/>
    <w:rsid w:val="00955451"/>
    <w:rsid w:val="00983905"/>
    <w:rsid w:val="00993D8B"/>
    <w:rsid w:val="009B1770"/>
    <w:rsid w:val="00A13642"/>
    <w:rsid w:val="00A16886"/>
    <w:rsid w:val="00A17ACA"/>
    <w:rsid w:val="00A37081"/>
    <w:rsid w:val="00A615FA"/>
    <w:rsid w:val="00A7107C"/>
    <w:rsid w:val="00A8574B"/>
    <w:rsid w:val="00A961C9"/>
    <w:rsid w:val="00AC0134"/>
    <w:rsid w:val="00AD406F"/>
    <w:rsid w:val="00AF480A"/>
    <w:rsid w:val="00B15670"/>
    <w:rsid w:val="00B15CE7"/>
    <w:rsid w:val="00B42009"/>
    <w:rsid w:val="00B43A62"/>
    <w:rsid w:val="00B44749"/>
    <w:rsid w:val="00B515CA"/>
    <w:rsid w:val="00B71C6A"/>
    <w:rsid w:val="00BA6762"/>
    <w:rsid w:val="00BA68D8"/>
    <w:rsid w:val="00BB4DA0"/>
    <w:rsid w:val="00BB51BC"/>
    <w:rsid w:val="00BE3BAA"/>
    <w:rsid w:val="00BF77F0"/>
    <w:rsid w:val="00C015ED"/>
    <w:rsid w:val="00C02CDF"/>
    <w:rsid w:val="00C53781"/>
    <w:rsid w:val="00C5595F"/>
    <w:rsid w:val="00C76C06"/>
    <w:rsid w:val="00C809DB"/>
    <w:rsid w:val="00CA7564"/>
    <w:rsid w:val="00CA7CF1"/>
    <w:rsid w:val="00CC09EA"/>
    <w:rsid w:val="00CE285C"/>
    <w:rsid w:val="00D0462E"/>
    <w:rsid w:val="00D268EA"/>
    <w:rsid w:val="00D55E64"/>
    <w:rsid w:val="00D62F72"/>
    <w:rsid w:val="00D87899"/>
    <w:rsid w:val="00DA0002"/>
    <w:rsid w:val="00DE5691"/>
    <w:rsid w:val="00DE793C"/>
    <w:rsid w:val="00E2373B"/>
    <w:rsid w:val="00E27644"/>
    <w:rsid w:val="00E33A11"/>
    <w:rsid w:val="00E71309"/>
    <w:rsid w:val="00E814B2"/>
    <w:rsid w:val="00EB0045"/>
    <w:rsid w:val="00EC2279"/>
    <w:rsid w:val="00EC6D9F"/>
    <w:rsid w:val="00EC759C"/>
    <w:rsid w:val="00EC7775"/>
    <w:rsid w:val="00F455A1"/>
    <w:rsid w:val="00F54D47"/>
    <w:rsid w:val="00F60BA1"/>
    <w:rsid w:val="00F70BB7"/>
    <w:rsid w:val="00F84755"/>
    <w:rsid w:val="00FB3F8F"/>
    <w:rsid w:val="00FB55FB"/>
    <w:rsid w:val="00FC1A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1317115D-2859-41D2-8EDB-BD5EEE3FD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081"/>
    <w:rPr>
      <w:rFonts w:ascii="Times New Roman" w:eastAsia="Times New Roman" w:hAnsi="Times New Roman"/>
      <w:sz w:val="24"/>
      <w:szCs w:val="24"/>
      <w:lang w:val="uk-UA" w:eastAsia="en-US"/>
    </w:rPr>
  </w:style>
  <w:style w:type="paragraph" w:styleId="1">
    <w:name w:val="heading 1"/>
    <w:basedOn w:val="a"/>
    <w:next w:val="a"/>
    <w:link w:val="10"/>
    <w:qFormat/>
    <w:rsid w:val="00D62F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D62F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242EEB"/>
    <w:pPr>
      <w:spacing w:before="100" w:beforeAutospacing="1" w:after="100" w:afterAutospacing="1"/>
      <w:outlineLvl w:val="3"/>
    </w:pPr>
    <w:rPr>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ame">
    <w:name w:val="grame"/>
    <w:basedOn w:val="a0"/>
    <w:rsid w:val="002C2278"/>
  </w:style>
  <w:style w:type="paragraph" w:styleId="a3">
    <w:name w:val="Normal (Web)"/>
    <w:basedOn w:val="a"/>
    <w:unhideWhenUsed/>
    <w:rsid w:val="002C2278"/>
    <w:pPr>
      <w:spacing w:before="100" w:beforeAutospacing="1" w:after="100" w:afterAutospacing="1"/>
    </w:pPr>
    <w:rPr>
      <w:lang w:val="ru-RU" w:eastAsia="ru-RU"/>
    </w:rPr>
  </w:style>
  <w:style w:type="paragraph" w:styleId="a4">
    <w:name w:val="List Paragraph"/>
    <w:basedOn w:val="a"/>
    <w:uiPriority w:val="34"/>
    <w:qFormat/>
    <w:rsid w:val="002C2278"/>
    <w:pPr>
      <w:spacing w:after="200" w:line="276" w:lineRule="auto"/>
      <w:ind w:left="720"/>
      <w:contextualSpacing/>
    </w:pPr>
    <w:rPr>
      <w:rFonts w:ascii="Calibri" w:hAnsi="Calibri"/>
      <w:sz w:val="22"/>
      <w:szCs w:val="22"/>
      <w:lang w:eastAsia="uk-UA"/>
    </w:rPr>
  </w:style>
  <w:style w:type="character" w:customStyle="1" w:styleId="apple-converted-space">
    <w:name w:val="apple-converted-space"/>
    <w:basedOn w:val="a0"/>
    <w:rsid w:val="0033122F"/>
  </w:style>
  <w:style w:type="character" w:customStyle="1" w:styleId="butback">
    <w:name w:val="butback"/>
    <w:basedOn w:val="a0"/>
    <w:rsid w:val="00007595"/>
  </w:style>
  <w:style w:type="character" w:customStyle="1" w:styleId="submenu-table">
    <w:name w:val="submenu-table"/>
    <w:basedOn w:val="a0"/>
    <w:rsid w:val="00007595"/>
  </w:style>
  <w:style w:type="table" w:styleId="a5">
    <w:name w:val="Table Grid"/>
    <w:basedOn w:val="a1"/>
    <w:uiPriority w:val="39"/>
    <w:rsid w:val="00E814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5D2DA7"/>
    <w:rPr>
      <w:b/>
      <w:bCs/>
    </w:rPr>
  </w:style>
  <w:style w:type="character" w:styleId="a7">
    <w:name w:val="Emphasis"/>
    <w:basedOn w:val="a0"/>
    <w:uiPriority w:val="20"/>
    <w:qFormat/>
    <w:rsid w:val="002122C5"/>
    <w:rPr>
      <w:i/>
      <w:iCs/>
    </w:rPr>
  </w:style>
  <w:style w:type="character" w:customStyle="1" w:styleId="40">
    <w:name w:val="Заголовок 4 Знак"/>
    <w:basedOn w:val="a0"/>
    <w:link w:val="4"/>
    <w:uiPriority w:val="9"/>
    <w:rsid w:val="00242EEB"/>
    <w:rPr>
      <w:rFonts w:ascii="Times New Roman" w:eastAsia="Times New Roman" w:hAnsi="Times New Roman" w:cs="Times New Roman"/>
      <w:b/>
      <w:bCs/>
      <w:sz w:val="24"/>
      <w:szCs w:val="24"/>
      <w:lang w:eastAsia="ru-RU"/>
    </w:rPr>
  </w:style>
  <w:style w:type="paragraph" w:styleId="a8">
    <w:name w:val="header"/>
    <w:basedOn w:val="a"/>
    <w:link w:val="a9"/>
    <w:uiPriority w:val="99"/>
    <w:unhideWhenUsed/>
    <w:rsid w:val="00242EEB"/>
    <w:pPr>
      <w:tabs>
        <w:tab w:val="center" w:pos="4677"/>
        <w:tab w:val="right" w:pos="9355"/>
      </w:tabs>
    </w:pPr>
  </w:style>
  <w:style w:type="character" w:customStyle="1" w:styleId="a9">
    <w:name w:val="Верхний колонтитул Знак"/>
    <w:basedOn w:val="a0"/>
    <w:link w:val="a8"/>
    <w:uiPriority w:val="99"/>
    <w:rsid w:val="00242EEB"/>
    <w:rPr>
      <w:rFonts w:ascii="Times New Roman" w:eastAsia="Times New Roman" w:hAnsi="Times New Roman" w:cs="Times New Roman"/>
      <w:sz w:val="24"/>
      <w:szCs w:val="24"/>
      <w:lang w:val="uk-UA"/>
    </w:rPr>
  </w:style>
  <w:style w:type="paragraph" w:styleId="aa">
    <w:name w:val="footer"/>
    <w:basedOn w:val="a"/>
    <w:link w:val="ab"/>
    <w:uiPriority w:val="99"/>
    <w:unhideWhenUsed/>
    <w:rsid w:val="00242EEB"/>
    <w:pPr>
      <w:tabs>
        <w:tab w:val="center" w:pos="4677"/>
        <w:tab w:val="right" w:pos="9355"/>
      </w:tabs>
    </w:pPr>
  </w:style>
  <w:style w:type="character" w:customStyle="1" w:styleId="ab">
    <w:name w:val="Нижний колонтитул Знак"/>
    <w:basedOn w:val="a0"/>
    <w:link w:val="aa"/>
    <w:uiPriority w:val="99"/>
    <w:rsid w:val="00242EEB"/>
    <w:rPr>
      <w:rFonts w:ascii="Times New Roman" w:eastAsia="Times New Roman" w:hAnsi="Times New Roman" w:cs="Times New Roman"/>
      <w:sz w:val="24"/>
      <w:szCs w:val="24"/>
      <w:lang w:val="uk-UA"/>
    </w:rPr>
  </w:style>
  <w:style w:type="paragraph" w:styleId="HTML">
    <w:name w:val="HTML Preformatted"/>
    <w:basedOn w:val="a"/>
    <w:link w:val="HTML0"/>
    <w:uiPriority w:val="99"/>
    <w:semiHidden/>
    <w:unhideWhenUsed/>
    <w:rsid w:val="007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741515"/>
    <w:rPr>
      <w:rFonts w:ascii="Courier New" w:eastAsia="Times New Roman" w:hAnsi="Courier New" w:cs="Courier New"/>
      <w:sz w:val="20"/>
      <w:szCs w:val="20"/>
      <w:lang w:eastAsia="ru-RU"/>
    </w:rPr>
  </w:style>
  <w:style w:type="paragraph" w:styleId="ac">
    <w:name w:val="Intense Quote"/>
    <w:basedOn w:val="a"/>
    <w:next w:val="a"/>
    <w:link w:val="ad"/>
    <w:uiPriority w:val="30"/>
    <w:qFormat/>
    <w:rsid w:val="00776394"/>
    <w:pPr>
      <w:pBdr>
        <w:bottom w:val="single" w:sz="4" w:space="4" w:color="5B9BD5"/>
      </w:pBdr>
      <w:spacing w:before="200" w:after="280"/>
      <w:ind w:left="936" w:right="936"/>
    </w:pPr>
    <w:rPr>
      <w:b/>
      <w:bCs/>
      <w:i/>
      <w:iCs/>
      <w:color w:val="5B9BD5"/>
    </w:rPr>
  </w:style>
  <w:style w:type="character" w:customStyle="1" w:styleId="ad">
    <w:name w:val="Выделенная цитата Знак"/>
    <w:basedOn w:val="a0"/>
    <w:link w:val="ac"/>
    <w:uiPriority w:val="30"/>
    <w:rsid w:val="00776394"/>
    <w:rPr>
      <w:rFonts w:ascii="Times New Roman" w:eastAsia="Times New Roman" w:hAnsi="Times New Roman" w:cs="Times New Roman"/>
      <w:b/>
      <w:bCs/>
      <w:i/>
      <w:iCs/>
      <w:color w:val="5B9BD5"/>
      <w:sz w:val="24"/>
      <w:szCs w:val="24"/>
      <w:lang w:val="uk-UA"/>
    </w:rPr>
  </w:style>
  <w:style w:type="paragraph" w:styleId="ae">
    <w:name w:val="Balloon Text"/>
    <w:basedOn w:val="a"/>
    <w:link w:val="af"/>
    <w:uiPriority w:val="99"/>
    <w:semiHidden/>
    <w:unhideWhenUsed/>
    <w:rsid w:val="00CE285C"/>
    <w:rPr>
      <w:rFonts w:ascii="Tahoma" w:hAnsi="Tahoma" w:cs="Tahoma"/>
      <w:sz w:val="16"/>
      <w:szCs w:val="16"/>
    </w:rPr>
  </w:style>
  <w:style w:type="character" w:customStyle="1" w:styleId="af">
    <w:name w:val="Текст выноски Знак"/>
    <w:basedOn w:val="a0"/>
    <w:link w:val="ae"/>
    <w:uiPriority w:val="99"/>
    <w:semiHidden/>
    <w:rsid w:val="00CE285C"/>
    <w:rPr>
      <w:rFonts w:ascii="Tahoma" w:eastAsia="Times New Roman" w:hAnsi="Tahoma" w:cs="Tahoma"/>
      <w:sz w:val="16"/>
      <w:szCs w:val="16"/>
      <w:lang w:val="uk-UA"/>
    </w:rPr>
  </w:style>
  <w:style w:type="paragraph" w:customStyle="1" w:styleId="Standard">
    <w:name w:val="Standard"/>
    <w:rsid w:val="00FB55FB"/>
    <w:pPr>
      <w:suppressAutoHyphens/>
      <w:spacing w:after="200" w:line="276" w:lineRule="auto"/>
      <w:textAlignment w:val="baseline"/>
    </w:pPr>
    <w:rPr>
      <w:rFonts w:cs="Calibri"/>
      <w:kern w:val="1"/>
      <w:sz w:val="22"/>
      <w:szCs w:val="22"/>
      <w:lang w:eastAsia="ar-SA"/>
    </w:rPr>
  </w:style>
  <w:style w:type="character" w:customStyle="1" w:styleId="hps">
    <w:name w:val="hps"/>
    <w:basedOn w:val="a0"/>
    <w:rsid w:val="002F7454"/>
  </w:style>
  <w:style w:type="character" w:customStyle="1" w:styleId="10">
    <w:name w:val="Заголовок 1 Знак"/>
    <w:basedOn w:val="a0"/>
    <w:link w:val="1"/>
    <w:rsid w:val="00D62F72"/>
    <w:rPr>
      <w:rFonts w:asciiTheme="majorHAnsi" w:eastAsiaTheme="majorEastAsia" w:hAnsiTheme="majorHAnsi" w:cstheme="majorBidi"/>
      <w:b/>
      <w:bCs/>
      <w:color w:val="365F91" w:themeColor="accent1" w:themeShade="BF"/>
      <w:sz w:val="28"/>
      <w:szCs w:val="28"/>
      <w:lang w:val="uk-UA" w:eastAsia="en-US"/>
    </w:rPr>
  </w:style>
  <w:style w:type="character" w:customStyle="1" w:styleId="20">
    <w:name w:val="Заголовок 2 Знак"/>
    <w:basedOn w:val="a0"/>
    <w:link w:val="2"/>
    <w:rsid w:val="00D62F72"/>
    <w:rPr>
      <w:rFonts w:asciiTheme="majorHAnsi" w:eastAsiaTheme="majorEastAsia" w:hAnsiTheme="majorHAnsi" w:cstheme="majorBidi"/>
      <w:b/>
      <w:bCs/>
      <w:color w:val="4F81BD" w:themeColor="accent1"/>
      <w:sz w:val="26"/>
      <w:szCs w:val="26"/>
      <w:lang w:val="uk-UA" w:eastAsia="en-US"/>
    </w:rPr>
  </w:style>
  <w:style w:type="character" w:customStyle="1" w:styleId="WW8Num3z0">
    <w:name w:val="WW8Num3z0"/>
    <w:rsid w:val="00D62F72"/>
    <w:rPr>
      <w:rFonts w:ascii="Wingdings" w:hAnsi="Wingdings"/>
      <w:sz w:val="20"/>
    </w:rPr>
  </w:style>
  <w:style w:type="character" w:customStyle="1" w:styleId="WW8Num4z0">
    <w:name w:val="WW8Num4z0"/>
    <w:rsid w:val="00D62F72"/>
    <w:rPr>
      <w:rFonts w:ascii="Times New Roman" w:hAnsi="Times New Roman" w:cs="Times New Roman"/>
    </w:rPr>
  </w:style>
  <w:style w:type="character" w:customStyle="1" w:styleId="WW8Num5z0">
    <w:name w:val="WW8Num5z0"/>
    <w:rsid w:val="00D62F72"/>
    <w:rPr>
      <w:rFonts w:ascii="StarSymbol" w:hAnsi="StarSymbol" w:cs="StarSymbol"/>
      <w:sz w:val="18"/>
      <w:szCs w:val="18"/>
    </w:rPr>
  </w:style>
  <w:style w:type="character" w:customStyle="1" w:styleId="WW8Num10z0">
    <w:name w:val="WW8Num10z0"/>
    <w:rsid w:val="00D62F72"/>
    <w:rPr>
      <w:rFonts w:ascii="Times New Roman" w:hAnsi="Times New Roman" w:cs="Times New Roman"/>
    </w:rPr>
  </w:style>
  <w:style w:type="character" w:customStyle="1" w:styleId="WW8Num11z0">
    <w:name w:val="WW8Num11z0"/>
    <w:rsid w:val="00D62F72"/>
    <w:rPr>
      <w:rFonts w:ascii="TimesNewRoman" w:eastAsia="Calibri" w:hAnsi="TimesNewRoman" w:cs="TimesNewRoman"/>
    </w:rPr>
  </w:style>
  <w:style w:type="character" w:customStyle="1" w:styleId="WW8Num11z1">
    <w:name w:val="WW8Num11z1"/>
    <w:rsid w:val="00D62F72"/>
    <w:rPr>
      <w:rFonts w:ascii="Courier New" w:hAnsi="Courier New" w:cs="Courier New"/>
    </w:rPr>
  </w:style>
  <w:style w:type="character" w:customStyle="1" w:styleId="WW8Num11z2">
    <w:name w:val="WW8Num11z2"/>
    <w:rsid w:val="00D62F72"/>
    <w:rPr>
      <w:rFonts w:ascii="Wingdings" w:hAnsi="Wingdings"/>
    </w:rPr>
  </w:style>
  <w:style w:type="character" w:customStyle="1" w:styleId="WW8Num11z3">
    <w:name w:val="WW8Num11z3"/>
    <w:rsid w:val="00D62F72"/>
    <w:rPr>
      <w:rFonts w:ascii="Symbol" w:hAnsi="Symbol"/>
    </w:rPr>
  </w:style>
  <w:style w:type="character" w:customStyle="1" w:styleId="WW8Num12z0">
    <w:name w:val="WW8Num12z0"/>
    <w:rsid w:val="00D62F72"/>
    <w:rPr>
      <w:rFonts w:ascii="TimesNewRoman" w:eastAsia="Calibri" w:hAnsi="TimesNewRoman" w:cs="TimesNewRoman"/>
    </w:rPr>
  </w:style>
  <w:style w:type="character" w:customStyle="1" w:styleId="WW8Num12z1">
    <w:name w:val="WW8Num12z1"/>
    <w:rsid w:val="00D62F72"/>
    <w:rPr>
      <w:rFonts w:ascii="Courier New" w:hAnsi="Courier New" w:cs="Courier New"/>
    </w:rPr>
  </w:style>
  <w:style w:type="character" w:customStyle="1" w:styleId="WW8Num12z2">
    <w:name w:val="WW8Num12z2"/>
    <w:rsid w:val="00D62F72"/>
    <w:rPr>
      <w:rFonts w:ascii="Wingdings" w:hAnsi="Wingdings"/>
    </w:rPr>
  </w:style>
  <w:style w:type="character" w:customStyle="1" w:styleId="WW8Num12z3">
    <w:name w:val="WW8Num12z3"/>
    <w:rsid w:val="00D62F72"/>
    <w:rPr>
      <w:rFonts w:ascii="Symbol" w:hAnsi="Symbol"/>
    </w:rPr>
  </w:style>
  <w:style w:type="character" w:customStyle="1" w:styleId="WW8Num13z0">
    <w:name w:val="WW8Num13z0"/>
    <w:rsid w:val="00D62F72"/>
    <w:rPr>
      <w:rFonts w:ascii="Times New Roman" w:hAnsi="Times New Roman"/>
      <w:b/>
      <w:color w:val="1A171B"/>
      <w:sz w:val="28"/>
    </w:rPr>
  </w:style>
  <w:style w:type="character" w:customStyle="1" w:styleId="WW8Num13z1">
    <w:name w:val="WW8Num13z1"/>
    <w:rsid w:val="00D62F72"/>
    <w:rPr>
      <w:rFonts w:ascii="Courier New" w:hAnsi="Courier New" w:cs="Courier New"/>
    </w:rPr>
  </w:style>
  <w:style w:type="character" w:customStyle="1" w:styleId="WW8Num13z2">
    <w:name w:val="WW8Num13z2"/>
    <w:rsid w:val="00D62F72"/>
    <w:rPr>
      <w:rFonts w:ascii="Wingdings" w:hAnsi="Wingdings"/>
    </w:rPr>
  </w:style>
  <w:style w:type="character" w:customStyle="1" w:styleId="WW8Num13z3">
    <w:name w:val="WW8Num13z3"/>
    <w:rsid w:val="00D62F72"/>
    <w:rPr>
      <w:rFonts w:ascii="Symbol" w:hAnsi="Symbol"/>
    </w:rPr>
  </w:style>
  <w:style w:type="character" w:customStyle="1" w:styleId="Absatz-Standardschriftart">
    <w:name w:val="Absatz-Standardschriftart"/>
    <w:rsid w:val="00D62F72"/>
  </w:style>
  <w:style w:type="character" w:customStyle="1" w:styleId="WW8Num14z0">
    <w:name w:val="WW8Num14z0"/>
    <w:rsid w:val="00D62F72"/>
    <w:rPr>
      <w:rFonts w:ascii="Times New Roman" w:hAnsi="Times New Roman" w:cs="Times New Roman"/>
    </w:rPr>
  </w:style>
  <w:style w:type="character" w:customStyle="1" w:styleId="WW8Num15z0">
    <w:name w:val="WW8Num15z0"/>
    <w:rsid w:val="00D62F72"/>
    <w:rPr>
      <w:rFonts w:ascii="StarSymbol" w:eastAsia="StarSymbol" w:hAnsi="StarSymbol" w:cs="StarSymbol"/>
      <w:sz w:val="18"/>
      <w:szCs w:val="18"/>
    </w:rPr>
  </w:style>
  <w:style w:type="character" w:customStyle="1" w:styleId="WW8Num17z0">
    <w:name w:val="WW8Num17z0"/>
    <w:rsid w:val="00D62F72"/>
    <w:rPr>
      <w:rFonts w:ascii="Times New Roman" w:hAnsi="Times New Roman" w:cs="Times New Roman"/>
    </w:rPr>
  </w:style>
  <w:style w:type="character" w:customStyle="1" w:styleId="WW8Num17z1">
    <w:name w:val="WW8Num17z1"/>
    <w:rsid w:val="00D62F72"/>
    <w:rPr>
      <w:rFonts w:ascii="Courier New" w:hAnsi="Courier New" w:cs="Courier New"/>
    </w:rPr>
  </w:style>
  <w:style w:type="character" w:customStyle="1" w:styleId="WW8Num17z2">
    <w:name w:val="WW8Num17z2"/>
    <w:rsid w:val="00D62F72"/>
    <w:rPr>
      <w:rFonts w:ascii="Wingdings" w:hAnsi="Wingdings"/>
    </w:rPr>
  </w:style>
  <w:style w:type="character" w:customStyle="1" w:styleId="WW8Num17z3">
    <w:name w:val="WW8Num17z3"/>
    <w:rsid w:val="00D62F72"/>
    <w:rPr>
      <w:rFonts w:ascii="Symbol" w:hAnsi="Symbol"/>
    </w:rPr>
  </w:style>
  <w:style w:type="character" w:customStyle="1" w:styleId="WW8Num18z0">
    <w:name w:val="WW8Num18z0"/>
    <w:rsid w:val="00D62F72"/>
    <w:rPr>
      <w:rFonts w:ascii="Times New Roman" w:hAnsi="Times New Roman" w:cs="Times New Roman"/>
    </w:rPr>
  </w:style>
  <w:style w:type="character" w:customStyle="1" w:styleId="WW8Num18z1">
    <w:name w:val="WW8Num18z1"/>
    <w:rsid w:val="00D62F72"/>
    <w:rPr>
      <w:rFonts w:ascii="Courier New" w:hAnsi="Courier New" w:cs="Courier New"/>
    </w:rPr>
  </w:style>
  <w:style w:type="character" w:customStyle="1" w:styleId="WW8Num18z2">
    <w:name w:val="WW8Num18z2"/>
    <w:rsid w:val="00D62F72"/>
    <w:rPr>
      <w:rFonts w:ascii="Wingdings" w:hAnsi="Wingdings"/>
    </w:rPr>
  </w:style>
  <w:style w:type="character" w:customStyle="1" w:styleId="WW8Num18z3">
    <w:name w:val="WW8Num18z3"/>
    <w:rsid w:val="00D62F72"/>
    <w:rPr>
      <w:rFonts w:ascii="Symbol" w:hAnsi="Symbol"/>
    </w:rPr>
  </w:style>
  <w:style w:type="character" w:customStyle="1" w:styleId="WW8Num19z0">
    <w:name w:val="WW8Num19z0"/>
    <w:rsid w:val="00D62F72"/>
    <w:rPr>
      <w:rFonts w:ascii="Times New Roman" w:hAnsi="Times New Roman" w:cs="Times New Roman"/>
    </w:rPr>
  </w:style>
  <w:style w:type="character" w:customStyle="1" w:styleId="WW8Num19z1">
    <w:name w:val="WW8Num19z1"/>
    <w:rsid w:val="00D62F72"/>
    <w:rPr>
      <w:rFonts w:ascii="Courier New" w:hAnsi="Courier New" w:cs="Courier New"/>
    </w:rPr>
  </w:style>
  <w:style w:type="character" w:customStyle="1" w:styleId="WW8Num19z2">
    <w:name w:val="WW8Num19z2"/>
    <w:rsid w:val="00D62F72"/>
    <w:rPr>
      <w:rFonts w:ascii="Wingdings" w:hAnsi="Wingdings"/>
    </w:rPr>
  </w:style>
  <w:style w:type="character" w:customStyle="1" w:styleId="WW8Num19z3">
    <w:name w:val="WW8Num19z3"/>
    <w:rsid w:val="00D62F72"/>
    <w:rPr>
      <w:rFonts w:ascii="Symbol" w:hAnsi="Symbol"/>
    </w:rPr>
  </w:style>
  <w:style w:type="character" w:customStyle="1" w:styleId="WW-Absatz-Standardschriftart">
    <w:name w:val="WW-Absatz-Standardschriftart"/>
    <w:rsid w:val="00D62F72"/>
  </w:style>
  <w:style w:type="character" w:customStyle="1" w:styleId="WW8Num6z0">
    <w:name w:val="WW8Num6z0"/>
    <w:rsid w:val="00D62F72"/>
    <w:rPr>
      <w:rFonts w:ascii="Times New Roman" w:hAnsi="Times New Roman"/>
      <w:color w:val="1A171B"/>
      <w:sz w:val="28"/>
    </w:rPr>
  </w:style>
  <w:style w:type="character" w:customStyle="1" w:styleId="WW8Num10z1">
    <w:name w:val="WW8Num10z1"/>
    <w:rsid w:val="00D62F72"/>
    <w:rPr>
      <w:rFonts w:ascii="Courier New" w:hAnsi="Courier New" w:cs="Courier New"/>
    </w:rPr>
  </w:style>
  <w:style w:type="character" w:customStyle="1" w:styleId="WW8Num10z2">
    <w:name w:val="WW8Num10z2"/>
    <w:rsid w:val="00D62F72"/>
    <w:rPr>
      <w:rFonts w:ascii="Wingdings" w:hAnsi="Wingdings"/>
    </w:rPr>
  </w:style>
  <w:style w:type="character" w:customStyle="1" w:styleId="WW8Num10z3">
    <w:name w:val="WW8Num10z3"/>
    <w:rsid w:val="00D62F72"/>
    <w:rPr>
      <w:rFonts w:ascii="Symbol" w:hAnsi="Symbol"/>
    </w:rPr>
  </w:style>
  <w:style w:type="character" w:customStyle="1" w:styleId="WW8Num20z0">
    <w:name w:val="WW8Num20z0"/>
    <w:rsid w:val="00D62F72"/>
    <w:rPr>
      <w:rFonts w:cs="Times New Roman"/>
    </w:rPr>
  </w:style>
  <w:style w:type="character" w:customStyle="1" w:styleId="WW8Num25z0">
    <w:name w:val="WW8Num25z0"/>
    <w:rsid w:val="00D62F72"/>
    <w:rPr>
      <w:rFonts w:ascii="Times New Roman" w:hAnsi="Times New Roman" w:cs="Times New Roman"/>
      <w:b w:val="0"/>
    </w:rPr>
  </w:style>
  <w:style w:type="character" w:customStyle="1" w:styleId="WW8Num25z1">
    <w:name w:val="WW8Num25z1"/>
    <w:rsid w:val="00D62F72"/>
    <w:rPr>
      <w:rFonts w:cs="Times New Roman"/>
    </w:rPr>
  </w:style>
  <w:style w:type="character" w:customStyle="1" w:styleId="WW8Num26z0">
    <w:name w:val="WW8Num26z0"/>
    <w:rsid w:val="00D62F72"/>
    <w:rPr>
      <w:rFonts w:ascii="Times New Roman" w:eastAsia="Calibri" w:hAnsi="Times New Roman" w:cs="Times New Roman"/>
    </w:rPr>
  </w:style>
  <w:style w:type="character" w:customStyle="1" w:styleId="WW8Num26z1">
    <w:name w:val="WW8Num26z1"/>
    <w:rsid w:val="00D62F72"/>
    <w:rPr>
      <w:rFonts w:ascii="Courier New" w:hAnsi="Courier New" w:cs="Courier New"/>
    </w:rPr>
  </w:style>
  <w:style w:type="character" w:customStyle="1" w:styleId="WW8Num26z2">
    <w:name w:val="WW8Num26z2"/>
    <w:rsid w:val="00D62F72"/>
    <w:rPr>
      <w:rFonts w:ascii="Wingdings" w:hAnsi="Wingdings"/>
    </w:rPr>
  </w:style>
  <w:style w:type="character" w:customStyle="1" w:styleId="WW8Num26z3">
    <w:name w:val="WW8Num26z3"/>
    <w:rsid w:val="00D62F72"/>
    <w:rPr>
      <w:rFonts w:ascii="Symbol" w:hAnsi="Symbol"/>
    </w:rPr>
  </w:style>
  <w:style w:type="character" w:customStyle="1" w:styleId="WW8Num27z0">
    <w:name w:val="WW8Num27z0"/>
    <w:rsid w:val="00D62F72"/>
    <w:rPr>
      <w:rFonts w:ascii="Times New Roman" w:eastAsia="Calibri" w:hAnsi="Times New Roman" w:cs="Times New Roman"/>
    </w:rPr>
  </w:style>
  <w:style w:type="character" w:customStyle="1" w:styleId="WW8Num27z1">
    <w:name w:val="WW8Num27z1"/>
    <w:rsid w:val="00D62F72"/>
    <w:rPr>
      <w:rFonts w:ascii="Courier New" w:hAnsi="Courier New" w:cs="Courier New"/>
    </w:rPr>
  </w:style>
  <w:style w:type="character" w:customStyle="1" w:styleId="WW8Num27z2">
    <w:name w:val="WW8Num27z2"/>
    <w:rsid w:val="00D62F72"/>
    <w:rPr>
      <w:rFonts w:ascii="Wingdings" w:hAnsi="Wingdings"/>
    </w:rPr>
  </w:style>
  <w:style w:type="character" w:customStyle="1" w:styleId="WW8Num27z3">
    <w:name w:val="WW8Num27z3"/>
    <w:rsid w:val="00D62F72"/>
    <w:rPr>
      <w:rFonts w:ascii="Symbol" w:hAnsi="Symbol"/>
    </w:rPr>
  </w:style>
  <w:style w:type="character" w:customStyle="1" w:styleId="WW8NumSt10z0">
    <w:name w:val="WW8NumSt10z0"/>
    <w:rsid w:val="00D62F72"/>
    <w:rPr>
      <w:rFonts w:ascii="Times New Roman" w:hAnsi="Times New Roman" w:cs="Times New Roman"/>
    </w:rPr>
  </w:style>
  <w:style w:type="character" w:customStyle="1" w:styleId="WW8NumSt16z1">
    <w:name w:val="WW8NumSt16z1"/>
    <w:rsid w:val="00D62F72"/>
    <w:rPr>
      <w:rFonts w:ascii="Times New Roman" w:hAnsi="Times New Roman" w:cs="Times New Roman"/>
    </w:rPr>
  </w:style>
  <w:style w:type="character" w:customStyle="1" w:styleId="11">
    <w:name w:val="Основной шрифт абзаца1"/>
    <w:rsid w:val="00D62F72"/>
  </w:style>
  <w:style w:type="character" w:customStyle="1" w:styleId="NumberingSymbols">
    <w:name w:val="Numbering Symbols"/>
    <w:rsid w:val="00D62F72"/>
  </w:style>
  <w:style w:type="character" w:customStyle="1" w:styleId="BulletSymbols">
    <w:name w:val="Bullet Symbols"/>
    <w:rsid w:val="00D62F72"/>
    <w:rPr>
      <w:rFonts w:ascii="StarSymbol" w:eastAsia="StarSymbol" w:hAnsi="StarSymbol" w:cs="StarSymbol"/>
      <w:sz w:val="18"/>
      <w:szCs w:val="18"/>
    </w:rPr>
  </w:style>
  <w:style w:type="character" w:customStyle="1" w:styleId="WW8Num2z0">
    <w:name w:val="WW8Num2z0"/>
    <w:rsid w:val="00D62F72"/>
    <w:rPr>
      <w:rFonts w:ascii="Times New Roman" w:eastAsia="Calibri" w:hAnsi="Times New Roman" w:cs="Times New Roman"/>
    </w:rPr>
  </w:style>
  <w:style w:type="character" w:customStyle="1" w:styleId="WW8Num2z1">
    <w:name w:val="WW8Num2z1"/>
    <w:rsid w:val="00D62F72"/>
    <w:rPr>
      <w:rFonts w:ascii="Courier New" w:hAnsi="Courier New" w:cs="Courier New"/>
    </w:rPr>
  </w:style>
  <w:style w:type="character" w:customStyle="1" w:styleId="WW8Num2z2">
    <w:name w:val="WW8Num2z2"/>
    <w:rsid w:val="00D62F72"/>
    <w:rPr>
      <w:rFonts w:ascii="Wingdings" w:hAnsi="Wingdings"/>
    </w:rPr>
  </w:style>
  <w:style w:type="character" w:customStyle="1" w:styleId="WW8Num2z3">
    <w:name w:val="WW8Num2z3"/>
    <w:rsid w:val="00D62F72"/>
    <w:rPr>
      <w:rFonts w:ascii="Symbol" w:hAnsi="Symbol"/>
    </w:rPr>
  </w:style>
  <w:style w:type="character" w:customStyle="1" w:styleId="WW8Num9z0">
    <w:name w:val="WW8Num9z0"/>
    <w:rsid w:val="00D62F72"/>
    <w:rPr>
      <w:rFonts w:ascii="Times New Roman" w:eastAsia="Calibri" w:hAnsi="Times New Roman" w:cs="Times New Roman"/>
    </w:rPr>
  </w:style>
  <w:style w:type="character" w:customStyle="1" w:styleId="WW8Num9z1">
    <w:name w:val="WW8Num9z1"/>
    <w:rsid w:val="00D62F72"/>
    <w:rPr>
      <w:rFonts w:ascii="Courier New" w:hAnsi="Courier New" w:cs="Courier New"/>
    </w:rPr>
  </w:style>
  <w:style w:type="character" w:customStyle="1" w:styleId="WW8Num9z2">
    <w:name w:val="WW8Num9z2"/>
    <w:rsid w:val="00D62F72"/>
    <w:rPr>
      <w:rFonts w:ascii="Wingdings" w:hAnsi="Wingdings"/>
    </w:rPr>
  </w:style>
  <w:style w:type="character" w:customStyle="1" w:styleId="WW8Num9z3">
    <w:name w:val="WW8Num9z3"/>
    <w:rsid w:val="00D62F72"/>
    <w:rPr>
      <w:rFonts w:ascii="Symbol" w:hAnsi="Symbol"/>
    </w:rPr>
  </w:style>
  <w:style w:type="character" w:customStyle="1" w:styleId="dbox-italic">
    <w:name w:val="dbox-italic"/>
    <w:rsid w:val="00D62F72"/>
  </w:style>
  <w:style w:type="character" w:styleId="af0">
    <w:name w:val="Hyperlink"/>
    <w:semiHidden/>
    <w:rsid w:val="00D62F72"/>
    <w:rPr>
      <w:color w:val="000080"/>
      <w:u w:val="single"/>
    </w:rPr>
  </w:style>
  <w:style w:type="paragraph" w:styleId="af1">
    <w:name w:val="Body Text"/>
    <w:basedOn w:val="a"/>
    <w:link w:val="af2"/>
    <w:semiHidden/>
    <w:rsid w:val="00D62F72"/>
    <w:pPr>
      <w:widowControl w:val="0"/>
      <w:suppressAutoHyphens/>
      <w:spacing w:after="120"/>
      <w:textAlignment w:val="baseline"/>
    </w:pPr>
    <w:rPr>
      <w:rFonts w:eastAsia="Lucida Sans Unicode"/>
      <w:kern w:val="1"/>
      <w:lang w:val="ru-RU" w:eastAsia="ar-SA"/>
    </w:rPr>
  </w:style>
  <w:style w:type="character" w:customStyle="1" w:styleId="af2">
    <w:name w:val="Основной текст Знак"/>
    <w:basedOn w:val="a0"/>
    <w:link w:val="af1"/>
    <w:semiHidden/>
    <w:rsid w:val="00D62F72"/>
    <w:rPr>
      <w:rFonts w:ascii="Times New Roman" w:eastAsia="Lucida Sans Unicode" w:hAnsi="Times New Roman"/>
      <w:kern w:val="1"/>
      <w:sz w:val="24"/>
      <w:szCs w:val="24"/>
      <w:lang w:eastAsia="ar-SA"/>
    </w:rPr>
  </w:style>
  <w:style w:type="paragraph" w:styleId="af3">
    <w:name w:val="List"/>
    <w:basedOn w:val="Textbody"/>
    <w:semiHidden/>
    <w:rsid w:val="00D62F72"/>
    <w:rPr>
      <w:rFonts w:cs="Tahoma"/>
    </w:rPr>
  </w:style>
  <w:style w:type="paragraph" w:customStyle="1" w:styleId="12">
    <w:name w:val="Название1"/>
    <w:basedOn w:val="a"/>
    <w:rsid w:val="00D62F72"/>
    <w:pPr>
      <w:widowControl w:val="0"/>
      <w:suppressLineNumbers/>
      <w:suppressAutoHyphens/>
      <w:spacing w:before="120" w:after="120"/>
      <w:textAlignment w:val="baseline"/>
    </w:pPr>
    <w:rPr>
      <w:rFonts w:eastAsia="Lucida Sans Unicode" w:cs="Tahoma"/>
      <w:i/>
      <w:iCs/>
      <w:kern w:val="1"/>
      <w:sz w:val="20"/>
      <w:szCs w:val="20"/>
      <w:lang w:val="ru-RU" w:eastAsia="ar-SA"/>
    </w:rPr>
  </w:style>
  <w:style w:type="paragraph" w:customStyle="1" w:styleId="13">
    <w:name w:val="Указатель1"/>
    <w:basedOn w:val="a"/>
    <w:rsid w:val="00D62F72"/>
    <w:pPr>
      <w:widowControl w:val="0"/>
      <w:suppressLineNumbers/>
      <w:suppressAutoHyphens/>
      <w:textAlignment w:val="baseline"/>
    </w:pPr>
    <w:rPr>
      <w:rFonts w:eastAsia="Lucida Sans Unicode" w:cs="Tahoma"/>
      <w:kern w:val="1"/>
      <w:lang w:val="ru-RU" w:eastAsia="ar-SA"/>
    </w:rPr>
  </w:style>
  <w:style w:type="paragraph" w:customStyle="1" w:styleId="af4">
    <w:name w:val="Заголовок"/>
    <w:basedOn w:val="a"/>
    <w:next w:val="af1"/>
    <w:rsid w:val="00D62F72"/>
    <w:pPr>
      <w:keepNext/>
      <w:widowControl w:val="0"/>
      <w:suppressAutoHyphens/>
      <w:spacing w:before="240" w:after="120"/>
      <w:textAlignment w:val="baseline"/>
    </w:pPr>
    <w:rPr>
      <w:rFonts w:ascii="Arial" w:eastAsia="Lucida Sans Unicode" w:hAnsi="Arial" w:cs="Tahoma"/>
      <w:kern w:val="1"/>
      <w:sz w:val="28"/>
      <w:szCs w:val="28"/>
      <w:lang w:val="ru-RU" w:eastAsia="ar-SA"/>
    </w:rPr>
  </w:style>
  <w:style w:type="paragraph" w:customStyle="1" w:styleId="Textbody">
    <w:name w:val="Text body"/>
    <w:basedOn w:val="Standard"/>
    <w:rsid w:val="00D62F72"/>
    <w:pPr>
      <w:spacing w:after="120"/>
    </w:pPr>
  </w:style>
  <w:style w:type="paragraph" w:customStyle="1" w:styleId="TableContents">
    <w:name w:val="Table Contents"/>
    <w:basedOn w:val="Standard"/>
    <w:rsid w:val="00D62F72"/>
    <w:pPr>
      <w:suppressLineNumbers/>
    </w:pPr>
  </w:style>
  <w:style w:type="paragraph" w:customStyle="1" w:styleId="TableHeading">
    <w:name w:val="Table Heading"/>
    <w:basedOn w:val="TableContents"/>
    <w:rsid w:val="00D62F72"/>
    <w:pPr>
      <w:jc w:val="center"/>
    </w:pPr>
    <w:rPr>
      <w:b/>
      <w:bCs/>
      <w:i/>
      <w:iCs/>
    </w:rPr>
  </w:style>
  <w:style w:type="paragraph" w:customStyle="1" w:styleId="14">
    <w:name w:val="Название объекта1"/>
    <w:basedOn w:val="Standard"/>
    <w:rsid w:val="00D62F72"/>
    <w:pPr>
      <w:suppressLineNumbers/>
      <w:spacing w:before="120" w:after="120"/>
    </w:pPr>
    <w:rPr>
      <w:rFonts w:cs="Tahoma"/>
      <w:i/>
      <w:iCs/>
      <w:sz w:val="20"/>
      <w:szCs w:val="20"/>
    </w:rPr>
  </w:style>
  <w:style w:type="paragraph" w:customStyle="1" w:styleId="Index">
    <w:name w:val="Index"/>
    <w:basedOn w:val="Standard"/>
    <w:rsid w:val="00D62F72"/>
    <w:pPr>
      <w:suppressLineNumbers/>
    </w:pPr>
    <w:rPr>
      <w:rFonts w:cs="Tahoma"/>
    </w:rPr>
  </w:style>
  <w:style w:type="paragraph" w:customStyle="1" w:styleId="Style3">
    <w:name w:val="Style3"/>
    <w:basedOn w:val="a"/>
    <w:rsid w:val="00D62F72"/>
    <w:pPr>
      <w:widowControl w:val="0"/>
      <w:autoSpaceDE w:val="0"/>
      <w:spacing w:line="254" w:lineRule="exact"/>
      <w:jc w:val="both"/>
    </w:pPr>
    <w:rPr>
      <w:kern w:val="1"/>
      <w:lang w:val="ru-RU" w:eastAsia="ar-SA"/>
    </w:rPr>
  </w:style>
  <w:style w:type="paragraph" w:customStyle="1" w:styleId="15">
    <w:name w:val="Абзац списка1"/>
    <w:basedOn w:val="a"/>
    <w:rsid w:val="00D62F72"/>
    <w:pPr>
      <w:spacing w:after="200" w:line="276" w:lineRule="auto"/>
      <w:ind w:left="720"/>
    </w:pPr>
    <w:rPr>
      <w:rFonts w:ascii="Calibri" w:hAnsi="Calibri"/>
      <w:kern w:val="1"/>
      <w:sz w:val="22"/>
      <w:szCs w:val="22"/>
      <w:lang w:eastAsia="ar-SA"/>
    </w:rPr>
  </w:style>
  <w:style w:type="paragraph" w:customStyle="1" w:styleId="16">
    <w:name w:val="Абзац списка1"/>
    <w:basedOn w:val="a"/>
    <w:rsid w:val="00D62F72"/>
    <w:pPr>
      <w:spacing w:after="200" w:line="276" w:lineRule="auto"/>
      <w:ind w:left="720"/>
    </w:pPr>
    <w:rPr>
      <w:rFonts w:ascii="Calibri" w:hAnsi="Calibri"/>
      <w:kern w:val="1"/>
      <w:sz w:val="22"/>
      <w:szCs w:val="22"/>
      <w:lang w:eastAsia="ar-SA"/>
    </w:rPr>
  </w:style>
  <w:style w:type="paragraph" w:customStyle="1" w:styleId="Default">
    <w:name w:val="Default"/>
    <w:rsid w:val="00D62F72"/>
    <w:pPr>
      <w:suppressAutoHyphens/>
      <w:autoSpaceDE w:val="0"/>
    </w:pPr>
    <w:rPr>
      <w:rFonts w:ascii="Times New Roman" w:hAnsi="Times New Roman"/>
      <w:color w:val="000000"/>
      <w:sz w:val="24"/>
      <w:szCs w:val="24"/>
      <w:lang w:eastAsia="ar-SA"/>
    </w:rPr>
  </w:style>
  <w:style w:type="paragraph" w:customStyle="1" w:styleId="af5">
    <w:name w:val="Содержимое таблицы"/>
    <w:basedOn w:val="a"/>
    <w:rsid w:val="00D62F72"/>
    <w:pPr>
      <w:widowControl w:val="0"/>
      <w:suppressLineNumbers/>
      <w:suppressAutoHyphens/>
      <w:textAlignment w:val="baseline"/>
    </w:pPr>
    <w:rPr>
      <w:rFonts w:eastAsia="Lucida Sans Unicode"/>
      <w:kern w:val="1"/>
      <w:lang w:val="ru-RU" w:eastAsia="ar-SA"/>
    </w:rPr>
  </w:style>
  <w:style w:type="paragraph" w:customStyle="1" w:styleId="af6">
    <w:name w:val="Заголовок таблицы"/>
    <w:basedOn w:val="af5"/>
    <w:rsid w:val="00D62F72"/>
    <w:pPr>
      <w:jc w:val="center"/>
    </w:pPr>
    <w:rPr>
      <w:b/>
      <w:bCs/>
      <w:i/>
      <w:iCs/>
    </w:rPr>
  </w:style>
  <w:style w:type="character" w:customStyle="1" w:styleId="8">
    <w:name w:val="Основной текст + 8"/>
    <w:aliases w:val="5 pt32,Интервал 2 pt2"/>
    <w:rsid w:val="00D62F72"/>
    <w:rPr>
      <w:rFonts w:ascii="Times New Roman" w:hAnsi="Times New Roman" w:cs="Times New Roman"/>
      <w:spacing w:val="50"/>
      <w:sz w:val="17"/>
      <w:szCs w:val="17"/>
      <w:u w:val="none"/>
      <w:lang w:val="en-US" w:eastAsia="en-US" w:bidi="ar-SA"/>
    </w:rPr>
  </w:style>
  <w:style w:type="character" w:customStyle="1" w:styleId="21">
    <w:name w:val="Основной текст (2)"/>
    <w:rsid w:val="00D62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18429">
      <w:bodyDiv w:val="1"/>
      <w:marLeft w:val="0"/>
      <w:marRight w:val="0"/>
      <w:marTop w:val="0"/>
      <w:marBottom w:val="0"/>
      <w:divBdr>
        <w:top w:val="none" w:sz="0" w:space="0" w:color="auto"/>
        <w:left w:val="none" w:sz="0" w:space="0" w:color="auto"/>
        <w:bottom w:val="none" w:sz="0" w:space="0" w:color="auto"/>
        <w:right w:val="none" w:sz="0" w:space="0" w:color="auto"/>
      </w:divBdr>
    </w:div>
    <w:div w:id="74132405">
      <w:bodyDiv w:val="1"/>
      <w:marLeft w:val="0"/>
      <w:marRight w:val="0"/>
      <w:marTop w:val="0"/>
      <w:marBottom w:val="0"/>
      <w:divBdr>
        <w:top w:val="none" w:sz="0" w:space="0" w:color="auto"/>
        <w:left w:val="none" w:sz="0" w:space="0" w:color="auto"/>
        <w:bottom w:val="none" w:sz="0" w:space="0" w:color="auto"/>
        <w:right w:val="none" w:sz="0" w:space="0" w:color="auto"/>
      </w:divBdr>
    </w:div>
    <w:div w:id="96219948">
      <w:bodyDiv w:val="1"/>
      <w:marLeft w:val="0"/>
      <w:marRight w:val="0"/>
      <w:marTop w:val="0"/>
      <w:marBottom w:val="0"/>
      <w:divBdr>
        <w:top w:val="none" w:sz="0" w:space="0" w:color="auto"/>
        <w:left w:val="none" w:sz="0" w:space="0" w:color="auto"/>
        <w:bottom w:val="none" w:sz="0" w:space="0" w:color="auto"/>
        <w:right w:val="none" w:sz="0" w:space="0" w:color="auto"/>
      </w:divBdr>
    </w:div>
    <w:div w:id="112093681">
      <w:bodyDiv w:val="1"/>
      <w:marLeft w:val="0"/>
      <w:marRight w:val="0"/>
      <w:marTop w:val="0"/>
      <w:marBottom w:val="0"/>
      <w:divBdr>
        <w:top w:val="none" w:sz="0" w:space="0" w:color="auto"/>
        <w:left w:val="none" w:sz="0" w:space="0" w:color="auto"/>
        <w:bottom w:val="none" w:sz="0" w:space="0" w:color="auto"/>
        <w:right w:val="none" w:sz="0" w:space="0" w:color="auto"/>
      </w:divBdr>
    </w:div>
    <w:div w:id="141508801">
      <w:bodyDiv w:val="1"/>
      <w:marLeft w:val="0"/>
      <w:marRight w:val="0"/>
      <w:marTop w:val="0"/>
      <w:marBottom w:val="0"/>
      <w:divBdr>
        <w:top w:val="none" w:sz="0" w:space="0" w:color="auto"/>
        <w:left w:val="none" w:sz="0" w:space="0" w:color="auto"/>
        <w:bottom w:val="none" w:sz="0" w:space="0" w:color="auto"/>
        <w:right w:val="none" w:sz="0" w:space="0" w:color="auto"/>
      </w:divBdr>
    </w:div>
    <w:div w:id="274798984">
      <w:bodyDiv w:val="1"/>
      <w:marLeft w:val="0"/>
      <w:marRight w:val="0"/>
      <w:marTop w:val="0"/>
      <w:marBottom w:val="0"/>
      <w:divBdr>
        <w:top w:val="none" w:sz="0" w:space="0" w:color="auto"/>
        <w:left w:val="none" w:sz="0" w:space="0" w:color="auto"/>
        <w:bottom w:val="none" w:sz="0" w:space="0" w:color="auto"/>
        <w:right w:val="none" w:sz="0" w:space="0" w:color="auto"/>
      </w:divBdr>
    </w:div>
    <w:div w:id="360783315">
      <w:bodyDiv w:val="1"/>
      <w:marLeft w:val="0"/>
      <w:marRight w:val="0"/>
      <w:marTop w:val="0"/>
      <w:marBottom w:val="0"/>
      <w:divBdr>
        <w:top w:val="none" w:sz="0" w:space="0" w:color="auto"/>
        <w:left w:val="none" w:sz="0" w:space="0" w:color="auto"/>
        <w:bottom w:val="none" w:sz="0" w:space="0" w:color="auto"/>
        <w:right w:val="none" w:sz="0" w:space="0" w:color="auto"/>
      </w:divBdr>
    </w:div>
    <w:div w:id="379784892">
      <w:bodyDiv w:val="1"/>
      <w:marLeft w:val="0"/>
      <w:marRight w:val="0"/>
      <w:marTop w:val="0"/>
      <w:marBottom w:val="0"/>
      <w:divBdr>
        <w:top w:val="none" w:sz="0" w:space="0" w:color="auto"/>
        <w:left w:val="none" w:sz="0" w:space="0" w:color="auto"/>
        <w:bottom w:val="none" w:sz="0" w:space="0" w:color="auto"/>
        <w:right w:val="none" w:sz="0" w:space="0" w:color="auto"/>
      </w:divBdr>
    </w:div>
    <w:div w:id="457920132">
      <w:bodyDiv w:val="1"/>
      <w:marLeft w:val="0"/>
      <w:marRight w:val="0"/>
      <w:marTop w:val="0"/>
      <w:marBottom w:val="0"/>
      <w:divBdr>
        <w:top w:val="none" w:sz="0" w:space="0" w:color="auto"/>
        <w:left w:val="none" w:sz="0" w:space="0" w:color="auto"/>
        <w:bottom w:val="none" w:sz="0" w:space="0" w:color="auto"/>
        <w:right w:val="none" w:sz="0" w:space="0" w:color="auto"/>
      </w:divBdr>
    </w:div>
    <w:div w:id="460810010">
      <w:bodyDiv w:val="1"/>
      <w:marLeft w:val="0"/>
      <w:marRight w:val="0"/>
      <w:marTop w:val="0"/>
      <w:marBottom w:val="0"/>
      <w:divBdr>
        <w:top w:val="none" w:sz="0" w:space="0" w:color="auto"/>
        <w:left w:val="none" w:sz="0" w:space="0" w:color="auto"/>
        <w:bottom w:val="none" w:sz="0" w:space="0" w:color="auto"/>
        <w:right w:val="none" w:sz="0" w:space="0" w:color="auto"/>
      </w:divBdr>
    </w:div>
    <w:div w:id="496266366">
      <w:bodyDiv w:val="1"/>
      <w:marLeft w:val="0"/>
      <w:marRight w:val="0"/>
      <w:marTop w:val="0"/>
      <w:marBottom w:val="0"/>
      <w:divBdr>
        <w:top w:val="none" w:sz="0" w:space="0" w:color="auto"/>
        <w:left w:val="none" w:sz="0" w:space="0" w:color="auto"/>
        <w:bottom w:val="none" w:sz="0" w:space="0" w:color="auto"/>
        <w:right w:val="none" w:sz="0" w:space="0" w:color="auto"/>
      </w:divBdr>
    </w:div>
    <w:div w:id="519440994">
      <w:bodyDiv w:val="1"/>
      <w:marLeft w:val="0"/>
      <w:marRight w:val="0"/>
      <w:marTop w:val="0"/>
      <w:marBottom w:val="0"/>
      <w:divBdr>
        <w:top w:val="none" w:sz="0" w:space="0" w:color="auto"/>
        <w:left w:val="none" w:sz="0" w:space="0" w:color="auto"/>
        <w:bottom w:val="none" w:sz="0" w:space="0" w:color="auto"/>
        <w:right w:val="none" w:sz="0" w:space="0" w:color="auto"/>
      </w:divBdr>
    </w:div>
    <w:div w:id="524640686">
      <w:bodyDiv w:val="1"/>
      <w:marLeft w:val="0"/>
      <w:marRight w:val="0"/>
      <w:marTop w:val="0"/>
      <w:marBottom w:val="0"/>
      <w:divBdr>
        <w:top w:val="none" w:sz="0" w:space="0" w:color="auto"/>
        <w:left w:val="none" w:sz="0" w:space="0" w:color="auto"/>
        <w:bottom w:val="none" w:sz="0" w:space="0" w:color="auto"/>
        <w:right w:val="none" w:sz="0" w:space="0" w:color="auto"/>
      </w:divBdr>
    </w:div>
    <w:div w:id="695885237">
      <w:bodyDiv w:val="1"/>
      <w:marLeft w:val="0"/>
      <w:marRight w:val="0"/>
      <w:marTop w:val="0"/>
      <w:marBottom w:val="0"/>
      <w:divBdr>
        <w:top w:val="none" w:sz="0" w:space="0" w:color="auto"/>
        <w:left w:val="none" w:sz="0" w:space="0" w:color="auto"/>
        <w:bottom w:val="none" w:sz="0" w:space="0" w:color="auto"/>
        <w:right w:val="none" w:sz="0" w:space="0" w:color="auto"/>
      </w:divBdr>
    </w:div>
    <w:div w:id="730078357">
      <w:bodyDiv w:val="1"/>
      <w:marLeft w:val="0"/>
      <w:marRight w:val="0"/>
      <w:marTop w:val="0"/>
      <w:marBottom w:val="0"/>
      <w:divBdr>
        <w:top w:val="none" w:sz="0" w:space="0" w:color="auto"/>
        <w:left w:val="none" w:sz="0" w:space="0" w:color="auto"/>
        <w:bottom w:val="none" w:sz="0" w:space="0" w:color="auto"/>
        <w:right w:val="none" w:sz="0" w:space="0" w:color="auto"/>
      </w:divBdr>
    </w:div>
    <w:div w:id="734427297">
      <w:bodyDiv w:val="1"/>
      <w:marLeft w:val="0"/>
      <w:marRight w:val="0"/>
      <w:marTop w:val="0"/>
      <w:marBottom w:val="0"/>
      <w:divBdr>
        <w:top w:val="none" w:sz="0" w:space="0" w:color="auto"/>
        <w:left w:val="none" w:sz="0" w:space="0" w:color="auto"/>
        <w:bottom w:val="none" w:sz="0" w:space="0" w:color="auto"/>
        <w:right w:val="none" w:sz="0" w:space="0" w:color="auto"/>
      </w:divBdr>
    </w:div>
    <w:div w:id="766386946">
      <w:bodyDiv w:val="1"/>
      <w:marLeft w:val="0"/>
      <w:marRight w:val="0"/>
      <w:marTop w:val="0"/>
      <w:marBottom w:val="0"/>
      <w:divBdr>
        <w:top w:val="none" w:sz="0" w:space="0" w:color="auto"/>
        <w:left w:val="none" w:sz="0" w:space="0" w:color="auto"/>
        <w:bottom w:val="none" w:sz="0" w:space="0" w:color="auto"/>
        <w:right w:val="none" w:sz="0" w:space="0" w:color="auto"/>
      </w:divBdr>
    </w:div>
    <w:div w:id="776632663">
      <w:bodyDiv w:val="1"/>
      <w:marLeft w:val="0"/>
      <w:marRight w:val="0"/>
      <w:marTop w:val="0"/>
      <w:marBottom w:val="0"/>
      <w:divBdr>
        <w:top w:val="none" w:sz="0" w:space="0" w:color="auto"/>
        <w:left w:val="none" w:sz="0" w:space="0" w:color="auto"/>
        <w:bottom w:val="none" w:sz="0" w:space="0" w:color="auto"/>
        <w:right w:val="none" w:sz="0" w:space="0" w:color="auto"/>
      </w:divBdr>
    </w:div>
    <w:div w:id="953176661">
      <w:bodyDiv w:val="1"/>
      <w:marLeft w:val="0"/>
      <w:marRight w:val="0"/>
      <w:marTop w:val="0"/>
      <w:marBottom w:val="0"/>
      <w:divBdr>
        <w:top w:val="none" w:sz="0" w:space="0" w:color="auto"/>
        <w:left w:val="none" w:sz="0" w:space="0" w:color="auto"/>
        <w:bottom w:val="none" w:sz="0" w:space="0" w:color="auto"/>
        <w:right w:val="none" w:sz="0" w:space="0" w:color="auto"/>
      </w:divBdr>
    </w:div>
    <w:div w:id="1026294323">
      <w:bodyDiv w:val="1"/>
      <w:marLeft w:val="0"/>
      <w:marRight w:val="0"/>
      <w:marTop w:val="0"/>
      <w:marBottom w:val="0"/>
      <w:divBdr>
        <w:top w:val="none" w:sz="0" w:space="0" w:color="auto"/>
        <w:left w:val="none" w:sz="0" w:space="0" w:color="auto"/>
        <w:bottom w:val="none" w:sz="0" w:space="0" w:color="auto"/>
        <w:right w:val="none" w:sz="0" w:space="0" w:color="auto"/>
      </w:divBdr>
    </w:div>
    <w:div w:id="1073627521">
      <w:bodyDiv w:val="1"/>
      <w:marLeft w:val="0"/>
      <w:marRight w:val="0"/>
      <w:marTop w:val="0"/>
      <w:marBottom w:val="0"/>
      <w:divBdr>
        <w:top w:val="none" w:sz="0" w:space="0" w:color="auto"/>
        <w:left w:val="none" w:sz="0" w:space="0" w:color="auto"/>
        <w:bottom w:val="none" w:sz="0" w:space="0" w:color="auto"/>
        <w:right w:val="none" w:sz="0" w:space="0" w:color="auto"/>
      </w:divBdr>
    </w:div>
    <w:div w:id="1096248587">
      <w:bodyDiv w:val="1"/>
      <w:marLeft w:val="0"/>
      <w:marRight w:val="0"/>
      <w:marTop w:val="0"/>
      <w:marBottom w:val="0"/>
      <w:divBdr>
        <w:top w:val="none" w:sz="0" w:space="0" w:color="auto"/>
        <w:left w:val="none" w:sz="0" w:space="0" w:color="auto"/>
        <w:bottom w:val="none" w:sz="0" w:space="0" w:color="auto"/>
        <w:right w:val="none" w:sz="0" w:space="0" w:color="auto"/>
      </w:divBdr>
    </w:div>
    <w:div w:id="1122386661">
      <w:bodyDiv w:val="1"/>
      <w:marLeft w:val="0"/>
      <w:marRight w:val="0"/>
      <w:marTop w:val="0"/>
      <w:marBottom w:val="0"/>
      <w:divBdr>
        <w:top w:val="none" w:sz="0" w:space="0" w:color="auto"/>
        <w:left w:val="none" w:sz="0" w:space="0" w:color="auto"/>
        <w:bottom w:val="none" w:sz="0" w:space="0" w:color="auto"/>
        <w:right w:val="none" w:sz="0" w:space="0" w:color="auto"/>
      </w:divBdr>
    </w:div>
    <w:div w:id="1193496973">
      <w:bodyDiv w:val="1"/>
      <w:marLeft w:val="0"/>
      <w:marRight w:val="0"/>
      <w:marTop w:val="0"/>
      <w:marBottom w:val="0"/>
      <w:divBdr>
        <w:top w:val="none" w:sz="0" w:space="0" w:color="auto"/>
        <w:left w:val="none" w:sz="0" w:space="0" w:color="auto"/>
        <w:bottom w:val="none" w:sz="0" w:space="0" w:color="auto"/>
        <w:right w:val="none" w:sz="0" w:space="0" w:color="auto"/>
      </w:divBdr>
    </w:div>
    <w:div w:id="1202551749">
      <w:bodyDiv w:val="1"/>
      <w:marLeft w:val="0"/>
      <w:marRight w:val="0"/>
      <w:marTop w:val="0"/>
      <w:marBottom w:val="0"/>
      <w:divBdr>
        <w:top w:val="none" w:sz="0" w:space="0" w:color="auto"/>
        <w:left w:val="none" w:sz="0" w:space="0" w:color="auto"/>
        <w:bottom w:val="none" w:sz="0" w:space="0" w:color="auto"/>
        <w:right w:val="none" w:sz="0" w:space="0" w:color="auto"/>
      </w:divBdr>
    </w:div>
    <w:div w:id="1233199273">
      <w:bodyDiv w:val="1"/>
      <w:marLeft w:val="0"/>
      <w:marRight w:val="0"/>
      <w:marTop w:val="0"/>
      <w:marBottom w:val="0"/>
      <w:divBdr>
        <w:top w:val="none" w:sz="0" w:space="0" w:color="auto"/>
        <w:left w:val="none" w:sz="0" w:space="0" w:color="auto"/>
        <w:bottom w:val="none" w:sz="0" w:space="0" w:color="auto"/>
        <w:right w:val="none" w:sz="0" w:space="0" w:color="auto"/>
      </w:divBdr>
    </w:div>
    <w:div w:id="1305888241">
      <w:bodyDiv w:val="1"/>
      <w:marLeft w:val="0"/>
      <w:marRight w:val="0"/>
      <w:marTop w:val="0"/>
      <w:marBottom w:val="0"/>
      <w:divBdr>
        <w:top w:val="none" w:sz="0" w:space="0" w:color="auto"/>
        <w:left w:val="none" w:sz="0" w:space="0" w:color="auto"/>
        <w:bottom w:val="none" w:sz="0" w:space="0" w:color="auto"/>
        <w:right w:val="none" w:sz="0" w:space="0" w:color="auto"/>
      </w:divBdr>
    </w:div>
    <w:div w:id="1354723050">
      <w:bodyDiv w:val="1"/>
      <w:marLeft w:val="0"/>
      <w:marRight w:val="0"/>
      <w:marTop w:val="0"/>
      <w:marBottom w:val="0"/>
      <w:divBdr>
        <w:top w:val="none" w:sz="0" w:space="0" w:color="auto"/>
        <w:left w:val="none" w:sz="0" w:space="0" w:color="auto"/>
        <w:bottom w:val="none" w:sz="0" w:space="0" w:color="auto"/>
        <w:right w:val="none" w:sz="0" w:space="0" w:color="auto"/>
      </w:divBdr>
    </w:div>
    <w:div w:id="1367943366">
      <w:bodyDiv w:val="1"/>
      <w:marLeft w:val="0"/>
      <w:marRight w:val="0"/>
      <w:marTop w:val="0"/>
      <w:marBottom w:val="0"/>
      <w:divBdr>
        <w:top w:val="none" w:sz="0" w:space="0" w:color="auto"/>
        <w:left w:val="none" w:sz="0" w:space="0" w:color="auto"/>
        <w:bottom w:val="none" w:sz="0" w:space="0" w:color="auto"/>
        <w:right w:val="none" w:sz="0" w:space="0" w:color="auto"/>
      </w:divBdr>
    </w:div>
    <w:div w:id="1413115756">
      <w:bodyDiv w:val="1"/>
      <w:marLeft w:val="0"/>
      <w:marRight w:val="0"/>
      <w:marTop w:val="0"/>
      <w:marBottom w:val="0"/>
      <w:divBdr>
        <w:top w:val="none" w:sz="0" w:space="0" w:color="auto"/>
        <w:left w:val="none" w:sz="0" w:space="0" w:color="auto"/>
        <w:bottom w:val="none" w:sz="0" w:space="0" w:color="auto"/>
        <w:right w:val="none" w:sz="0" w:space="0" w:color="auto"/>
      </w:divBdr>
    </w:div>
    <w:div w:id="1466503258">
      <w:bodyDiv w:val="1"/>
      <w:marLeft w:val="0"/>
      <w:marRight w:val="0"/>
      <w:marTop w:val="0"/>
      <w:marBottom w:val="0"/>
      <w:divBdr>
        <w:top w:val="none" w:sz="0" w:space="0" w:color="auto"/>
        <w:left w:val="none" w:sz="0" w:space="0" w:color="auto"/>
        <w:bottom w:val="none" w:sz="0" w:space="0" w:color="auto"/>
        <w:right w:val="none" w:sz="0" w:space="0" w:color="auto"/>
      </w:divBdr>
    </w:div>
    <w:div w:id="1493332650">
      <w:bodyDiv w:val="1"/>
      <w:marLeft w:val="0"/>
      <w:marRight w:val="0"/>
      <w:marTop w:val="0"/>
      <w:marBottom w:val="0"/>
      <w:divBdr>
        <w:top w:val="none" w:sz="0" w:space="0" w:color="auto"/>
        <w:left w:val="none" w:sz="0" w:space="0" w:color="auto"/>
        <w:bottom w:val="none" w:sz="0" w:space="0" w:color="auto"/>
        <w:right w:val="none" w:sz="0" w:space="0" w:color="auto"/>
      </w:divBdr>
    </w:div>
    <w:div w:id="1507400213">
      <w:bodyDiv w:val="1"/>
      <w:marLeft w:val="0"/>
      <w:marRight w:val="0"/>
      <w:marTop w:val="0"/>
      <w:marBottom w:val="0"/>
      <w:divBdr>
        <w:top w:val="none" w:sz="0" w:space="0" w:color="auto"/>
        <w:left w:val="none" w:sz="0" w:space="0" w:color="auto"/>
        <w:bottom w:val="none" w:sz="0" w:space="0" w:color="auto"/>
        <w:right w:val="none" w:sz="0" w:space="0" w:color="auto"/>
      </w:divBdr>
    </w:div>
    <w:div w:id="1519469485">
      <w:bodyDiv w:val="1"/>
      <w:marLeft w:val="0"/>
      <w:marRight w:val="0"/>
      <w:marTop w:val="0"/>
      <w:marBottom w:val="0"/>
      <w:divBdr>
        <w:top w:val="none" w:sz="0" w:space="0" w:color="auto"/>
        <w:left w:val="none" w:sz="0" w:space="0" w:color="auto"/>
        <w:bottom w:val="none" w:sz="0" w:space="0" w:color="auto"/>
        <w:right w:val="none" w:sz="0" w:space="0" w:color="auto"/>
      </w:divBdr>
    </w:div>
    <w:div w:id="1662735188">
      <w:bodyDiv w:val="1"/>
      <w:marLeft w:val="0"/>
      <w:marRight w:val="0"/>
      <w:marTop w:val="0"/>
      <w:marBottom w:val="0"/>
      <w:divBdr>
        <w:top w:val="none" w:sz="0" w:space="0" w:color="auto"/>
        <w:left w:val="none" w:sz="0" w:space="0" w:color="auto"/>
        <w:bottom w:val="none" w:sz="0" w:space="0" w:color="auto"/>
        <w:right w:val="none" w:sz="0" w:space="0" w:color="auto"/>
      </w:divBdr>
    </w:div>
    <w:div w:id="1665432207">
      <w:bodyDiv w:val="1"/>
      <w:marLeft w:val="0"/>
      <w:marRight w:val="0"/>
      <w:marTop w:val="0"/>
      <w:marBottom w:val="0"/>
      <w:divBdr>
        <w:top w:val="none" w:sz="0" w:space="0" w:color="auto"/>
        <w:left w:val="none" w:sz="0" w:space="0" w:color="auto"/>
        <w:bottom w:val="none" w:sz="0" w:space="0" w:color="auto"/>
        <w:right w:val="none" w:sz="0" w:space="0" w:color="auto"/>
      </w:divBdr>
    </w:div>
    <w:div w:id="1681661381">
      <w:bodyDiv w:val="1"/>
      <w:marLeft w:val="0"/>
      <w:marRight w:val="0"/>
      <w:marTop w:val="0"/>
      <w:marBottom w:val="0"/>
      <w:divBdr>
        <w:top w:val="none" w:sz="0" w:space="0" w:color="auto"/>
        <w:left w:val="none" w:sz="0" w:space="0" w:color="auto"/>
        <w:bottom w:val="none" w:sz="0" w:space="0" w:color="auto"/>
        <w:right w:val="none" w:sz="0" w:space="0" w:color="auto"/>
      </w:divBdr>
    </w:div>
    <w:div w:id="1748922698">
      <w:bodyDiv w:val="1"/>
      <w:marLeft w:val="0"/>
      <w:marRight w:val="0"/>
      <w:marTop w:val="0"/>
      <w:marBottom w:val="0"/>
      <w:divBdr>
        <w:top w:val="none" w:sz="0" w:space="0" w:color="auto"/>
        <w:left w:val="none" w:sz="0" w:space="0" w:color="auto"/>
        <w:bottom w:val="none" w:sz="0" w:space="0" w:color="auto"/>
        <w:right w:val="none" w:sz="0" w:space="0" w:color="auto"/>
      </w:divBdr>
    </w:div>
    <w:div w:id="1823086179">
      <w:bodyDiv w:val="1"/>
      <w:marLeft w:val="0"/>
      <w:marRight w:val="0"/>
      <w:marTop w:val="0"/>
      <w:marBottom w:val="0"/>
      <w:divBdr>
        <w:top w:val="none" w:sz="0" w:space="0" w:color="auto"/>
        <w:left w:val="none" w:sz="0" w:space="0" w:color="auto"/>
        <w:bottom w:val="none" w:sz="0" w:space="0" w:color="auto"/>
        <w:right w:val="none" w:sz="0" w:space="0" w:color="auto"/>
      </w:divBdr>
    </w:div>
    <w:div w:id="1845047725">
      <w:bodyDiv w:val="1"/>
      <w:marLeft w:val="0"/>
      <w:marRight w:val="0"/>
      <w:marTop w:val="0"/>
      <w:marBottom w:val="0"/>
      <w:divBdr>
        <w:top w:val="none" w:sz="0" w:space="0" w:color="auto"/>
        <w:left w:val="none" w:sz="0" w:space="0" w:color="auto"/>
        <w:bottom w:val="none" w:sz="0" w:space="0" w:color="auto"/>
        <w:right w:val="none" w:sz="0" w:space="0" w:color="auto"/>
      </w:divBdr>
    </w:div>
    <w:div w:id="1855920868">
      <w:bodyDiv w:val="1"/>
      <w:marLeft w:val="0"/>
      <w:marRight w:val="0"/>
      <w:marTop w:val="0"/>
      <w:marBottom w:val="0"/>
      <w:divBdr>
        <w:top w:val="none" w:sz="0" w:space="0" w:color="auto"/>
        <w:left w:val="none" w:sz="0" w:space="0" w:color="auto"/>
        <w:bottom w:val="none" w:sz="0" w:space="0" w:color="auto"/>
        <w:right w:val="none" w:sz="0" w:space="0" w:color="auto"/>
      </w:divBdr>
    </w:div>
    <w:div w:id="2018337884">
      <w:bodyDiv w:val="1"/>
      <w:marLeft w:val="0"/>
      <w:marRight w:val="0"/>
      <w:marTop w:val="0"/>
      <w:marBottom w:val="0"/>
      <w:divBdr>
        <w:top w:val="none" w:sz="0" w:space="0" w:color="auto"/>
        <w:left w:val="none" w:sz="0" w:space="0" w:color="auto"/>
        <w:bottom w:val="none" w:sz="0" w:space="0" w:color="auto"/>
        <w:right w:val="none" w:sz="0" w:space="0" w:color="auto"/>
      </w:divBdr>
    </w:div>
    <w:div w:id="2054845992">
      <w:bodyDiv w:val="1"/>
      <w:marLeft w:val="0"/>
      <w:marRight w:val="0"/>
      <w:marTop w:val="0"/>
      <w:marBottom w:val="0"/>
      <w:divBdr>
        <w:top w:val="none" w:sz="0" w:space="0" w:color="auto"/>
        <w:left w:val="none" w:sz="0" w:space="0" w:color="auto"/>
        <w:bottom w:val="none" w:sz="0" w:space="0" w:color="auto"/>
        <w:right w:val="none" w:sz="0" w:space="0" w:color="auto"/>
      </w:divBdr>
    </w:div>
    <w:div w:id="2076932076">
      <w:bodyDiv w:val="1"/>
      <w:marLeft w:val="0"/>
      <w:marRight w:val="0"/>
      <w:marTop w:val="0"/>
      <w:marBottom w:val="0"/>
      <w:divBdr>
        <w:top w:val="none" w:sz="0" w:space="0" w:color="auto"/>
        <w:left w:val="none" w:sz="0" w:space="0" w:color="auto"/>
        <w:bottom w:val="none" w:sz="0" w:space="0" w:color="auto"/>
        <w:right w:val="none" w:sz="0" w:space="0" w:color="auto"/>
      </w:divBdr>
      <w:divsChild>
        <w:div w:id="1220819939">
          <w:marLeft w:val="0"/>
          <w:marRight w:val="0"/>
          <w:marTop w:val="480"/>
          <w:marBottom w:val="0"/>
          <w:divBdr>
            <w:top w:val="none" w:sz="0" w:space="0" w:color="auto"/>
            <w:left w:val="none" w:sz="0" w:space="0" w:color="auto"/>
            <w:bottom w:val="none" w:sz="0" w:space="0" w:color="auto"/>
            <w:right w:val="none" w:sz="0" w:space="0" w:color="auto"/>
          </w:divBdr>
        </w:div>
      </w:divsChild>
    </w:div>
    <w:div w:id="208275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image" Target="media/image17.jpeg"/><Relationship Id="rId39" Type="http://schemas.openxmlformats.org/officeDocument/2006/relationships/image" Target="media/image29.jpeg"/><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3.jpeg"/><Relationship Id="rId68" Type="http://schemas.openxmlformats.org/officeDocument/2006/relationships/image" Target="media/image58.jpeg"/><Relationship Id="rId7" Type="http://schemas.openxmlformats.org/officeDocument/2006/relationships/endnotes" Target="endnotes.xml"/><Relationship Id="rId71" Type="http://schemas.openxmlformats.org/officeDocument/2006/relationships/hyperlink" Target="http://www.englishgrammar.org/positive-comparative-superlative-degrees/" TargetMode="External"/><Relationship Id="rId2" Type="http://schemas.openxmlformats.org/officeDocument/2006/relationships/numbering" Target="numbering.xml"/><Relationship Id="rId16" Type="http://schemas.openxmlformats.org/officeDocument/2006/relationships/diagramLayout" Target="diagrams/layout2.xml"/><Relationship Id="rId29" Type="http://schemas.openxmlformats.org/officeDocument/2006/relationships/image" Target="media/image20.jpeg"/><Relationship Id="rId11" Type="http://schemas.openxmlformats.org/officeDocument/2006/relationships/diagramLayout" Target="diagrams/layout1.xm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e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header" Target="header1.xml"/><Relationship Id="rId28" Type="http://schemas.openxmlformats.org/officeDocument/2006/relationships/image" Target="media/image19.png"/><Relationship Id="rId36" Type="http://schemas.openxmlformats.org/officeDocument/2006/relationships/header" Target="header2.xml"/><Relationship Id="rId49" Type="http://schemas.openxmlformats.org/officeDocument/2006/relationships/image" Target="media/image39.jpeg"/><Relationship Id="rId57" Type="http://schemas.openxmlformats.org/officeDocument/2006/relationships/image" Target="media/image47.jpeg"/><Relationship Id="rId61" Type="http://schemas.openxmlformats.org/officeDocument/2006/relationships/image" Target="media/image51.jpeg"/><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image" Target="media/image22.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hyperlink" Target="http://ukrainiangrammar.com/article/2011-01-31/the-adjective-general-information.html" TargetMode="Externa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jpeg"/><Relationship Id="rId8" Type="http://schemas.openxmlformats.org/officeDocument/2006/relationships/image" Target="media/image1.jpeg"/><Relationship Id="rId51" Type="http://schemas.openxmlformats.org/officeDocument/2006/relationships/image" Target="media/image41.jpeg"/><Relationship Id="rId72" Type="http://schemas.openxmlformats.org/officeDocument/2006/relationships/hyperlink" Target="http://ukrainiangrammar.com/article/2011-01-22/the-noun-gender.html" TargetMode="Externa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8.pn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2.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hyperlink" Target="http://www.englishgrammar.org/positive-comparative-superlative-degrees/"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diagrams/_rels/data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5" Type="http://schemas.openxmlformats.org/officeDocument/2006/relationships/image" Target="../media/image11.png"/><Relationship Id="rId4" Type="http://schemas.openxmlformats.org/officeDocument/2006/relationships/image" Target="../media/image10.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6.png"/><Relationship Id="rId4" Type="http://schemas.openxmlformats.org/officeDocument/2006/relationships/image" Target="../media/image5.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5" Type="http://schemas.openxmlformats.org/officeDocument/2006/relationships/image" Target="../media/image11.png"/><Relationship Id="rId4"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DC2C14-41F4-4AE6-A386-DA4ECEF7C06C}"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ru-RU"/>
        </a:p>
      </dgm:t>
    </dgm:pt>
    <dgm:pt modelId="{212AA7BF-7661-450C-903E-9D5DE893EF89}">
      <dgm:prSet phldrT="[Metin]" phldr="1"/>
      <dgm:spPr>
        <a:blipFill rotWithShape="0">
          <a:blip xmlns:r="http://schemas.openxmlformats.org/officeDocument/2006/relationships" r:embed="rId1"/>
          <a:stretch>
            <a:fillRect/>
          </a:stretch>
        </a:blipFill>
      </dgm:spPr>
      <dgm:t>
        <a:bodyPr/>
        <a:lstStyle/>
        <a:p>
          <a:endParaRPr lang="ru-RU"/>
        </a:p>
      </dgm:t>
    </dgm:pt>
    <dgm:pt modelId="{0B8B4D4A-E4C4-4924-9687-7B279E450927}" type="parTrans" cxnId="{CDD33D8A-7A57-46BC-90F4-8C828B4D1003}">
      <dgm:prSet/>
      <dgm:spPr/>
      <dgm:t>
        <a:bodyPr/>
        <a:lstStyle/>
        <a:p>
          <a:endParaRPr lang="ru-RU"/>
        </a:p>
      </dgm:t>
    </dgm:pt>
    <dgm:pt modelId="{505E1D4B-7C73-423A-AFDC-CE16A52425C4}" type="sibTrans" cxnId="{CDD33D8A-7A57-46BC-90F4-8C828B4D1003}">
      <dgm:prSet/>
      <dgm:spPr/>
      <dgm:t>
        <a:bodyPr/>
        <a:lstStyle/>
        <a:p>
          <a:endParaRPr lang="ru-RU"/>
        </a:p>
      </dgm:t>
    </dgm:pt>
    <dgm:pt modelId="{CC5E4FB9-F05C-4525-B76C-2800D8DFA364}">
      <dgm:prSet phldrT="[Metin]" phldr="1"/>
      <dgm:spPr>
        <a:blipFill rotWithShape="0">
          <a:blip xmlns:r="http://schemas.openxmlformats.org/officeDocument/2006/relationships" r:embed="rId2"/>
          <a:stretch>
            <a:fillRect/>
          </a:stretch>
        </a:blipFill>
      </dgm:spPr>
      <dgm:t>
        <a:bodyPr/>
        <a:lstStyle/>
        <a:p>
          <a:pPr algn="ctr"/>
          <a:endParaRPr lang="ru-RU"/>
        </a:p>
      </dgm:t>
    </dgm:pt>
    <dgm:pt modelId="{D0879B78-A0EF-4B32-AB05-AB1E16E1B66E}" type="parTrans" cxnId="{77D49654-8233-44B2-BEC4-4970CB0BD0F6}">
      <dgm:prSet/>
      <dgm:spPr/>
      <dgm:t>
        <a:bodyPr/>
        <a:lstStyle/>
        <a:p>
          <a:endParaRPr lang="ru-RU"/>
        </a:p>
      </dgm:t>
    </dgm:pt>
    <dgm:pt modelId="{A5102764-FD99-469C-9E19-7C9DBB50D718}" type="sibTrans" cxnId="{77D49654-8233-44B2-BEC4-4970CB0BD0F6}">
      <dgm:prSet/>
      <dgm:spPr/>
      <dgm:t>
        <a:bodyPr/>
        <a:lstStyle/>
        <a:p>
          <a:endParaRPr lang="ru-RU"/>
        </a:p>
      </dgm:t>
    </dgm:pt>
    <dgm:pt modelId="{C57325E0-BAC4-41FC-A768-3FC07DE6E533}">
      <dgm:prSet phldrT="[Metin]" phldr="1"/>
      <dgm:spPr>
        <a:blipFill rotWithShape="0">
          <a:blip xmlns:r="http://schemas.openxmlformats.org/officeDocument/2006/relationships" r:embed="rId3"/>
          <a:stretch>
            <a:fillRect/>
          </a:stretch>
        </a:blipFill>
      </dgm:spPr>
      <dgm:t>
        <a:bodyPr/>
        <a:lstStyle/>
        <a:p>
          <a:endParaRPr lang="ru-RU"/>
        </a:p>
      </dgm:t>
    </dgm:pt>
    <dgm:pt modelId="{30C21ABE-4ED3-4448-9B08-FBB59CC743D7}" type="parTrans" cxnId="{B26C73FC-5D72-4F90-A708-7F86CAC31B9E}">
      <dgm:prSet/>
      <dgm:spPr/>
      <dgm:t>
        <a:bodyPr/>
        <a:lstStyle/>
        <a:p>
          <a:endParaRPr lang="ru-RU"/>
        </a:p>
      </dgm:t>
    </dgm:pt>
    <dgm:pt modelId="{41856330-B11A-4D07-8DCD-0A7EC17E41EA}" type="sibTrans" cxnId="{B26C73FC-5D72-4F90-A708-7F86CAC31B9E}">
      <dgm:prSet/>
      <dgm:spPr/>
      <dgm:t>
        <a:bodyPr/>
        <a:lstStyle/>
        <a:p>
          <a:endParaRPr lang="ru-RU"/>
        </a:p>
      </dgm:t>
    </dgm:pt>
    <dgm:pt modelId="{4169E5A7-658C-4D01-AF1C-D875273C409A}">
      <dgm:prSet phldrT="[Metin]" phldr="1"/>
      <dgm:spPr>
        <a:blipFill rotWithShape="0">
          <a:blip xmlns:r="http://schemas.openxmlformats.org/officeDocument/2006/relationships" r:embed="rId4"/>
          <a:stretch>
            <a:fillRect/>
          </a:stretch>
        </a:blipFill>
      </dgm:spPr>
      <dgm:t>
        <a:bodyPr/>
        <a:lstStyle/>
        <a:p>
          <a:endParaRPr lang="ru-RU"/>
        </a:p>
      </dgm:t>
    </dgm:pt>
    <dgm:pt modelId="{E8032DBA-B952-4802-B210-F45DAA6DC30F}" type="sibTrans" cxnId="{D1F496FE-C2CE-49B9-AABF-FCF8C4C18723}">
      <dgm:prSet/>
      <dgm:spPr/>
      <dgm:t>
        <a:bodyPr/>
        <a:lstStyle/>
        <a:p>
          <a:endParaRPr lang="ru-RU"/>
        </a:p>
      </dgm:t>
    </dgm:pt>
    <dgm:pt modelId="{C6E6AA5D-2B85-410D-BE1C-FA21793BBB85}" type="parTrans" cxnId="{D1F496FE-C2CE-49B9-AABF-FCF8C4C18723}">
      <dgm:prSet/>
      <dgm:spPr/>
      <dgm:t>
        <a:bodyPr/>
        <a:lstStyle/>
        <a:p>
          <a:endParaRPr lang="ru-RU"/>
        </a:p>
      </dgm:t>
    </dgm:pt>
    <dgm:pt modelId="{07C63D45-0BD2-4E75-AB94-A7B29B6DBEE3}" type="pres">
      <dgm:prSet presAssocID="{E1DC2C14-41F4-4AE6-A386-DA4ECEF7C06C}" presName="diagram" presStyleCnt="0">
        <dgm:presLayoutVars>
          <dgm:dir/>
          <dgm:resizeHandles val="exact"/>
        </dgm:presLayoutVars>
      </dgm:prSet>
      <dgm:spPr/>
      <dgm:t>
        <a:bodyPr/>
        <a:lstStyle/>
        <a:p>
          <a:endParaRPr lang="ru-RU"/>
        </a:p>
      </dgm:t>
    </dgm:pt>
    <dgm:pt modelId="{779539F0-401A-4132-94A8-7BF76F9F44B4}" type="pres">
      <dgm:prSet presAssocID="{4169E5A7-658C-4D01-AF1C-D875273C409A}" presName="node" presStyleLbl="node1" presStyleIdx="0" presStyleCnt="4" custScaleX="119776" custScaleY="108951" custLinFactNeighborX="-110" custLinFactNeighborY="2933">
        <dgm:presLayoutVars>
          <dgm:bulletEnabled val="1"/>
        </dgm:presLayoutVars>
      </dgm:prSet>
      <dgm:spPr/>
      <dgm:t>
        <a:bodyPr/>
        <a:lstStyle/>
        <a:p>
          <a:endParaRPr lang="ru-RU"/>
        </a:p>
      </dgm:t>
    </dgm:pt>
    <dgm:pt modelId="{57A3FC3C-7B8B-4B86-89E7-A5623E704E26}" type="pres">
      <dgm:prSet presAssocID="{E8032DBA-B952-4802-B210-F45DAA6DC30F}" presName="sibTrans" presStyleCnt="0"/>
      <dgm:spPr/>
    </dgm:pt>
    <dgm:pt modelId="{061FA38B-39EF-4121-AD7C-07A00D71DA0E}" type="pres">
      <dgm:prSet presAssocID="{212AA7BF-7661-450C-903E-9D5DE893EF89}" presName="node" presStyleLbl="node1" presStyleIdx="1" presStyleCnt="4" custScaleX="119866" custScaleY="137403">
        <dgm:presLayoutVars>
          <dgm:bulletEnabled val="1"/>
        </dgm:presLayoutVars>
      </dgm:prSet>
      <dgm:spPr/>
      <dgm:t>
        <a:bodyPr/>
        <a:lstStyle/>
        <a:p>
          <a:endParaRPr lang="ru-RU"/>
        </a:p>
      </dgm:t>
    </dgm:pt>
    <dgm:pt modelId="{D069104C-CB67-49B0-B51D-54285150D149}" type="pres">
      <dgm:prSet presAssocID="{505E1D4B-7C73-423A-AFDC-CE16A52425C4}" presName="sibTrans" presStyleCnt="0"/>
      <dgm:spPr/>
    </dgm:pt>
    <dgm:pt modelId="{D62051DF-34E3-4D8F-AF20-E4FDA7936AEA}" type="pres">
      <dgm:prSet presAssocID="{CC5E4FB9-F05C-4525-B76C-2800D8DFA364}" presName="node" presStyleLbl="node1" presStyleIdx="2" presStyleCnt="4" custScaleY="130838">
        <dgm:presLayoutVars>
          <dgm:bulletEnabled val="1"/>
        </dgm:presLayoutVars>
      </dgm:prSet>
      <dgm:spPr/>
      <dgm:t>
        <a:bodyPr/>
        <a:lstStyle/>
        <a:p>
          <a:endParaRPr lang="ru-RU"/>
        </a:p>
      </dgm:t>
    </dgm:pt>
    <dgm:pt modelId="{949D537C-78E5-4B87-B96C-45B8E265D307}" type="pres">
      <dgm:prSet presAssocID="{A5102764-FD99-469C-9E19-7C9DBB50D718}" presName="sibTrans" presStyleCnt="0"/>
      <dgm:spPr/>
    </dgm:pt>
    <dgm:pt modelId="{F1D614C9-D4A3-4865-BFC8-A8134B88083D}" type="pres">
      <dgm:prSet presAssocID="{C57325E0-BAC4-41FC-A768-3FC07DE6E533}" presName="node" presStyleLbl="node1" presStyleIdx="3" presStyleCnt="4" custScaleX="96576" custScaleY="117653">
        <dgm:presLayoutVars>
          <dgm:bulletEnabled val="1"/>
        </dgm:presLayoutVars>
      </dgm:prSet>
      <dgm:spPr/>
      <dgm:t>
        <a:bodyPr/>
        <a:lstStyle/>
        <a:p>
          <a:endParaRPr lang="ru-RU"/>
        </a:p>
      </dgm:t>
    </dgm:pt>
  </dgm:ptLst>
  <dgm:cxnLst>
    <dgm:cxn modelId="{8B012FD7-62D4-414B-93A9-4DB0C07E4DFB}" type="presOf" srcId="{E1DC2C14-41F4-4AE6-A386-DA4ECEF7C06C}" destId="{07C63D45-0BD2-4E75-AB94-A7B29B6DBEE3}" srcOrd="0" destOrd="0" presId="urn:microsoft.com/office/officeart/2005/8/layout/default#1"/>
    <dgm:cxn modelId="{494E01F7-0C22-4559-B40D-A93610A7A5A1}" type="presOf" srcId="{4169E5A7-658C-4D01-AF1C-D875273C409A}" destId="{779539F0-401A-4132-94A8-7BF76F9F44B4}" srcOrd="0" destOrd="0" presId="urn:microsoft.com/office/officeart/2005/8/layout/default#1"/>
    <dgm:cxn modelId="{B26C73FC-5D72-4F90-A708-7F86CAC31B9E}" srcId="{E1DC2C14-41F4-4AE6-A386-DA4ECEF7C06C}" destId="{C57325E0-BAC4-41FC-A768-3FC07DE6E533}" srcOrd="3" destOrd="0" parTransId="{30C21ABE-4ED3-4448-9B08-FBB59CC743D7}" sibTransId="{41856330-B11A-4D07-8DCD-0A7EC17E41EA}"/>
    <dgm:cxn modelId="{77D49654-8233-44B2-BEC4-4970CB0BD0F6}" srcId="{E1DC2C14-41F4-4AE6-A386-DA4ECEF7C06C}" destId="{CC5E4FB9-F05C-4525-B76C-2800D8DFA364}" srcOrd="2" destOrd="0" parTransId="{D0879B78-A0EF-4B32-AB05-AB1E16E1B66E}" sibTransId="{A5102764-FD99-469C-9E19-7C9DBB50D718}"/>
    <dgm:cxn modelId="{BDF80326-9F7F-427B-8D64-08FD5562F695}" type="presOf" srcId="{C57325E0-BAC4-41FC-A768-3FC07DE6E533}" destId="{F1D614C9-D4A3-4865-BFC8-A8134B88083D}" srcOrd="0" destOrd="0" presId="urn:microsoft.com/office/officeart/2005/8/layout/default#1"/>
    <dgm:cxn modelId="{D1F496FE-C2CE-49B9-AABF-FCF8C4C18723}" srcId="{E1DC2C14-41F4-4AE6-A386-DA4ECEF7C06C}" destId="{4169E5A7-658C-4D01-AF1C-D875273C409A}" srcOrd="0" destOrd="0" parTransId="{C6E6AA5D-2B85-410D-BE1C-FA21793BBB85}" sibTransId="{E8032DBA-B952-4802-B210-F45DAA6DC30F}"/>
    <dgm:cxn modelId="{CDD33D8A-7A57-46BC-90F4-8C828B4D1003}" srcId="{E1DC2C14-41F4-4AE6-A386-DA4ECEF7C06C}" destId="{212AA7BF-7661-450C-903E-9D5DE893EF89}" srcOrd="1" destOrd="0" parTransId="{0B8B4D4A-E4C4-4924-9687-7B279E450927}" sibTransId="{505E1D4B-7C73-423A-AFDC-CE16A52425C4}"/>
    <dgm:cxn modelId="{C7A7C5C2-80DC-490D-94B2-DD410F4AAE73}" type="presOf" srcId="{CC5E4FB9-F05C-4525-B76C-2800D8DFA364}" destId="{D62051DF-34E3-4D8F-AF20-E4FDA7936AEA}" srcOrd="0" destOrd="0" presId="urn:microsoft.com/office/officeart/2005/8/layout/default#1"/>
    <dgm:cxn modelId="{542A0070-3A35-457F-AC65-0A9A3DFD4161}" type="presOf" srcId="{212AA7BF-7661-450C-903E-9D5DE893EF89}" destId="{061FA38B-39EF-4121-AD7C-07A00D71DA0E}" srcOrd="0" destOrd="0" presId="urn:microsoft.com/office/officeart/2005/8/layout/default#1"/>
    <dgm:cxn modelId="{BDDCDE4E-6942-4703-8763-78B17092C0BF}" type="presParOf" srcId="{07C63D45-0BD2-4E75-AB94-A7B29B6DBEE3}" destId="{779539F0-401A-4132-94A8-7BF76F9F44B4}" srcOrd="0" destOrd="0" presId="urn:microsoft.com/office/officeart/2005/8/layout/default#1"/>
    <dgm:cxn modelId="{AEB9EAB8-F140-49AC-AB15-13460D8D7FA4}" type="presParOf" srcId="{07C63D45-0BD2-4E75-AB94-A7B29B6DBEE3}" destId="{57A3FC3C-7B8B-4B86-89E7-A5623E704E26}" srcOrd="1" destOrd="0" presId="urn:microsoft.com/office/officeart/2005/8/layout/default#1"/>
    <dgm:cxn modelId="{E09B34DF-BEEF-49BA-8C40-F39265E1BE7C}" type="presParOf" srcId="{07C63D45-0BD2-4E75-AB94-A7B29B6DBEE3}" destId="{061FA38B-39EF-4121-AD7C-07A00D71DA0E}" srcOrd="2" destOrd="0" presId="urn:microsoft.com/office/officeart/2005/8/layout/default#1"/>
    <dgm:cxn modelId="{A7ACD2E1-94AE-4ED2-BFA7-702EF7AA20F3}" type="presParOf" srcId="{07C63D45-0BD2-4E75-AB94-A7B29B6DBEE3}" destId="{D069104C-CB67-49B0-B51D-54285150D149}" srcOrd="3" destOrd="0" presId="urn:microsoft.com/office/officeart/2005/8/layout/default#1"/>
    <dgm:cxn modelId="{8F34C3EA-AAB0-451E-BFC1-61A7F7688A97}" type="presParOf" srcId="{07C63D45-0BD2-4E75-AB94-A7B29B6DBEE3}" destId="{D62051DF-34E3-4D8F-AF20-E4FDA7936AEA}" srcOrd="4" destOrd="0" presId="urn:microsoft.com/office/officeart/2005/8/layout/default#1"/>
    <dgm:cxn modelId="{FB1E8218-24AB-4E90-AB13-A90175077D8F}" type="presParOf" srcId="{07C63D45-0BD2-4E75-AB94-A7B29B6DBEE3}" destId="{949D537C-78E5-4B87-B96C-45B8E265D307}" srcOrd="5" destOrd="0" presId="urn:microsoft.com/office/officeart/2005/8/layout/default#1"/>
    <dgm:cxn modelId="{C5B532CD-8972-42FD-81DB-78435231A561}" type="presParOf" srcId="{07C63D45-0BD2-4E75-AB94-A7B29B6DBEE3}" destId="{F1D614C9-D4A3-4865-BFC8-A8134B88083D}" srcOrd="6" destOrd="0" presId="urn:microsoft.com/office/officeart/2005/8/layout/defaul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FBFA03F-099C-4376-A04A-3AB160EE57A6}"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ru-RU"/>
        </a:p>
      </dgm:t>
    </dgm:pt>
    <dgm:pt modelId="{4D08DA42-9167-453D-B461-B9F8A9D5AF43}">
      <dgm:prSet phldrT="[Metin]" phldr="1"/>
      <dgm:spPr>
        <a:blipFill rotWithShape="0">
          <a:blip xmlns:r="http://schemas.openxmlformats.org/officeDocument/2006/relationships" r:embed="rId1"/>
          <a:stretch>
            <a:fillRect/>
          </a:stretch>
        </a:blipFill>
      </dgm:spPr>
      <dgm:t>
        <a:bodyPr/>
        <a:lstStyle/>
        <a:p>
          <a:endParaRPr lang="ru-RU"/>
        </a:p>
      </dgm:t>
    </dgm:pt>
    <dgm:pt modelId="{5E3BBB20-0DE6-40E8-B386-71E1B9893A65}" type="parTrans" cxnId="{13B7530A-8F79-46E4-B2FF-26BC5CE7F286}">
      <dgm:prSet/>
      <dgm:spPr/>
      <dgm:t>
        <a:bodyPr/>
        <a:lstStyle/>
        <a:p>
          <a:endParaRPr lang="ru-RU"/>
        </a:p>
      </dgm:t>
    </dgm:pt>
    <dgm:pt modelId="{4E61A8D1-DA67-44EF-A189-D20A163E2CD0}" type="sibTrans" cxnId="{13B7530A-8F79-46E4-B2FF-26BC5CE7F286}">
      <dgm:prSet/>
      <dgm:spPr/>
      <dgm:t>
        <a:bodyPr/>
        <a:lstStyle/>
        <a:p>
          <a:endParaRPr lang="ru-RU"/>
        </a:p>
      </dgm:t>
    </dgm:pt>
    <dgm:pt modelId="{91F78DE5-4BCC-47B5-81AF-1CE31B9F6460}">
      <dgm:prSet phldrT="[Metin]" phldr="1"/>
      <dgm:spPr>
        <a:blipFill rotWithShape="0">
          <a:blip xmlns:r="http://schemas.openxmlformats.org/officeDocument/2006/relationships" r:embed="rId2"/>
          <a:stretch>
            <a:fillRect/>
          </a:stretch>
        </a:blipFill>
      </dgm:spPr>
      <dgm:t>
        <a:bodyPr/>
        <a:lstStyle/>
        <a:p>
          <a:endParaRPr lang="ru-RU"/>
        </a:p>
      </dgm:t>
    </dgm:pt>
    <dgm:pt modelId="{9774E5C7-9FCF-4E5A-A70E-407BE59F3C46}" type="parTrans" cxnId="{4C57EE14-E2AB-4259-9B57-62AD1D7F217B}">
      <dgm:prSet/>
      <dgm:spPr/>
      <dgm:t>
        <a:bodyPr/>
        <a:lstStyle/>
        <a:p>
          <a:endParaRPr lang="ru-RU"/>
        </a:p>
      </dgm:t>
    </dgm:pt>
    <dgm:pt modelId="{1FB83203-85B4-4A72-9EDB-0019EEC42C82}" type="sibTrans" cxnId="{4C57EE14-E2AB-4259-9B57-62AD1D7F217B}">
      <dgm:prSet/>
      <dgm:spPr/>
      <dgm:t>
        <a:bodyPr/>
        <a:lstStyle/>
        <a:p>
          <a:endParaRPr lang="ru-RU"/>
        </a:p>
      </dgm:t>
    </dgm:pt>
    <dgm:pt modelId="{BF9148D2-FC0D-4810-98F1-89E88250DDB2}">
      <dgm:prSet phldrT="[Metin]" phldr="1"/>
      <dgm:spPr>
        <a:blipFill rotWithShape="0">
          <a:blip xmlns:r="http://schemas.openxmlformats.org/officeDocument/2006/relationships" r:embed="rId3"/>
          <a:stretch>
            <a:fillRect/>
          </a:stretch>
        </a:blipFill>
      </dgm:spPr>
      <dgm:t>
        <a:bodyPr/>
        <a:lstStyle/>
        <a:p>
          <a:endParaRPr lang="ru-RU"/>
        </a:p>
      </dgm:t>
    </dgm:pt>
    <dgm:pt modelId="{AF74001E-FE28-455E-B3C5-17CF9A4F779D}" type="parTrans" cxnId="{39079FF3-1038-4982-96A5-866E640F51F0}">
      <dgm:prSet/>
      <dgm:spPr/>
      <dgm:t>
        <a:bodyPr/>
        <a:lstStyle/>
        <a:p>
          <a:endParaRPr lang="ru-RU"/>
        </a:p>
      </dgm:t>
    </dgm:pt>
    <dgm:pt modelId="{D8404B38-8290-4190-8322-86C519497536}" type="sibTrans" cxnId="{39079FF3-1038-4982-96A5-866E640F51F0}">
      <dgm:prSet/>
      <dgm:spPr/>
      <dgm:t>
        <a:bodyPr/>
        <a:lstStyle/>
        <a:p>
          <a:endParaRPr lang="ru-RU"/>
        </a:p>
      </dgm:t>
    </dgm:pt>
    <dgm:pt modelId="{4774B6E8-0121-47B4-B38A-9BE96B2F98BB}">
      <dgm:prSet phldrT="[Metin]" phldr="1"/>
      <dgm:spPr>
        <a:blipFill rotWithShape="0">
          <a:blip xmlns:r="http://schemas.openxmlformats.org/officeDocument/2006/relationships" r:embed="rId4"/>
          <a:stretch>
            <a:fillRect/>
          </a:stretch>
        </a:blipFill>
      </dgm:spPr>
      <dgm:t>
        <a:bodyPr/>
        <a:lstStyle/>
        <a:p>
          <a:endParaRPr lang="ru-RU"/>
        </a:p>
      </dgm:t>
    </dgm:pt>
    <dgm:pt modelId="{A1CDC8A6-EFB6-44C4-849F-0E731E224709}" type="parTrans" cxnId="{F04ED9E8-064D-4CF5-A3A8-789ECD49228C}">
      <dgm:prSet/>
      <dgm:spPr/>
      <dgm:t>
        <a:bodyPr/>
        <a:lstStyle/>
        <a:p>
          <a:endParaRPr lang="ru-RU"/>
        </a:p>
      </dgm:t>
    </dgm:pt>
    <dgm:pt modelId="{23D41E2E-A679-496F-9F2F-67BFC85E2F5A}" type="sibTrans" cxnId="{F04ED9E8-064D-4CF5-A3A8-789ECD49228C}">
      <dgm:prSet/>
      <dgm:spPr/>
      <dgm:t>
        <a:bodyPr/>
        <a:lstStyle/>
        <a:p>
          <a:endParaRPr lang="ru-RU"/>
        </a:p>
      </dgm:t>
    </dgm:pt>
    <dgm:pt modelId="{D96E73B3-2E7D-42B8-808D-8BE6F7F95AE3}">
      <dgm:prSet phldrT="[Metin]" phldr="1"/>
      <dgm:spPr>
        <a:blipFill rotWithShape="0">
          <a:blip xmlns:r="http://schemas.openxmlformats.org/officeDocument/2006/relationships" r:embed="rId5"/>
          <a:stretch>
            <a:fillRect/>
          </a:stretch>
        </a:blipFill>
      </dgm:spPr>
      <dgm:t>
        <a:bodyPr/>
        <a:lstStyle/>
        <a:p>
          <a:endParaRPr lang="ru-RU"/>
        </a:p>
      </dgm:t>
    </dgm:pt>
    <dgm:pt modelId="{710AF7C2-917E-4D67-AADB-40188BCB7080}" type="parTrans" cxnId="{1CE24B69-E06F-47F5-B8C7-7CCBF6F17DEA}">
      <dgm:prSet/>
      <dgm:spPr/>
      <dgm:t>
        <a:bodyPr/>
        <a:lstStyle/>
        <a:p>
          <a:endParaRPr lang="ru-RU"/>
        </a:p>
      </dgm:t>
    </dgm:pt>
    <dgm:pt modelId="{388302E7-86E6-4AE5-9F70-8DE229BA6793}" type="sibTrans" cxnId="{1CE24B69-E06F-47F5-B8C7-7CCBF6F17DEA}">
      <dgm:prSet/>
      <dgm:spPr/>
      <dgm:t>
        <a:bodyPr/>
        <a:lstStyle/>
        <a:p>
          <a:endParaRPr lang="ru-RU"/>
        </a:p>
      </dgm:t>
    </dgm:pt>
    <dgm:pt modelId="{913E0AC5-DB4D-4D37-AB48-9850A495EB6A}" type="pres">
      <dgm:prSet presAssocID="{6FBFA03F-099C-4376-A04A-3AB160EE57A6}" presName="Name0" presStyleCnt="0">
        <dgm:presLayoutVars>
          <dgm:dir/>
          <dgm:resizeHandles val="exact"/>
        </dgm:presLayoutVars>
      </dgm:prSet>
      <dgm:spPr/>
      <dgm:t>
        <a:bodyPr/>
        <a:lstStyle/>
        <a:p>
          <a:endParaRPr lang="ru-RU"/>
        </a:p>
      </dgm:t>
    </dgm:pt>
    <dgm:pt modelId="{423E97FD-9747-4E7B-8CEB-B165E53FD1B0}" type="pres">
      <dgm:prSet presAssocID="{6FBFA03F-099C-4376-A04A-3AB160EE57A6}" presName="cycle" presStyleCnt="0"/>
      <dgm:spPr/>
    </dgm:pt>
    <dgm:pt modelId="{A19EEFEA-3981-491F-922C-D7DFD7EFD344}" type="pres">
      <dgm:prSet presAssocID="{4D08DA42-9167-453D-B461-B9F8A9D5AF43}" presName="nodeFirstNode" presStyleLbl="node1" presStyleIdx="0" presStyleCnt="5" custScaleX="136767" custScaleY="198492" custRadScaleRad="98888" custRadScaleInc="17622">
        <dgm:presLayoutVars>
          <dgm:bulletEnabled val="1"/>
        </dgm:presLayoutVars>
      </dgm:prSet>
      <dgm:spPr/>
      <dgm:t>
        <a:bodyPr/>
        <a:lstStyle/>
        <a:p>
          <a:endParaRPr lang="ru-RU"/>
        </a:p>
      </dgm:t>
    </dgm:pt>
    <dgm:pt modelId="{8A061EF6-B92E-4207-A146-A1BBAE315A24}" type="pres">
      <dgm:prSet presAssocID="{4E61A8D1-DA67-44EF-A189-D20A163E2CD0}" presName="sibTransFirstNode" presStyleLbl="bgShp" presStyleIdx="0" presStyleCnt="1"/>
      <dgm:spPr/>
      <dgm:t>
        <a:bodyPr/>
        <a:lstStyle/>
        <a:p>
          <a:endParaRPr lang="ru-RU"/>
        </a:p>
      </dgm:t>
    </dgm:pt>
    <dgm:pt modelId="{BFD8CBBA-8E35-43D8-A9F7-E04C79C53A37}" type="pres">
      <dgm:prSet presAssocID="{91F78DE5-4BCC-47B5-81AF-1CE31B9F6460}" presName="nodeFollowingNodes" presStyleLbl="node1" presStyleIdx="1" presStyleCnt="5" custScaleX="144709" custScaleY="165490">
        <dgm:presLayoutVars>
          <dgm:bulletEnabled val="1"/>
        </dgm:presLayoutVars>
      </dgm:prSet>
      <dgm:spPr/>
      <dgm:t>
        <a:bodyPr/>
        <a:lstStyle/>
        <a:p>
          <a:endParaRPr lang="ru-RU"/>
        </a:p>
      </dgm:t>
    </dgm:pt>
    <dgm:pt modelId="{636A5454-65C0-4B4B-AB10-0D5D920B47BC}" type="pres">
      <dgm:prSet presAssocID="{BF9148D2-FC0D-4810-98F1-89E88250DDB2}" presName="nodeFollowingNodes" presStyleLbl="node1" presStyleIdx="2" presStyleCnt="5" custScaleX="136811" custScaleY="175730" custRadScaleRad="120690" custRadScaleInc="-33188">
        <dgm:presLayoutVars>
          <dgm:bulletEnabled val="1"/>
        </dgm:presLayoutVars>
      </dgm:prSet>
      <dgm:spPr/>
      <dgm:t>
        <a:bodyPr/>
        <a:lstStyle/>
        <a:p>
          <a:endParaRPr lang="ru-RU"/>
        </a:p>
      </dgm:t>
    </dgm:pt>
    <dgm:pt modelId="{DFD59C3E-83DD-405C-AF20-05879C1D350D}" type="pres">
      <dgm:prSet presAssocID="{4774B6E8-0121-47B4-B38A-9BE96B2F98BB}" presName="nodeFollowingNodes" presStyleLbl="node1" presStyleIdx="3" presStyleCnt="5" custScaleX="159959" custScaleY="170179" custRadScaleRad="108195" custRadScaleInc="12081">
        <dgm:presLayoutVars>
          <dgm:bulletEnabled val="1"/>
        </dgm:presLayoutVars>
      </dgm:prSet>
      <dgm:spPr/>
      <dgm:t>
        <a:bodyPr/>
        <a:lstStyle/>
        <a:p>
          <a:endParaRPr lang="ru-RU"/>
        </a:p>
      </dgm:t>
    </dgm:pt>
    <dgm:pt modelId="{297203C5-9F3B-4237-8FC5-39CA4C8DA17C}" type="pres">
      <dgm:prSet presAssocID="{D96E73B3-2E7D-42B8-808D-8BE6F7F95AE3}" presName="nodeFollowingNodes" presStyleLbl="node1" presStyleIdx="4" presStyleCnt="5" custScaleX="130841" custScaleY="199884">
        <dgm:presLayoutVars>
          <dgm:bulletEnabled val="1"/>
        </dgm:presLayoutVars>
      </dgm:prSet>
      <dgm:spPr/>
      <dgm:t>
        <a:bodyPr/>
        <a:lstStyle/>
        <a:p>
          <a:endParaRPr lang="ru-RU"/>
        </a:p>
      </dgm:t>
    </dgm:pt>
  </dgm:ptLst>
  <dgm:cxnLst>
    <dgm:cxn modelId="{9B1E55DB-16B7-449B-B841-E279B56658CB}" type="presOf" srcId="{6FBFA03F-099C-4376-A04A-3AB160EE57A6}" destId="{913E0AC5-DB4D-4D37-AB48-9850A495EB6A}" srcOrd="0" destOrd="0" presId="urn:microsoft.com/office/officeart/2005/8/layout/cycle3"/>
    <dgm:cxn modelId="{70349457-F019-430E-9DD6-C4948540F576}" type="presOf" srcId="{4D08DA42-9167-453D-B461-B9F8A9D5AF43}" destId="{A19EEFEA-3981-491F-922C-D7DFD7EFD344}" srcOrd="0" destOrd="0" presId="urn:microsoft.com/office/officeart/2005/8/layout/cycle3"/>
    <dgm:cxn modelId="{A853E0DD-24E8-455A-B293-AB9092DB82C7}" type="presOf" srcId="{4E61A8D1-DA67-44EF-A189-D20A163E2CD0}" destId="{8A061EF6-B92E-4207-A146-A1BBAE315A24}" srcOrd="0" destOrd="0" presId="urn:microsoft.com/office/officeart/2005/8/layout/cycle3"/>
    <dgm:cxn modelId="{D1650A5D-F6FD-4790-93E9-BAC5DF38C444}" type="presOf" srcId="{BF9148D2-FC0D-4810-98F1-89E88250DDB2}" destId="{636A5454-65C0-4B4B-AB10-0D5D920B47BC}" srcOrd="0" destOrd="0" presId="urn:microsoft.com/office/officeart/2005/8/layout/cycle3"/>
    <dgm:cxn modelId="{39079FF3-1038-4982-96A5-866E640F51F0}" srcId="{6FBFA03F-099C-4376-A04A-3AB160EE57A6}" destId="{BF9148D2-FC0D-4810-98F1-89E88250DDB2}" srcOrd="2" destOrd="0" parTransId="{AF74001E-FE28-455E-B3C5-17CF9A4F779D}" sibTransId="{D8404B38-8290-4190-8322-86C519497536}"/>
    <dgm:cxn modelId="{4C57EE14-E2AB-4259-9B57-62AD1D7F217B}" srcId="{6FBFA03F-099C-4376-A04A-3AB160EE57A6}" destId="{91F78DE5-4BCC-47B5-81AF-1CE31B9F6460}" srcOrd="1" destOrd="0" parTransId="{9774E5C7-9FCF-4E5A-A70E-407BE59F3C46}" sibTransId="{1FB83203-85B4-4A72-9EDB-0019EEC42C82}"/>
    <dgm:cxn modelId="{794D15CF-816A-452F-80A9-1BF28BD5E5F8}" type="presOf" srcId="{D96E73B3-2E7D-42B8-808D-8BE6F7F95AE3}" destId="{297203C5-9F3B-4237-8FC5-39CA4C8DA17C}" srcOrd="0" destOrd="0" presId="urn:microsoft.com/office/officeart/2005/8/layout/cycle3"/>
    <dgm:cxn modelId="{0A9E96A2-C2CA-431A-BB42-2877D1C776D6}" type="presOf" srcId="{91F78DE5-4BCC-47B5-81AF-1CE31B9F6460}" destId="{BFD8CBBA-8E35-43D8-A9F7-E04C79C53A37}" srcOrd="0" destOrd="0" presId="urn:microsoft.com/office/officeart/2005/8/layout/cycle3"/>
    <dgm:cxn modelId="{41160EE6-0E27-4CB4-B3A1-2383C4C417D6}" type="presOf" srcId="{4774B6E8-0121-47B4-B38A-9BE96B2F98BB}" destId="{DFD59C3E-83DD-405C-AF20-05879C1D350D}" srcOrd="0" destOrd="0" presId="urn:microsoft.com/office/officeart/2005/8/layout/cycle3"/>
    <dgm:cxn modelId="{1CE24B69-E06F-47F5-B8C7-7CCBF6F17DEA}" srcId="{6FBFA03F-099C-4376-A04A-3AB160EE57A6}" destId="{D96E73B3-2E7D-42B8-808D-8BE6F7F95AE3}" srcOrd="4" destOrd="0" parTransId="{710AF7C2-917E-4D67-AADB-40188BCB7080}" sibTransId="{388302E7-86E6-4AE5-9F70-8DE229BA6793}"/>
    <dgm:cxn modelId="{13B7530A-8F79-46E4-B2FF-26BC5CE7F286}" srcId="{6FBFA03F-099C-4376-A04A-3AB160EE57A6}" destId="{4D08DA42-9167-453D-B461-B9F8A9D5AF43}" srcOrd="0" destOrd="0" parTransId="{5E3BBB20-0DE6-40E8-B386-71E1B9893A65}" sibTransId="{4E61A8D1-DA67-44EF-A189-D20A163E2CD0}"/>
    <dgm:cxn modelId="{F04ED9E8-064D-4CF5-A3A8-789ECD49228C}" srcId="{6FBFA03F-099C-4376-A04A-3AB160EE57A6}" destId="{4774B6E8-0121-47B4-B38A-9BE96B2F98BB}" srcOrd="3" destOrd="0" parTransId="{A1CDC8A6-EFB6-44C4-849F-0E731E224709}" sibTransId="{23D41E2E-A679-496F-9F2F-67BFC85E2F5A}"/>
    <dgm:cxn modelId="{7CE1859F-5E7B-430F-878B-EB0F71A34F20}" type="presParOf" srcId="{913E0AC5-DB4D-4D37-AB48-9850A495EB6A}" destId="{423E97FD-9747-4E7B-8CEB-B165E53FD1B0}" srcOrd="0" destOrd="0" presId="urn:microsoft.com/office/officeart/2005/8/layout/cycle3"/>
    <dgm:cxn modelId="{72E1364E-7098-485C-98C2-FF4778212B45}" type="presParOf" srcId="{423E97FD-9747-4E7B-8CEB-B165E53FD1B0}" destId="{A19EEFEA-3981-491F-922C-D7DFD7EFD344}" srcOrd="0" destOrd="0" presId="urn:microsoft.com/office/officeart/2005/8/layout/cycle3"/>
    <dgm:cxn modelId="{2B737EAB-CB03-4280-BA9E-68BD137FC565}" type="presParOf" srcId="{423E97FD-9747-4E7B-8CEB-B165E53FD1B0}" destId="{8A061EF6-B92E-4207-A146-A1BBAE315A24}" srcOrd="1" destOrd="0" presId="urn:microsoft.com/office/officeart/2005/8/layout/cycle3"/>
    <dgm:cxn modelId="{64E74D39-951D-433A-BCD2-7961CCB0CE0A}" type="presParOf" srcId="{423E97FD-9747-4E7B-8CEB-B165E53FD1B0}" destId="{BFD8CBBA-8E35-43D8-A9F7-E04C79C53A37}" srcOrd="2" destOrd="0" presId="urn:microsoft.com/office/officeart/2005/8/layout/cycle3"/>
    <dgm:cxn modelId="{57A89958-EAA4-44A8-A6AF-7AB88D9C92CD}" type="presParOf" srcId="{423E97FD-9747-4E7B-8CEB-B165E53FD1B0}" destId="{636A5454-65C0-4B4B-AB10-0D5D920B47BC}" srcOrd="3" destOrd="0" presId="urn:microsoft.com/office/officeart/2005/8/layout/cycle3"/>
    <dgm:cxn modelId="{DC60AAF4-9E42-4F1E-BAC7-E04E47367393}" type="presParOf" srcId="{423E97FD-9747-4E7B-8CEB-B165E53FD1B0}" destId="{DFD59C3E-83DD-405C-AF20-05879C1D350D}" srcOrd="4" destOrd="0" presId="urn:microsoft.com/office/officeart/2005/8/layout/cycle3"/>
    <dgm:cxn modelId="{5066911B-9360-4CF5-BD0E-68972C738CF5}" type="presParOf" srcId="{423E97FD-9747-4E7B-8CEB-B165E53FD1B0}" destId="{297203C5-9F3B-4237-8FC5-39CA4C8DA17C}" srcOrd="5" destOrd="0" presId="urn:microsoft.com/office/officeart/2005/8/layout/cycle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9539F0-401A-4132-94A8-7BF76F9F44B4}">
      <dsp:nvSpPr>
        <dsp:cNvPr id="0" name=""/>
        <dsp:cNvSpPr/>
      </dsp:nvSpPr>
      <dsp:spPr>
        <a:xfrm>
          <a:off x="665485" y="194835"/>
          <a:ext cx="2256809" cy="1231707"/>
        </a:xfrm>
        <a:prstGeom prst="rect">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2880" tIns="182880" rIns="182880" bIns="182880" numCol="1" spcCol="1270" anchor="ctr" anchorCtr="0">
          <a:noAutofit/>
        </a:bodyPr>
        <a:lstStyle/>
        <a:p>
          <a:pPr lvl="0" algn="ctr" defTabSz="2133600">
            <a:lnSpc>
              <a:spcPct val="90000"/>
            </a:lnSpc>
            <a:spcBef>
              <a:spcPct val="0"/>
            </a:spcBef>
            <a:spcAft>
              <a:spcPct val="35000"/>
            </a:spcAft>
          </a:pPr>
          <a:endParaRPr lang="ru-RU" sz="4800" kern="1200"/>
        </a:p>
      </dsp:txBody>
      <dsp:txXfrm>
        <a:off x="665485" y="194835"/>
        <a:ext cx="2256809" cy="1231707"/>
      </dsp:txXfrm>
    </dsp:sp>
    <dsp:sp modelId="{061FA38B-39EF-4121-AD7C-07A00D71DA0E}">
      <dsp:nvSpPr>
        <dsp:cNvPr id="0" name=""/>
        <dsp:cNvSpPr/>
      </dsp:nvSpPr>
      <dsp:spPr>
        <a:xfrm>
          <a:off x="3112786" y="850"/>
          <a:ext cx="2258505" cy="1553361"/>
        </a:xfrm>
        <a:prstGeom prst="rect">
          <a:avLst/>
        </a:prstGeom>
        <a:blipFill rotWithShape="0">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2880" tIns="182880" rIns="182880" bIns="182880" numCol="1" spcCol="1270" anchor="ctr" anchorCtr="0">
          <a:noAutofit/>
        </a:bodyPr>
        <a:lstStyle/>
        <a:p>
          <a:pPr lvl="0" algn="ctr" defTabSz="2133600">
            <a:lnSpc>
              <a:spcPct val="90000"/>
            </a:lnSpc>
            <a:spcBef>
              <a:spcPct val="0"/>
            </a:spcBef>
            <a:spcAft>
              <a:spcPct val="35000"/>
            </a:spcAft>
          </a:pPr>
          <a:endParaRPr lang="ru-RU" sz="4800" kern="1200"/>
        </a:p>
      </dsp:txBody>
      <dsp:txXfrm>
        <a:off x="3112786" y="850"/>
        <a:ext cx="2258505" cy="1553361"/>
      </dsp:txXfrm>
    </dsp:sp>
    <dsp:sp modelId="{D62051DF-34E3-4D8F-AF20-E4FDA7936AEA}">
      <dsp:nvSpPr>
        <dsp:cNvPr id="0" name=""/>
        <dsp:cNvSpPr/>
      </dsp:nvSpPr>
      <dsp:spPr>
        <a:xfrm>
          <a:off x="1073280" y="1742631"/>
          <a:ext cx="1884191" cy="1479143"/>
        </a:xfrm>
        <a:prstGeom prst="rect">
          <a:avLst/>
        </a:prstGeom>
        <a:blipFill rotWithShape="0">
          <a:blip xmlns:r="http://schemas.openxmlformats.org/officeDocument/2006/relationships" r:embed="rId3"/>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0" tIns="152400" rIns="152400" bIns="152400" numCol="1" spcCol="1270" anchor="ctr" anchorCtr="0">
          <a:noAutofit/>
        </a:bodyPr>
        <a:lstStyle/>
        <a:p>
          <a:pPr lvl="0" algn="ctr" defTabSz="1778000">
            <a:lnSpc>
              <a:spcPct val="90000"/>
            </a:lnSpc>
            <a:spcBef>
              <a:spcPct val="0"/>
            </a:spcBef>
            <a:spcAft>
              <a:spcPct val="35000"/>
            </a:spcAft>
          </a:pPr>
          <a:endParaRPr lang="ru-RU" sz="4000" kern="1200"/>
        </a:p>
      </dsp:txBody>
      <dsp:txXfrm>
        <a:off x="1073280" y="1742631"/>
        <a:ext cx="1884191" cy="1479143"/>
      </dsp:txXfrm>
    </dsp:sp>
    <dsp:sp modelId="{F1D614C9-D4A3-4865-BFC8-A8134B88083D}">
      <dsp:nvSpPr>
        <dsp:cNvPr id="0" name=""/>
        <dsp:cNvSpPr/>
      </dsp:nvSpPr>
      <dsp:spPr>
        <a:xfrm>
          <a:off x="3145891" y="1817160"/>
          <a:ext cx="1819677" cy="1330085"/>
        </a:xfrm>
        <a:prstGeom prst="rect">
          <a:avLst/>
        </a:prstGeom>
        <a:blipFill rotWithShape="0">
          <a:blip xmlns:r="http://schemas.openxmlformats.org/officeDocument/2006/relationships" r:embed="rId4"/>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8590" tIns="148590" rIns="148590" bIns="148590" numCol="1" spcCol="1270" anchor="ctr" anchorCtr="0">
          <a:noAutofit/>
        </a:bodyPr>
        <a:lstStyle/>
        <a:p>
          <a:pPr lvl="0" algn="ctr" defTabSz="1733550">
            <a:lnSpc>
              <a:spcPct val="90000"/>
            </a:lnSpc>
            <a:spcBef>
              <a:spcPct val="0"/>
            </a:spcBef>
            <a:spcAft>
              <a:spcPct val="35000"/>
            </a:spcAft>
          </a:pPr>
          <a:endParaRPr lang="ru-RU" sz="3900" kern="1200"/>
        </a:p>
      </dsp:txBody>
      <dsp:txXfrm>
        <a:off x="3145891" y="1817160"/>
        <a:ext cx="1819677" cy="13300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061EF6-B92E-4207-A146-A1BBAE315A24}">
      <dsp:nvSpPr>
        <dsp:cNvPr id="0" name=""/>
        <dsp:cNvSpPr/>
      </dsp:nvSpPr>
      <dsp:spPr>
        <a:xfrm>
          <a:off x="1523756" y="-148730"/>
          <a:ext cx="3193465" cy="3193465"/>
        </a:xfrm>
        <a:prstGeom prst="circularArrow">
          <a:avLst>
            <a:gd name="adj1" fmla="val 5544"/>
            <a:gd name="adj2" fmla="val 330680"/>
            <a:gd name="adj3" fmla="val 12925096"/>
            <a:gd name="adj4" fmla="val 17928421"/>
            <a:gd name="adj5" fmla="val 575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19EEFEA-3981-491F-922C-D7DFD7EFD344}">
      <dsp:nvSpPr>
        <dsp:cNvPr id="0" name=""/>
        <dsp:cNvSpPr/>
      </dsp:nvSpPr>
      <dsp:spPr>
        <a:xfrm>
          <a:off x="2118709" y="-280106"/>
          <a:ext cx="2003558" cy="1453897"/>
        </a:xfrm>
        <a:prstGeom prst="roundRect">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0" tIns="152400" rIns="152400" bIns="152400" numCol="1" spcCol="1270" anchor="ctr" anchorCtr="0">
          <a:noAutofit/>
        </a:bodyPr>
        <a:lstStyle/>
        <a:p>
          <a:pPr lvl="0" algn="ctr" defTabSz="1778000">
            <a:lnSpc>
              <a:spcPct val="90000"/>
            </a:lnSpc>
            <a:spcBef>
              <a:spcPct val="0"/>
            </a:spcBef>
            <a:spcAft>
              <a:spcPct val="35000"/>
            </a:spcAft>
          </a:pPr>
          <a:endParaRPr lang="ru-RU" sz="4000" kern="1200"/>
        </a:p>
      </dsp:txBody>
      <dsp:txXfrm>
        <a:off x="2189682" y="-209133"/>
        <a:ext cx="1861612" cy="1311951"/>
      </dsp:txXfrm>
    </dsp:sp>
    <dsp:sp modelId="{BFD8CBBA-8E35-43D8-A9F7-E04C79C53A37}">
      <dsp:nvSpPr>
        <dsp:cNvPr id="0" name=""/>
        <dsp:cNvSpPr/>
      </dsp:nvSpPr>
      <dsp:spPr>
        <a:xfrm>
          <a:off x="3108600" y="743744"/>
          <a:ext cx="2119904" cy="1212167"/>
        </a:xfrm>
        <a:prstGeom prst="roundRect">
          <a:avLst/>
        </a:prstGeom>
        <a:blipFill rotWithShape="0">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830" tIns="163830" rIns="163830" bIns="163830" numCol="1" spcCol="1270" anchor="ctr" anchorCtr="0">
          <a:noAutofit/>
        </a:bodyPr>
        <a:lstStyle/>
        <a:p>
          <a:pPr lvl="0" algn="ctr" defTabSz="1911350">
            <a:lnSpc>
              <a:spcPct val="90000"/>
            </a:lnSpc>
            <a:spcBef>
              <a:spcPct val="0"/>
            </a:spcBef>
            <a:spcAft>
              <a:spcPct val="35000"/>
            </a:spcAft>
          </a:pPr>
          <a:endParaRPr lang="ru-RU" sz="4300" kern="1200"/>
        </a:p>
      </dsp:txBody>
      <dsp:txXfrm>
        <a:off x="3167773" y="802917"/>
        <a:ext cx="2001558" cy="1093821"/>
      </dsp:txXfrm>
    </dsp:sp>
    <dsp:sp modelId="{636A5454-65C0-4B4B-AB10-0D5D920B47BC}">
      <dsp:nvSpPr>
        <dsp:cNvPr id="0" name=""/>
        <dsp:cNvSpPr/>
      </dsp:nvSpPr>
      <dsp:spPr>
        <a:xfrm>
          <a:off x="3232472" y="2048217"/>
          <a:ext cx="2004203" cy="1287172"/>
        </a:xfrm>
        <a:prstGeom prst="roundRect">
          <a:avLst/>
        </a:prstGeom>
        <a:blipFill rotWithShape="0">
          <a:blip xmlns:r="http://schemas.openxmlformats.org/officeDocument/2006/relationships" r:embed="rId3"/>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0" tIns="152400" rIns="152400" bIns="152400" numCol="1" spcCol="1270" anchor="ctr" anchorCtr="0">
          <a:noAutofit/>
        </a:bodyPr>
        <a:lstStyle/>
        <a:p>
          <a:pPr lvl="0" algn="ctr" defTabSz="1778000">
            <a:lnSpc>
              <a:spcPct val="90000"/>
            </a:lnSpc>
            <a:spcBef>
              <a:spcPct val="0"/>
            </a:spcBef>
            <a:spcAft>
              <a:spcPct val="35000"/>
            </a:spcAft>
          </a:pPr>
          <a:endParaRPr lang="ru-RU" sz="4000" kern="1200"/>
        </a:p>
      </dsp:txBody>
      <dsp:txXfrm>
        <a:off x="3295307" y="2111052"/>
        <a:ext cx="1878533" cy="1161502"/>
      </dsp:txXfrm>
    </dsp:sp>
    <dsp:sp modelId="{DFD59C3E-83DD-405C-AF20-05879C1D350D}">
      <dsp:nvSpPr>
        <dsp:cNvPr id="0" name=""/>
        <dsp:cNvSpPr/>
      </dsp:nvSpPr>
      <dsp:spPr>
        <a:xfrm>
          <a:off x="692195" y="2220618"/>
          <a:ext cx="2343308" cy="1246512"/>
        </a:xfrm>
        <a:prstGeom prst="roundRect">
          <a:avLst/>
        </a:prstGeom>
        <a:blipFill rotWithShape="0">
          <a:blip xmlns:r="http://schemas.openxmlformats.org/officeDocument/2006/relationships" r:embed="rId4"/>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9070" tIns="179070" rIns="179070" bIns="179070" numCol="1" spcCol="1270" anchor="ctr" anchorCtr="0">
          <a:noAutofit/>
        </a:bodyPr>
        <a:lstStyle/>
        <a:p>
          <a:pPr lvl="0" algn="ctr" defTabSz="2089150">
            <a:lnSpc>
              <a:spcPct val="90000"/>
            </a:lnSpc>
            <a:spcBef>
              <a:spcPct val="0"/>
            </a:spcBef>
            <a:spcAft>
              <a:spcPct val="35000"/>
            </a:spcAft>
          </a:pPr>
          <a:endParaRPr lang="ru-RU" sz="4700" kern="1200"/>
        </a:p>
      </dsp:txBody>
      <dsp:txXfrm>
        <a:off x="753045" y="2281468"/>
        <a:ext cx="2221608" cy="1124812"/>
      </dsp:txXfrm>
    </dsp:sp>
    <dsp:sp modelId="{297203C5-9F3B-4237-8FC5-39CA4C8DA17C}">
      <dsp:nvSpPr>
        <dsp:cNvPr id="0" name=""/>
        <dsp:cNvSpPr/>
      </dsp:nvSpPr>
      <dsp:spPr>
        <a:xfrm>
          <a:off x="619845" y="617781"/>
          <a:ext cx="1916746" cy="1464093"/>
        </a:xfrm>
        <a:prstGeom prst="roundRect">
          <a:avLst/>
        </a:prstGeom>
        <a:blipFill rotWithShape="0">
          <a:blip xmlns:r="http://schemas.openxmlformats.org/officeDocument/2006/relationships" r:embed="rId5"/>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4780" tIns="144780" rIns="144780" bIns="144780" numCol="1" spcCol="1270" anchor="ctr" anchorCtr="0">
          <a:noAutofit/>
        </a:bodyPr>
        <a:lstStyle/>
        <a:p>
          <a:pPr lvl="0" algn="ctr" defTabSz="1689100">
            <a:lnSpc>
              <a:spcPct val="90000"/>
            </a:lnSpc>
            <a:spcBef>
              <a:spcPct val="0"/>
            </a:spcBef>
            <a:spcAft>
              <a:spcPct val="35000"/>
            </a:spcAft>
          </a:pPr>
          <a:endParaRPr lang="ru-RU" sz="3800" kern="1200"/>
        </a:p>
      </dsp:txBody>
      <dsp:txXfrm>
        <a:off x="691316" y="689252"/>
        <a:ext cx="1773804" cy="132115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B5F65-2EAC-4C06-AFF9-6A7842DEB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72108</Words>
  <Characters>41103</Characters>
  <Application>Microsoft Office Word</Application>
  <DocSecurity>0</DocSecurity>
  <Lines>342</Lines>
  <Paragraphs>225</Paragraphs>
  <ScaleCrop>false</ScaleCrop>
  <HeadingPairs>
    <vt:vector size="4" baseType="variant">
      <vt:variant>
        <vt:lpstr>Название</vt:lpstr>
      </vt:variant>
      <vt:variant>
        <vt:i4>1</vt:i4>
      </vt:variant>
      <vt:variant>
        <vt:lpstr>Konu Başlığı</vt:lpstr>
      </vt:variant>
      <vt:variant>
        <vt:i4>1</vt:i4>
      </vt:variant>
    </vt:vector>
  </HeadingPairs>
  <TitlesOfParts>
    <vt:vector size="2" baseType="lpstr">
      <vt:lpstr/>
      <vt:lpstr/>
    </vt:vector>
  </TitlesOfParts>
  <Company>SPecialiST RePack</Company>
  <LinksUpToDate>false</LinksUpToDate>
  <CharactersWithSpaces>112986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Пархоменко Инна</cp:lastModifiedBy>
  <cp:revision>3</cp:revision>
  <dcterms:created xsi:type="dcterms:W3CDTF">2017-03-17T13:52:00Z</dcterms:created>
  <dcterms:modified xsi:type="dcterms:W3CDTF">2017-03-17T13:52:00Z</dcterms:modified>
</cp:coreProperties>
</file>