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2F72" w:rsidRDefault="00D62F72" w:rsidP="002E5190">
      <w:pPr>
        <w:spacing w:line="360" w:lineRule="auto"/>
        <w:jc w:val="center"/>
        <w:rPr>
          <w:b/>
          <w:sz w:val="28"/>
          <w:szCs w:val="28"/>
          <w:lang w:val="ru-RU"/>
        </w:rPr>
      </w:pPr>
      <w:bookmarkStart w:id="0" w:name="_GoBack"/>
      <w:bookmarkEnd w:id="0"/>
    </w:p>
    <w:p w:rsidR="00D62F72" w:rsidRPr="00690998" w:rsidRDefault="00D62F72" w:rsidP="00D62F72">
      <w:pPr>
        <w:jc w:val="center"/>
        <w:rPr>
          <w:b/>
          <w:bCs/>
          <w:sz w:val="28"/>
          <w:szCs w:val="28"/>
        </w:rPr>
      </w:pPr>
      <w:r w:rsidRPr="00690998">
        <w:rPr>
          <w:b/>
          <w:bCs/>
          <w:sz w:val="28"/>
          <w:szCs w:val="28"/>
        </w:rPr>
        <w:t>МІНІСТЕРСТВО ОХОРОНИ ЗДОРОВ’Я УКРАЇНИ</w:t>
      </w:r>
    </w:p>
    <w:p w:rsidR="00D62F72" w:rsidRPr="00690998" w:rsidRDefault="00D62F72" w:rsidP="00D62F72">
      <w:pPr>
        <w:jc w:val="center"/>
        <w:rPr>
          <w:b/>
          <w:bCs/>
          <w:sz w:val="28"/>
          <w:szCs w:val="28"/>
        </w:rPr>
      </w:pPr>
      <w:r w:rsidRPr="00690998">
        <w:rPr>
          <w:b/>
          <w:bCs/>
          <w:sz w:val="28"/>
          <w:szCs w:val="28"/>
        </w:rPr>
        <w:t>Харківський національний медичний університет</w:t>
      </w: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rFonts w:ascii="Arial" w:hAnsi="Arial"/>
          <w:b/>
          <w:bCs/>
          <w:sz w:val="28"/>
          <w:szCs w:val="28"/>
        </w:rPr>
      </w:pPr>
    </w:p>
    <w:p w:rsidR="00D62F72" w:rsidRPr="00690998" w:rsidRDefault="00D62F72" w:rsidP="00D62F72">
      <w:pPr>
        <w:jc w:val="center"/>
        <w:rPr>
          <w:rFonts w:ascii="Arial" w:hAnsi="Arial"/>
          <w:b/>
          <w:bCs/>
          <w:sz w:val="28"/>
          <w:szCs w:val="28"/>
        </w:rPr>
      </w:pPr>
    </w:p>
    <w:p w:rsidR="00D62F72" w:rsidRPr="00690998" w:rsidRDefault="00D62F72" w:rsidP="00D62F72">
      <w:pPr>
        <w:jc w:val="center"/>
        <w:rPr>
          <w:rFonts w:ascii="Arial" w:hAnsi="Arial"/>
          <w:b/>
          <w:bCs/>
          <w:sz w:val="28"/>
          <w:szCs w:val="28"/>
        </w:rPr>
      </w:pPr>
    </w:p>
    <w:p w:rsidR="00D62F72" w:rsidRPr="00690998" w:rsidRDefault="00D62F72" w:rsidP="00D62F72">
      <w:pPr>
        <w:jc w:val="center"/>
        <w:rPr>
          <w:rFonts w:ascii="Arial" w:hAnsi="Arial"/>
          <w:b/>
          <w:bCs/>
          <w:sz w:val="28"/>
          <w:szCs w:val="28"/>
        </w:rPr>
      </w:pPr>
    </w:p>
    <w:p w:rsidR="00D62F72" w:rsidRPr="00690998" w:rsidRDefault="00D62F72" w:rsidP="00D62F72">
      <w:pPr>
        <w:jc w:val="center"/>
        <w:rPr>
          <w:b/>
          <w:i/>
          <w:sz w:val="40"/>
          <w:szCs w:val="40"/>
        </w:rPr>
      </w:pPr>
    </w:p>
    <w:p w:rsidR="00D62F72" w:rsidRPr="00690998" w:rsidRDefault="00D62F72" w:rsidP="00D62F72">
      <w:pPr>
        <w:jc w:val="center"/>
        <w:rPr>
          <w:b/>
          <w:i/>
          <w:sz w:val="40"/>
          <w:szCs w:val="40"/>
        </w:rPr>
      </w:pPr>
      <w:r>
        <w:rPr>
          <w:b/>
          <w:i/>
          <w:sz w:val="40"/>
          <w:szCs w:val="40"/>
        </w:rPr>
        <w:t>Практикум</w:t>
      </w:r>
    </w:p>
    <w:p w:rsidR="00D62F72" w:rsidRPr="003146DF" w:rsidRDefault="00D62F72" w:rsidP="00D62F72">
      <w:pPr>
        <w:jc w:val="center"/>
        <w:rPr>
          <w:rFonts w:ascii="Arial" w:hAnsi="Arial"/>
          <w:sz w:val="28"/>
          <w:szCs w:val="28"/>
        </w:rPr>
      </w:pPr>
      <w:r w:rsidRPr="00690998">
        <w:rPr>
          <w:b/>
          <w:i/>
          <w:sz w:val="40"/>
          <w:szCs w:val="40"/>
        </w:rPr>
        <w:t xml:space="preserve">з </w:t>
      </w:r>
      <w:r>
        <w:rPr>
          <w:b/>
          <w:i/>
          <w:sz w:val="40"/>
          <w:szCs w:val="40"/>
        </w:rPr>
        <w:t>курсу «У</w:t>
      </w:r>
      <w:r w:rsidRPr="00690998">
        <w:rPr>
          <w:b/>
          <w:i/>
          <w:sz w:val="40"/>
          <w:szCs w:val="40"/>
        </w:rPr>
        <w:t>країнськ</w:t>
      </w:r>
      <w:r>
        <w:rPr>
          <w:b/>
          <w:i/>
          <w:sz w:val="40"/>
          <w:szCs w:val="40"/>
        </w:rPr>
        <w:t>а</w:t>
      </w:r>
      <w:r w:rsidRPr="00690998">
        <w:rPr>
          <w:b/>
          <w:i/>
          <w:sz w:val="40"/>
          <w:szCs w:val="40"/>
        </w:rPr>
        <w:t xml:space="preserve"> мов</w:t>
      </w:r>
      <w:r>
        <w:rPr>
          <w:b/>
          <w:i/>
          <w:sz w:val="40"/>
          <w:szCs w:val="40"/>
        </w:rPr>
        <w:t>а»</w:t>
      </w:r>
      <w:r w:rsidRPr="003146DF">
        <w:rPr>
          <w:b/>
          <w:i/>
          <w:sz w:val="40"/>
          <w:szCs w:val="40"/>
        </w:rPr>
        <w:t xml:space="preserve"> </w:t>
      </w:r>
      <w:r>
        <w:rPr>
          <w:b/>
          <w:i/>
          <w:sz w:val="40"/>
          <w:szCs w:val="40"/>
        </w:rPr>
        <w:t>для іноземних англомовних студентів 1</w:t>
      </w:r>
      <w:r>
        <w:rPr>
          <w:b/>
          <w:i/>
          <w:sz w:val="40"/>
          <w:szCs w:val="40"/>
          <w:lang w:val="ru-RU"/>
        </w:rPr>
        <w:t>-го</w:t>
      </w:r>
      <w:r>
        <w:rPr>
          <w:b/>
          <w:i/>
          <w:sz w:val="40"/>
          <w:szCs w:val="40"/>
        </w:rPr>
        <w:t xml:space="preserve"> курсу </w:t>
      </w:r>
    </w:p>
    <w:p w:rsidR="00D62F72" w:rsidRPr="00690998" w:rsidRDefault="00D62F72" w:rsidP="00D62F72">
      <w:pPr>
        <w:rPr>
          <w:rFonts w:ascii="Arial" w:hAnsi="Arial"/>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Pr="00690998"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Default="00D62F72" w:rsidP="00D62F72">
      <w:pPr>
        <w:jc w:val="center"/>
        <w:rPr>
          <w:b/>
          <w:bCs/>
          <w:sz w:val="28"/>
          <w:szCs w:val="28"/>
        </w:rPr>
      </w:pPr>
    </w:p>
    <w:p w:rsidR="00D62F72" w:rsidRPr="00690998" w:rsidRDefault="00D62F72" w:rsidP="00D62F72">
      <w:pPr>
        <w:jc w:val="center"/>
        <w:rPr>
          <w:b/>
          <w:bCs/>
          <w:sz w:val="28"/>
          <w:szCs w:val="28"/>
        </w:rPr>
      </w:pPr>
    </w:p>
    <w:p w:rsidR="00D62F72" w:rsidRPr="004B78B8" w:rsidRDefault="00D62F72" w:rsidP="00D62F72">
      <w:pPr>
        <w:jc w:val="center"/>
        <w:rPr>
          <w:b/>
          <w:bCs/>
          <w:sz w:val="28"/>
          <w:szCs w:val="28"/>
        </w:rPr>
      </w:pPr>
      <w:r w:rsidRPr="00690998">
        <w:rPr>
          <w:b/>
          <w:bCs/>
          <w:sz w:val="28"/>
          <w:szCs w:val="28"/>
        </w:rPr>
        <w:t>Харків 20</w:t>
      </w:r>
      <w:r w:rsidRPr="00A33E13">
        <w:rPr>
          <w:b/>
          <w:bCs/>
          <w:sz w:val="28"/>
          <w:szCs w:val="28"/>
        </w:rPr>
        <w:t>1</w:t>
      </w:r>
      <w:r w:rsidRPr="004B78B8">
        <w:rPr>
          <w:b/>
          <w:bCs/>
          <w:sz w:val="28"/>
          <w:szCs w:val="28"/>
        </w:rPr>
        <w:t>7</w:t>
      </w:r>
    </w:p>
    <w:p w:rsidR="00D62F72" w:rsidRPr="00690998" w:rsidRDefault="00D62F72" w:rsidP="00D62F72">
      <w:pPr>
        <w:jc w:val="center"/>
        <w:rPr>
          <w:b/>
          <w:bCs/>
          <w:sz w:val="28"/>
          <w:szCs w:val="28"/>
        </w:rPr>
      </w:pPr>
    </w:p>
    <w:p w:rsidR="00D62F72" w:rsidRPr="00690998" w:rsidRDefault="00D62F72" w:rsidP="00D62F72">
      <w:pPr>
        <w:jc w:val="center"/>
        <w:rPr>
          <w:b/>
          <w:bCs/>
          <w:sz w:val="28"/>
          <w:szCs w:val="28"/>
        </w:rPr>
      </w:pPr>
    </w:p>
    <w:p w:rsidR="00D62F72" w:rsidRPr="00690998" w:rsidRDefault="00D62F72" w:rsidP="00D62F72">
      <w:pPr>
        <w:jc w:val="center"/>
        <w:rPr>
          <w:b/>
          <w:i/>
          <w:sz w:val="40"/>
          <w:szCs w:val="40"/>
        </w:rPr>
      </w:pPr>
    </w:p>
    <w:p w:rsidR="00D62F72" w:rsidRPr="00690998" w:rsidRDefault="00D62F72" w:rsidP="00D62F72">
      <w:pPr>
        <w:rPr>
          <w:sz w:val="28"/>
          <w:szCs w:val="28"/>
        </w:rPr>
      </w:pPr>
      <w:r w:rsidRPr="00690998">
        <w:rPr>
          <w:sz w:val="28"/>
          <w:szCs w:val="28"/>
        </w:rPr>
        <w:lastRenderedPageBreak/>
        <w:t>Назва:</w:t>
      </w:r>
      <w:r w:rsidRPr="00690998">
        <w:rPr>
          <w:b/>
          <w:sz w:val="28"/>
          <w:szCs w:val="28"/>
        </w:rPr>
        <w:t xml:space="preserve"> </w:t>
      </w:r>
      <w:r w:rsidRPr="00C34214">
        <w:rPr>
          <w:sz w:val="28"/>
          <w:szCs w:val="28"/>
        </w:rPr>
        <w:t xml:space="preserve">Практикум з української мови </w:t>
      </w:r>
      <w:r w:rsidRPr="00C34214">
        <w:rPr>
          <w:bCs/>
          <w:sz w:val="28"/>
          <w:szCs w:val="28"/>
        </w:rPr>
        <w:t>для іноземних англомовних  студентів 1</w:t>
      </w:r>
      <w:r w:rsidRPr="00D62F72">
        <w:rPr>
          <w:bCs/>
          <w:sz w:val="28"/>
          <w:szCs w:val="28"/>
        </w:rPr>
        <w:t>-го</w:t>
      </w:r>
      <w:r w:rsidRPr="00C34214">
        <w:rPr>
          <w:bCs/>
          <w:sz w:val="28"/>
          <w:szCs w:val="28"/>
        </w:rPr>
        <w:t xml:space="preserve"> курсу </w:t>
      </w:r>
      <w:r w:rsidRPr="00C34214">
        <w:rPr>
          <w:sz w:val="28"/>
          <w:szCs w:val="28"/>
        </w:rPr>
        <w:t>/</w:t>
      </w:r>
      <w:r w:rsidRPr="00690998">
        <w:rPr>
          <w:sz w:val="28"/>
          <w:szCs w:val="28"/>
        </w:rPr>
        <w:t xml:space="preserve"> Упор. Л.</w:t>
      </w:r>
      <w:r>
        <w:rPr>
          <w:sz w:val="28"/>
          <w:szCs w:val="28"/>
        </w:rPr>
        <w:t> </w:t>
      </w:r>
      <w:r w:rsidRPr="00690998">
        <w:rPr>
          <w:sz w:val="28"/>
          <w:szCs w:val="28"/>
        </w:rPr>
        <w:t>В.</w:t>
      </w:r>
      <w:r>
        <w:rPr>
          <w:sz w:val="28"/>
          <w:szCs w:val="28"/>
        </w:rPr>
        <w:t> </w:t>
      </w:r>
      <w:r w:rsidRPr="00690998">
        <w:rPr>
          <w:sz w:val="28"/>
          <w:szCs w:val="28"/>
        </w:rPr>
        <w:t>Фоміна,</w:t>
      </w:r>
      <w:r w:rsidRPr="003146DF">
        <w:rPr>
          <w:sz w:val="28"/>
          <w:szCs w:val="28"/>
        </w:rPr>
        <w:t xml:space="preserve"> </w:t>
      </w:r>
      <w:r>
        <w:rPr>
          <w:sz w:val="28"/>
          <w:szCs w:val="28"/>
        </w:rPr>
        <w:t>А. М. Дудка, І. І. Кулікова</w:t>
      </w:r>
      <w:r w:rsidRPr="00D62F72">
        <w:rPr>
          <w:sz w:val="28"/>
          <w:szCs w:val="28"/>
        </w:rPr>
        <w:t>, О.В.Самолисова</w:t>
      </w:r>
      <w:r w:rsidRPr="00690998">
        <w:rPr>
          <w:sz w:val="28"/>
          <w:szCs w:val="28"/>
        </w:rPr>
        <w:t xml:space="preserve"> </w:t>
      </w:r>
      <w:r>
        <w:rPr>
          <w:sz w:val="28"/>
          <w:szCs w:val="28"/>
        </w:rPr>
        <w:t xml:space="preserve"> </w:t>
      </w:r>
      <w:r w:rsidRPr="00690998">
        <w:rPr>
          <w:sz w:val="28"/>
          <w:szCs w:val="28"/>
        </w:rPr>
        <w:t>– Харків: ХНМУ, 20</w:t>
      </w:r>
      <w:r w:rsidRPr="002771E1">
        <w:rPr>
          <w:sz w:val="28"/>
          <w:szCs w:val="28"/>
        </w:rPr>
        <w:t>1</w:t>
      </w:r>
      <w:r w:rsidRPr="00D62F72">
        <w:rPr>
          <w:sz w:val="28"/>
          <w:szCs w:val="28"/>
        </w:rPr>
        <w:t>7</w:t>
      </w:r>
      <w:r>
        <w:rPr>
          <w:sz w:val="28"/>
          <w:szCs w:val="28"/>
        </w:rPr>
        <w:t xml:space="preserve">. – 90 </w:t>
      </w:r>
      <w:r w:rsidRPr="00690998">
        <w:rPr>
          <w:sz w:val="28"/>
          <w:szCs w:val="28"/>
        </w:rPr>
        <w:t>с.</w:t>
      </w: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p>
    <w:p w:rsidR="00D62F72" w:rsidRPr="00690998" w:rsidRDefault="00D62F72" w:rsidP="00D62F72">
      <w:pPr>
        <w:rPr>
          <w:sz w:val="28"/>
          <w:szCs w:val="28"/>
        </w:rPr>
      </w:pPr>
      <w:r w:rsidRPr="00690998">
        <w:rPr>
          <w:sz w:val="28"/>
          <w:szCs w:val="28"/>
        </w:rPr>
        <w:t xml:space="preserve">Упорядники:  Л.В.Фоміна, </w:t>
      </w:r>
      <w:r>
        <w:rPr>
          <w:sz w:val="28"/>
          <w:szCs w:val="28"/>
        </w:rPr>
        <w:t xml:space="preserve"> А. М. Дудка, І. І. Кулікова</w:t>
      </w:r>
      <w:r w:rsidRPr="00690998">
        <w:rPr>
          <w:sz w:val="28"/>
          <w:szCs w:val="28"/>
        </w:rPr>
        <w:t xml:space="preserve"> </w:t>
      </w:r>
      <w:r>
        <w:rPr>
          <w:sz w:val="28"/>
          <w:szCs w:val="28"/>
          <w:lang w:val="ru-RU"/>
        </w:rPr>
        <w:t>, О.В.Самолисова</w:t>
      </w:r>
      <w:r>
        <w:rPr>
          <w:sz w:val="28"/>
          <w:szCs w:val="28"/>
        </w:rPr>
        <w:t xml:space="preserve"> </w:t>
      </w:r>
    </w:p>
    <w:p w:rsidR="00D62F72" w:rsidRPr="00690998" w:rsidRDefault="00D62F72" w:rsidP="00D62F72">
      <w:pPr>
        <w:jc w:val="center"/>
        <w:rPr>
          <w:b/>
          <w:bCs/>
          <w:i/>
          <w:sz w:val="28"/>
          <w:szCs w:val="28"/>
        </w:rPr>
      </w:pPr>
    </w:p>
    <w:p w:rsidR="00D62F72" w:rsidRPr="00690998"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Default="00D62F72" w:rsidP="00D62F72">
      <w:pPr>
        <w:jc w:val="center"/>
        <w:rPr>
          <w:b/>
          <w:bCs/>
          <w:i/>
          <w:sz w:val="28"/>
          <w:szCs w:val="28"/>
        </w:rPr>
      </w:pPr>
    </w:p>
    <w:p w:rsidR="00D62F72" w:rsidRPr="00690998" w:rsidRDefault="00D62F72" w:rsidP="00D62F72">
      <w:pPr>
        <w:jc w:val="center"/>
        <w:rPr>
          <w:b/>
          <w:bCs/>
          <w:i/>
          <w:sz w:val="28"/>
          <w:szCs w:val="28"/>
        </w:rPr>
      </w:pPr>
    </w:p>
    <w:p w:rsidR="002E5190" w:rsidRPr="00D62F72" w:rsidRDefault="00D62F72" w:rsidP="00D62F72">
      <w:pPr>
        <w:spacing w:line="360" w:lineRule="auto"/>
        <w:jc w:val="center"/>
        <w:rPr>
          <w:b/>
          <w:sz w:val="28"/>
          <w:szCs w:val="28"/>
          <w:lang w:val="ru-RU"/>
        </w:rPr>
      </w:pPr>
      <w:r>
        <w:rPr>
          <w:b/>
          <w:bCs/>
          <w:i/>
          <w:sz w:val="28"/>
          <w:szCs w:val="28"/>
        </w:rPr>
        <w:br w:type="page"/>
      </w:r>
      <w:r w:rsidR="002E5190" w:rsidRPr="009100CD">
        <w:rPr>
          <w:b/>
          <w:sz w:val="28"/>
          <w:szCs w:val="28"/>
        </w:rPr>
        <w:lastRenderedPageBreak/>
        <w:t>Тема 1. Український алфавіт. Голосні звуки.</w:t>
      </w:r>
    </w:p>
    <w:p w:rsidR="005F653A" w:rsidRPr="00D62F72" w:rsidRDefault="005F653A" w:rsidP="002E5190">
      <w:pPr>
        <w:spacing w:line="360" w:lineRule="auto"/>
        <w:jc w:val="center"/>
        <w:rPr>
          <w:b/>
          <w:sz w:val="28"/>
          <w:szCs w:val="28"/>
          <w:lang w:val="ru-RU"/>
        </w:rPr>
      </w:pPr>
      <w:r>
        <w:rPr>
          <w:b/>
          <w:sz w:val="28"/>
          <w:szCs w:val="28"/>
          <w:lang w:val="en-US"/>
        </w:rPr>
        <w:t>Ukrainian</w:t>
      </w:r>
      <w:r w:rsidRPr="00D62F72">
        <w:rPr>
          <w:b/>
          <w:sz w:val="28"/>
          <w:szCs w:val="28"/>
          <w:lang w:val="ru-RU"/>
        </w:rPr>
        <w:t xml:space="preserve"> </w:t>
      </w:r>
      <w:r>
        <w:rPr>
          <w:b/>
          <w:sz w:val="28"/>
          <w:szCs w:val="28"/>
          <w:lang w:val="en-US"/>
        </w:rPr>
        <w:t>alphabet</w:t>
      </w:r>
      <w:r w:rsidRPr="00D62F72">
        <w:rPr>
          <w:b/>
          <w:sz w:val="28"/>
          <w:szCs w:val="28"/>
          <w:lang w:val="ru-RU"/>
        </w:rPr>
        <w:t xml:space="preserve">. </w:t>
      </w:r>
      <w:r>
        <w:rPr>
          <w:b/>
          <w:sz w:val="28"/>
          <w:szCs w:val="28"/>
          <w:lang w:val="en-US"/>
        </w:rPr>
        <w:t>Vowels</w:t>
      </w:r>
      <w:r w:rsidRPr="00D62F72">
        <w:rPr>
          <w:b/>
          <w:sz w:val="28"/>
          <w:szCs w:val="28"/>
          <w:lang w:val="ru-RU"/>
        </w:rPr>
        <w:t xml:space="preserve">. </w:t>
      </w:r>
    </w:p>
    <w:p w:rsidR="002E5190" w:rsidRPr="009100CD" w:rsidRDefault="002E5190" w:rsidP="002E5190">
      <w:pPr>
        <w:spacing w:line="360" w:lineRule="auto"/>
        <w:jc w:val="both"/>
        <w:rPr>
          <w:sz w:val="28"/>
          <w:szCs w:val="28"/>
        </w:rPr>
      </w:pPr>
      <w:r w:rsidRPr="009100CD">
        <w:rPr>
          <w:sz w:val="28"/>
          <w:szCs w:val="28"/>
        </w:rPr>
        <w:t>Український алфавіт – 33 літери і 38 звуків.</w:t>
      </w:r>
      <w:r w:rsidRPr="009100CD">
        <w:rPr>
          <w:b/>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1559"/>
        <w:gridCol w:w="1701"/>
        <w:gridCol w:w="1813"/>
        <w:gridCol w:w="6"/>
        <w:gridCol w:w="15"/>
        <w:gridCol w:w="1560"/>
        <w:gridCol w:w="9"/>
        <w:gridCol w:w="6"/>
        <w:gridCol w:w="1800"/>
      </w:tblGrid>
      <w:tr w:rsidR="002E5190" w:rsidRPr="009100CD" w:rsidTr="001D41F0">
        <w:trPr>
          <w:trHeight w:val="435"/>
        </w:trPr>
        <w:tc>
          <w:tcPr>
            <w:tcW w:w="1668" w:type="dxa"/>
          </w:tcPr>
          <w:p w:rsidR="002E5190" w:rsidRPr="001D41F0" w:rsidRDefault="002E5190" w:rsidP="001D41F0">
            <w:pPr>
              <w:spacing w:line="360" w:lineRule="auto"/>
              <w:ind w:left="108"/>
              <w:rPr>
                <w:b/>
                <w:sz w:val="28"/>
                <w:szCs w:val="28"/>
                <w:lang w:val="en-US"/>
              </w:rPr>
            </w:pPr>
            <w:r w:rsidRPr="001D41F0">
              <w:rPr>
                <w:b/>
                <w:sz w:val="28"/>
                <w:szCs w:val="28"/>
                <w:lang w:val="en-US"/>
              </w:rPr>
              <w:t>Printed</w:t>
            </w:r>
          </w:p>
        </w:tc>
        <w:tc>
          <w:tcPr>
            <w:tcW w:w="1559" w:type="dxa"/>
          </w:tcPr>
          <w:p w:rsidR="002E5190" w:rsidRPr="001D41F0" w:rsidRDefault="002E5190" w:rsidP="001D41F0">
            <w:pPr>
              <w:spacing w:line="360" w:lineRule="auto"/>
              <w:ind w:left="108"/>
              <w:jc w:val="both"/>
              <w:rPr>
                <w:b/>
                <w:sz w:val="22"/>
                <w:szCs w:val="22"/>
                <w:lang w:val="en-US"/>
              </w:rPr>
            </w:pPr>
            <w:r w:rsidRPr="001D41F0">
              <w:rPr>
                <w:b/>
                <w:sz w:val="22"/>
                <w:szCs w:val="22"/>
                <w:lang w:val="en-US"/>
              </w:rPr>
              <w:t>Handwritten</w:t>
            </w:r>
          </w:p>
        </w:tc>
        <w:tc>
          <w:tcPr>
            <w:tcW w:w="1701" w:type="dxa"/>
          </w:tcPr>
          <w:p w:rsidR="002E5190" w:rsidRPr="001D41F0" w:rsidRDefault="002E5190" w:rsidP="001D41F0">
            <w:pPr>
              <w:ind w:left="108"/>
              <w:rPr>
                <w:b/>
                <w:sz w:val="22"/>
                <w:szCs w:val="22"/>
                <w:lang w:val="en-US"/>
              </w:rPr>
            </w:pPr>
            <w:r w:rsidRPr="001D41F0">
              <w:rPr>
                <w:b/>
                <w:sz w:val="22"/>
                <w:szCs w:val="22"/>
                <w:lang w:val="en-US"/>
              </w:rPr>
              <w:t>Name of the letter</w:t>
            </w:r>
          </w:p>
        </w:tc>
        <w:tc>
          <w:tcPr>
            <w:tcW w:w="1813" w:type="dxa"/>
          </w:tcPr>
          <w:p w:rsidR="002E5190" w:rsidRPr="001D41F0" w:rsidRDefault="002E5190" w:rsidP="001D41F0">
            <w:pPr>
              <w:spacing w:line="360" w:lineRule="auto"/>
              <w:ind w:left="108"/>
              <w:rPr>
                <w:b/>
                <w:sz w:val="22"/>
                <w:szCs w:val="22"/>
              </w:rPr>
            </w:pPr>
            <w:r w:rsidRPr="001D41F0">
              <w:rPr>
                <w:b/>
                <w:sz w:val="22"/>
                <w:szCs w:val="22"/>
              </w:rPr>
              <w:t>transliteration</w:t>
            </w:r>
          </w:p>
        </w:tc>
        <w:tc>
          <w:tcPr>
            <w:tcW w:w="1590" w:type="dxa"/>
            <w:gridSpan w:val="4"/>
          </w:tcPr>
          <w:p w:rsidR="002E5190" w:rsidRPr="001D41F0" w:rsidRDefault="002E5190" w:rsidP="001D41F0">
            <w:pPr>
              <w:ind w:left="108"/>
              <w:rPr>
                <w:b/>
                <w:sz w:val="28"/>
                <w:szCs w:val="28"/>
              </w:rPr>
            </w:pPr>
            <w:r w:rsidRPr="001D41F0">
              <w:rPr>
                <w:b/>
                <w:sz w:val="28"/>
                <w:szCs w:val="28"/>
                <w:lang w:val="en-US"/>
              </w:rPr>
              <w:t>Capital letter</w:t>
            </w:r>
          </w:p>
        </w:tc>
        <w:tc>
          <w:tcPr>
            <w:tcW w:w="1806" w:type="dxa"/>
            <w:gridSpan w:val="2"/>
          </w:tcPr>
          <w:p w:rsidR="002E5190" w:rsidRPr="001D41F0" w:rsidRDefault="002E5190" w:rsidP="001D41F0">
            <w:pPr>
              <w:ind w:left="108"/>
              <w:rPr>
                <w:b/>
                <w:sz w:val="28"/>
                <w:szCs w:val="28"/>
                <w:lang w:val="en-US"/>
              </w:rPr>
            </w:pPr>
            <w:r w:rsidRPr="001D41F0">
              <w:rPr>
                <w:b/>
                <w:sz w:val="28"/>
                <w:szCs w:val="28"/>
                <w:lang w:val="en-US"/>
              </w:rPr>
              <w:t>Small letter</w:t>
            </w:r>
          </w:p>
        </w:tc>
      </w:tr>
      <w:tr w:rsidR="002E5190" w:rsidRPr="009100CD" w:rsidTr="001D41F0">
        <w:tblPrEx>
          <w:tblLook w:val="04A0" w:firstRow="1" w:lastRow="0" w:firstColumn="1" w:lastColumn="0" w:noHBand="0" w:noVBand="1"/>
        </w:tblPrEx>
        <w:trPr>
          <w:trHeight w:val="540"/>
        </w:trPr>
        <w:tc>
          <w:tcPr>
            <w:tcW w:w="4928" w:type="dxa"/>
            <w:gridSpan w:val="3"/>
            <w:vMerge w:val="restart"/>
          </w:tcPr>
          <w:p w:rsidR="002E5190" w:rsidRPr="001D41F0" w:rsidRDefault="00950BC3" w:rsidP="001D41F0">
            <w:pPr>
              <w:spacing w:line="360" w:lineRule="auto"/>
              <w:rPr>
                <w:sz w:val="28"/>
                <w:szCs w:val="28"/>
              </w:rPr>
            </w:pPr>
            <w:r>
              <w:rPr>
                <w:noProof/>
                <w:sz w:val="28"/>
                <w:szCs w:val="28"/>
                <w:lang w:eastAsia="uk-UA"/>
              </w:rPr>
              <w:drawing>
                <wp:inline distT="0" distB="0" distL="0" distR="0">
                  <wp:extent cx="2895600" cy="7915275"/>
                  <wp:effectExtent l="0" t="0" r="0" b="9525"/>
                  <wp:docPr id="1" name="3 Resim" descr="alp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Resim" descr="alph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95600" cy="7915275"/>
                          </a:xfrm>
                          <a:prstGeom prst="rect">
                            <a:avLst/>
                          </a:prstGeom>
                          <a:noFill/>
                          <a:ln>
                            <a:noFill/>
                          </a:ln>
                        </pic:spPr>
                      </pic:pic>
                    </a:graphicData>
                  </a:graphic>
                </wp:inline>
              </w:drawing>
            </w:r>
          </w:p>
        </w:tc>
        <w:tc>
          <w:tcPr>
            <w:tcW w:w="1819" w:type="dxa"/>
            <w:gridSpan w:val="2"/>
          </w:tcPr>
          <w:p w:rsidR="002E5190" w:rsidRPr="001D41F0" w:rsidRDefault="002E5190" w:rsidP="007F71D1">
            <w:pPr>
              <w:rPr>
                <w:sz w:val="28"/>
                <w:szCs w:val="28"/>
              </w:rPr>
            </w:pPr>
          </w:p>
        </w:tc>
        <w:tc>
          <w:tcPr>
            <w:tcW w:w="1584" w:type="dxa"/>
            <w:gridSpan w:val="3"/>
          </w:tcPr>
          <w:p w:rsidR="002E5190" w:rsidRPr="001D41F0" w:rsidRDefault="002E5190" w:rsidP="007F71D1">
            <w:pP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3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a</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27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b</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40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v</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67"/>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h, gh</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28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g</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d</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1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e</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4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ie, ye</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28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zh</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z</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6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y</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28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i</w:t>
            </w:r>
          </w:p>
        </w:tc>
        <w:tc>
          <w:tcPr>
            <w:tcW w:w="1584" w:type="dxa"/>
            <w:gridSpan w:val="3"/>
          </w:tcPr>
          <w:p w:rsidR="002E5190" w:rsidRPr="001D41F0" w:rsidRDefault="002E5190" w:rsidP="001D41F0">
            <w:pPr>
              <w:jc w:val="center"/>
              <w:rPr>
                <w:sz w:val="28"/>
                <w:szCs w:val="28"/>
              </w:rPr>
            </w:pPr>
          </w:p>
        </w:tc>
        <w:tc>
          <w:tcPr>
            <w:tcW w:w="1806" w:type="dxa"/>
            <w:gridSpan w:val="2"/>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9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i, yi</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i, y</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7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k</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24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l</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m</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3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n</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30"/>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o</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45"/>
        </w:trPr>
        <w:tc>
          <w:tcPr>
            <w:tcW w:w="4928" w:type="dxa"/>
            <w:gridSpan w:val="3"/>
            <w:vMerge/>
          </w:tcPr>
          <w:p w:rsidR="002E5190" w:rsidRPr="001D41F0" w:rsidRDefault="002E5190" w:rsidP="001D41F0">
            <w:pPr>
              <w:spacing w:line="360" w:lineRule="auto"/>
              <w:rPr>
                <w:sz w:val="28"/>
                <w:szCs w:val="28"/>
              </w:rPr>
            </w:pPr>
          </w:p>
        </w:tc>
        <w:tc>
          <w:tcPr>
            <w:tcW w:w="1819" w:type="dxa"/>
            <w:gridSpan w:val="2"/>
            <w:shd w:val="clear" w:color="auto" w:fill="FFFFFF"/>
          </w:tcPr>
          <w:p w:rsidR="002E5190" w:rsidRPr="001D41F0" w:rsidRDefault="002E5190" w:rsidP="001D41F0">
            <w:pPr>
              <w:jc w:val="center"/>
              <w:rPr>
                <w:sz w:val="28"/>
                <w:szCs w:val="28"/>
                <w:lang w:val="en-US"/>
              </w:rPr>
            </w:pPr>
            <w:r w:rsidRPr="001D41F0">
              <w:rPr>
                <w:sz w:val="28"/>
                <w:szCs w:val="28"/>
                <w:lang w:val="en-US"/>
              </w:rPr>
              <w:t>p</w:t>
            </w:r>
          </w:p>
        </w:tc>
        <w:tc>
          <w:tcPr>
            <w:tcW w:w="1575" w:type="dxa"/>
            <w:gridSpan w:val="2"/>
          </w:tcPr>
          <w:p w:rsidR="002E5190" w:rsidRPr="001D41F0" w:rsidRDefault="002E5190" w:rsidP="001D41F0">
            <w:pPr>
              <w:jc w:val="cente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1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r</w:t>
            </w:r>
          </w:p>
        </w:tc>
        <w:tc>
          <w:tcPr>
            <w:tcW w:w="1560" w:type="dxa"/>
          </w:tcPr>
          <w:p w:rsidR="002E5190" w:rsidRPr="001D41F0" w:rsidRDefault="002E5190" w:rsidP="007F71D1">
            <w:pP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40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s</w:t>
            </w:r>
          </w:p>
        </w:tc>
        <w:tc>
          <w:tcPr>
            <w:tcW w:w="1560" w:type="dxa"/>
          </w:tcPr>
          <w:p w:rsidR="002E5190" w:rsidRPr="001D41F0" w:rsidRDefault="002E5190" w:rsidP="007F71D1">
            <w:pP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6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t</w:t>
            </w:r>
          </w:p>
        </w:tc>
        <w:tc>
          <w:tcPr>
            <w:tcW w:w="1560" w:type="dxa"/>
          </w:tcPr>
          <w:p w:rsidR="002E5190" w:rsidRPr="001D41F0" w:rsidRDefault="002E5190" w:rsidP="007F71D1">
            <w:pP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u</w:t>
            </w:r>
          </w:p>
        </w:tc>
        <w:tc>
          <w:tcPr>
            <w:tcW w:w="1560" w:type="dxa"/>
          </w:tcPr>
          <w:p w:rsidR="002E5190" w:rsidRPr="001D41F0" w:rsidRDefault="002E5190" w:rsidP="007F71D1">
            <w:pP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3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f</w:t>
            </w:r>
          </w:p>
        </w:tc>
        <w:tc>
          <w:tcPr>
            <w:tcW w:w="1560" w:type="dxa"/>
          </w:tcPr>
          <w:p w:rsidR="002E5190" w:rsidRPr="001D41F0" w:rsidRDefault="002E5190" w:rsidP="007F71D1">
            <w:pPr>
              <w:rPr>
                <w:sz w:val="28"/>
                <w:szCs w:val="28"/>
              </w:rPr>
            </w:pPr>
          </w:p>
        </w:tc>
        <w:tc>
          <w:tcPr>
            <w:tcW w:w="1815" w:type="dxa"/>
            <w:gridSpan w:val="3"/>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4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kh</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3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ts</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1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ch</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0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sh</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6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shch</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1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7F71D1">
            <w:pPr>
              <w:rPr>
                <w:sz w:val="28"/>
                <w:szCs w:val="28"/>
                <w:lang w:val="en-US"/>
              </w:rPr>
            </w:pP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45"/>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lang w:val="en-US"/>
              </w:rPr>
            </w:pPr>
            <w:r w:rsidRPr="001D41F0">
              <w:rPr>
                <w:sz w:val="28"/>
                <w:szCs w:val="28"/>
                <w:lang w:val="en-US"/>
              </w:rPr>
              <w:t>iu, yu</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360"/>
        </w:trPr>
        <w:tc>
          <w:tcPr>
            <w:tcW w:w="4928" w:type="dxa"/>
            <w:gridSpan w:val="3"/>
            <w:vMerge/>
          </w:tcPr>
          <w:p w:rsidR="002E5190" w:rsidRPr="001D41F0" w:rsidRDefault="002E5190" w:rsidP="001D41F0">
            <w:pPr>
              <w:spacing w:line="360" w:lineRule="auto"/>
              <w:rPr>
                <w:sz w:val="28"/>
                <w:szCs w:val="28"/>
              </w:rPr>
            </w:pPr>
          </w:p>
        </w:tc>
        <w:tc>
          <w:tcPr>
            <w:tcW w:w="1834" w:type="dxa"/>
            <w:gridSpan w:val="3"/>
            <w:shd w:val="clear" w:color="auto" w:fill="FFFFFF"/>
          </w:tcPr>
          <w:p w:rsidR="002E5190" w:rsidRPr="001D41F0" w:rsidRDefault="002E5190" w:rsidP="001D41F0">
            <w:pPr>
              <w:jc w:val="center"/>
              <w:rPr>
                <w:sz w:val="28"/>
                <w:szCs w:val="28"/>
              </w:rPr>
            </w:pPr>
            <w:r w:rsidRPr="001D41F0">
              <w:rPr>
                <w:sz w:val="28"/>
                <w:szCs w:val="28"/>
                <w:lang w:val="en-US"/>
              </w:rPr>
              <w:t>ia, ya</w:t>
            </w:r>
          </w:p>
        </w:tc>
        <w:tc>
          <w:tcPr>
            <w:tcW w:w="1575" w:type="dxa"/>
            <w:gridSpan w:val="3"/>
          </w:tcPr>
          <w:p w:rsidR="002E5190" w:rsidRPr="001D41F0" w:rsidRDefault="002E5190" w:rsidP="007F71D1">
            <w:pPr>
              <w:rPr>
                <w:sz w:val="28"/>
                <w:szCs w:val="28"/>
              </w:rPr>
            </w:pPr>
          </w:p>
        </w:tc>
        <w:tc>
          <w:tcPr>
            <w:tcW w:w="1800" w:type="dxa"/>
          </w:tcPr>
          <w:p w:rsidR="002E5190" w:rsidRPr="001D41F0" w:rsidRDefault="002E5190" w:rsidP="007F71D1">
            <w:pPr>
              <w:rPr>
                <w:sz w:val="28"/>
                <w:szCs w:val="28"/>
              </w:rPr>
            </w:pPr>
          </w:p>
        </w:tc>
      </w:tr>
      <w:tr w:rsidR="002E5190" w:rsidRPr="009100CD" w:rsidTr="001D41F0">
        <w:tblPrEx>
          <w:tblLook w:val="04A0" w:firstRow="1" w:lastRow="0" w:firstColumn="1" w:lastColumn="0" w:noHBand="0" w:noVBand="1"/>
        </w:tblPrEx>
        <w:trPr>
          <w:trHeight w:val="70"/>
        </w:trPr>
        <w:tc>
          <w:tcPr>
            <w:tcW w:w="4928" w:type="dxa"/>
            <w:gridSpan w:val="3"/>
            <w:vMerge/>
          </w:tcPr>
          <w:p w:rsidR="002E5190" w:rsidRPr="001D41F0" w:rsidRDefault="002E5190" w:rsidP="001D41F0">
            <w:pPr>
              <w:spacing w:line="360" w:lineRule="auto"/>
              <w:rPr>
                <w:sz w:val="28"/>
                <w:szCs w:val="28"/>
              </w:rPr>
            </w:pPr>
          </w:p>
        </w:tc>
        <w:tc>
          <w:tcPr>
            <w:tcW w:w="5209" w:type="dxa"/>
            <w:gridSpan w:val="7"/>
          </w:tcPr>
          <w:p w:rsidR="002E5190" w:rsidRPr="001D41F0" w:rsidRDefault="002E5190" w:rsidP="007F71D1">
            <w:pPr>
              <w:rPr>
                <w:sz w:val="28"/>
                <w:szCs w:val="28"/>
              </w:rPr>
            </w:pPr>
          </w:p>
        </w:tc>
      </w:tr>
    </w:tbl>
    <w:p w:rsidR="002E5190" w:rsidRDefault="002E5190" w:rsidP="002E5190">
      <w:pPr>
        <w:spacing w:line="360" w:lineRule="auto"/>
        <w:jc w:val="center"/>
        <w:rPr>
          <w:b/>
          <w:sz w:val="28"/>
          <w:szCs w:val="28"/>
        </w:rPr>
      </w:pPr>
    </w:p>
    <w:p w:rsidR="002E5190" w:rsidRDefault="002E5190" w:rsidP="002E5190">
      <w:pPr>
        <w:spacing w:line="360" w:lineRule="auto"/>
        <w:jc w:val="center"/>
        <w:rPr>
          <w:b/>
          <w:sz w:val="28"/>
          <w:szCs w:val="28"/>
          <w:lang w:val="en-US"/>
        </w:rPr>
      </w:pPr>
      <w:r w:rsidRPr="009100CD">
        <w:rPr>
          <w:b/>
          <w:sz w:val="28"/>
          <w:szCs w:val="28"/>
        </w:rPr>
        <w:t>Звуки</w:t>
      </w:r>
    </w:p>
    <w:p w:rsidR="005F653A" w:rsidRPr="005F653A" w:rsidRDefault="005F653A" w:rsidP="002E5190">
      <w:pPr>
        <w:spacing w:line="360" w:lineRule="auto"/>
        <w:jc w:val="center"/>
        <w:rPr>
          <w:b/>
          <w:sz w:val="28"/>
          <w:szCs w:val="28"/>
          <w:lang w:val="en-US"/>
        </w:rPr>
      </w:pPr>
      <w:r>
        <w:rPr>
          <w:b/>
          <w:sz w:val="28"/>
          <w:szCs w:val="28"/>
          <w:lang w:val="en-US"/>
        </w:rPr>
        <w:t>Sounds</w:t>
      </w:r>
    </w:p>
    <w:tbl>
      <w:tblPr>
        <w:tblpPr w:leftFromText="180" w:rightFromText="180" w:vertAnchor="text" w:horzAnchor="page" w:tblpX="901" w:tblpY="77"/>
        <w:tblW w:w="5835" w:type="dxa"/>
        <w:tblCellSpacing w:w="30" w:type="dxa"/>
        <w:tblBorders>
          <w:top w:val="outset" w:sz="8" w:space="0" w:color="808080"/>
          <w:left w:val="outset" w:sz="8" w:space="0" w:color="808080"/>
          <w:bottom w:val="outset" w:sz="8" w:space="0" w:color="808080"/>
          <w:right w:val="outset" w:sz="8" w:space="0" w:color="808080"/>
        </w:tblBorders>
        <w:tblCellMar>
          <w:left w:w="0" w:type="dxa"/>
          <w:right w:w="0" w:type="dxa"/>
        </w:tblCellMar>
        <w:tblLook w:val="04A0" w:firstRow="1" w:lastRow="0" w:firstColumn="1" w:lastColumn="0" w:noHBand="0" w:noVBand="1"/>
      </w:tblPr>
      <w:tblGrid>
        <w:gridCol w:w="1719"/>
        <w:gridCol w:w="4116"/>
      </w:tblGrid>
      <w:tr w:rsidR="002E5190" w:rsidRPr="009100CD" w:rsidTr="007F71D1">
        <w:trPr>
          <w:tblCellSpacing w:w="30" w:type="dxa"/>
        </w:trPr>
        <w:tc>
          <w:tcPr>
            <w:tcW w:w="1396" w:type="pct"/>
            <w:tcBorders>
              <w:top w:val="outset" w:sz="8" w:space="0" w:color="808080"/>
              <w:left w:val="outset" w:sz="8" w:space="0" w:color="808080"/>
              <w:bottom w:val="outset" w:sz="8" w:space="0" w:color="808080"/>
              <w:right w:val="outset" w:sz="8" w:space="0" w:color="808080"/>
            </w:tcBorders>
            <w:shd w:val="clear" w:color="auto" w:fill="FFFFFF"/>
            <w:tcMar>
              <w:top w:w="105" w:type="dxa"/>
              <w:left w:w="105" w:type="dxa"/>
              <w:bottom w:w="105" w:type="dxa"/>
              <w:right w:w="105" w:type="dxa"/>
            </w:tcMar>
            <w:hideMark/>
          </w:tcPr>
          <w:p w:rsidR="002E5190" w:rsidRPr="009100CD" w:rsidRDefault="002E5190" w:rsidP="007F71D1">
            <w:pPr>
              <w:shd w:val="clear" w:color="auto" w:fill="FFFF99"/>
              <w:spacing w:line="360" w:lineRule="auto"/>
              <w:jc w:val="both"/>
              <w:rPr>
                <w:color w:val="000000"/>
                <w:sz w:val="28"/>
                <w:szCs w:val="28"/>
              </w:rPr>
            </w:pPr>
            <w:r w:rsidRPr="009100CD">
              <w:rPr>
                <w:color w:val="000000"/>
                <w:sz w:val="28"/>
                <w:szCs w:val="28"/>
              </w:rPr>
              <w:t>Приголосні</w:t>
            </w:r>
          </w:p>
          <w:p w:rsidR="002E5190" w:rsidRPr="009100CD" w:rsidRDefault="002E5190" w:rsidP="007F71D1">
            <w:pPr>
              <w:shd w:val="clear" w:color="auto" w:fill="FFFF99"/>
              <w:spacing w:line="360" w:lineRule="auto"/>
              <w:jc w:val="both"/>
              <w:rPr>
                <w:sz w:val="28"/>
                <w:szCs w:val="28"/>
              </w:rPr>
            </w:pPr>
            <w:r w:rsidRPr="009100CD">
              <w:rPr>
                <w:color w:val="000000"/>
                <w:sz w:val="28"/>
                <w:szCs w:val="28"/>
              </w:rPr>
              <w:t>(32)</w:t>
            </w:r>
          </w:p>
        </w:tc>
        <w:tc>
          <w:tcPr>
            <w:tcW w:w="3450" w:type="pct"/>
            <w:tcBorders>
              <w:top w:val="outset" w:sz="8" w:space="0" w:color="808080"/>
              <w:left w:val="outset" w:sz="8" w:space="0" w:color="808080"/>
              <w:bottom w:val="outset" w:sz="8" w:space="0" w:color="808080"/>
              <w:right w:val="outset" w:sz="8" w:space="0" w:color="808080"/>
            </w:tcBorders>
            <w:tcMar>
              <w:top w:w="105" w:type="dxa"/>
              <w:left w:w="105" w:type="dxa"/>
              <w:bottom w:w="105" w:type="dxa"/>
              <w:right w:w="105" w:type="dxa"/>
            </w:tcMar>
            <w:hideMark/>
          </w:tcPr>
          <w:p w:rsidR="002E5190" w:rsidRPr="009100CD" w:rsidRDefault="002E5190" w:rsidP="007F71D1">
            <w:pPr>
              <w:shd w:val="clear" w:color="auto" w:fill="FFFF99"/>
              <w:spacing w:line="360" w:lineRule="auto"/>
              <w:jc w:val="both"/>
              <w:rPr>
                <w:sz w:val="28"/>
                <w:szCs w:val="28"/>
              </w:rPr>
            </w:pPr>
            <w:r w:rsidRPr="009100CD">
              <w:rPr>
                <w:b/>
                <w:bCs/>
                <w:i/>
                <w:iCs/>
                <w:color w:val="000000"/>
                <w:sz w:val="28"/>
                <w:szCs w:val="28"/>
              </w:rPr>
              <w:t>[б], [</w:t>
            </w:r>
            <w:r w:rsidRPr="009100CD">
              <w:rPr>
                <w:rStyle w:val="grame"/>
                <w:b/>
                <w:bCs/>
                <w:i/>
                <w:iCs/>
                <w:color w:val="000000"/>
                <w:sz w:val="28"/>
                <w:szCs w:val="28"/>
              </w:rPr>
              <w:t>п</w:t>
            </w:r>
            <w:r w:rsidRPr="009100CD">
              <w:rPr>
                <w:b/>
                <w:bCs/>
                <w:i/>
                <w:iCs/>
                <w:color w:val="000000"/>
                <w:sz w:val="28"/>
                <w:szCs w:val="28"/>
              </w:rPr>
              <w:t>], [д], [д' ], [т], [т' ], [ґ ], [к], [ф], [ж], [з], [з' ], [ш], [с], [с' ], [г], [х], [дж], [дз], [дз' ], [ч], [ц], [ц' ], [в], [й], [м], [н], [н' ], [л], [л' ], [р], [р' ]</w:t>
            </w:r>
          </w:p>
        </w:tc>
      </w:tr>
    </w:tbl>
    <w:tbl>
      <w:tblPr>
        <w:tblW w:w="3240" w:type="dxa"/>
        <w:tblCellSpacing w:w="30" w:type="dxa"/>
        <w:tblBorders>
          <w:top w:val="outset" w:sz="8" w:space="0" w:color="808080"/>
          <w:left w:val="outset" w:sz="8" w:space="0" w:color="808080"/>
          <w:bottom w:val="outset" w:sz="8" w:space="0" w:color="808080"/>
          <w:right w:val="outset" w:sz="8" w:space="0" w:color="808080"/>
        </w:tblBorders>
        <w:tblCellMar>
          <w:left w:w="0" w:type="dxa"/>
          <w:right w:w="0" w:type="dxa"/>
        </w:tblCellMar>
        <w:tblLook w:val="04A0" w:firstRow="1" w:lastRow="0" w:firstColumn="1" w:lastColumn="0" w:noHBand="0" w:noVBand="1"/>
      </w:tblPr>
      <w:tblGrid>
        <w:gridCol w:w="1274"/>
        <w:gridCol w:w="1966"/>
      </w:tblGrid>
      <w:tr w:rsidR="002E5190" w:rsidRPr="009100CD" w:rsidTr="007F71D1">
        <w:trPr>
          <w:tblCellSpacing w:w="30" w:type="dxa"/>
        </w:trPr>
        <w:tc>
          <w:tcPr>
            <w:tcW w:w="1755" w:type="pct"/>
            <w:tcBorders>
              <w:top w:val="outset" w:sz="8" w:space="0" w:color="808080"/>
              <w:left w:val="outset" w:sz="8" w:space="0" w:color="808080"/>
              <w:bottom w:val="outset" w:sz="8" w:space="0" w:color="808080"/>
              <w:right w:val="outset" w:sz="8" w:space="0" w:color="808080"/>
            </w:tcBorders>
            <w:shd w:val="clear" w:color="auto" w:fill="FFFFFF"/>
            <w:tcMar>
              <w:top w:w="105" w:type="dxa"/>
              <w:left w:w="105" w:type="dxa"/>
              <w:bottom w:w="105" w:type="dxa"/>
              <w:right w:w="105" w:type="dxa"/>
            </w:tcMar>
            <w:hideMark/>
          </w:tcPr>
          <w:p w:rsidR="002E5190" w:rsidRPr="009100CD" w:rsidRDefault="002E5190" w:rsidP="007F71D1">
            <w:pPr>
              <w:shd w:val="clear" w:color="auto" w:fill="FFFF99"/>
              <w:spacing w:line="360" w:lineRule="auto"/>
              <w:jc w:val="both"/>
              <w:rPr>
                <w:color w:val="000000"/>
                <w:sz w:val="28"/>
                <w:szCs w:val="28"/>
              </w:rPr>
            </w:pPr>
            <w:r w:rsidRPr="009100CD">
              <w:rPr>
                <w:color w:val="000000"/>
                <w:sz w:val="28"/>
                <w:szCs w:val="28"/>
              </w:rPr>
              <w:t>Голосні</w:t>
            </w:r>
          </w:p>
          <w:p w:rsidR="002E5190" w:rsidRPr="009100CD" w:rsidRDefault="002E5190" w:rsidP="007F71D1">
            <w:pPr>
              <w:shd w:val="clear" w:color="auto" w:fill="FFFF99"/>
              <w:spacing w:line="360" w:lineRule="auto"/>
              <w:jc w:val="both"/>
              <w:rPr>
                <w:sz w:val="28"/>
                <w:szCs w:val="28"/>
              </w:rPr>
            </w:pPr>
            <w:r w:rsidRPr="009100CD">
              <w:rPr>
                <w:color w:val="000000"/>
                <w:sz w:val="28"/>
                <w:szCs w:val="28"/>
              </w:rPr>
              <w:t>(6)</w:t>
            </w:r>
          </w:p>
        </w:tc>
        <w:tc>
          <w:tcPr>
            <w:tcW w:w="2968" w:type="pct"/>
            <w:tcBorders>
              <w:top w:val="outset" w:sz="8" w:space="0" w:color="808080"/>
              <w:left w:val="outset" w:sz="8" w:space="0" w:color="808080"/>
              <w:bottom w:val="outset" w:sz="8" w:space="0" w:color="808080"/>
              <w:right w:val="outset" w:sz="8" w:space="0" w:color="808080"/>
            </w:tcBorders>
            <w:tcMar>
              <w:top w:w="105" w:type="dxa"/>
              <w:left w:w="105" w:type="dxa"/>
              <w:bottom w:w="105" w:type="dxa"/>
              <w:right w:w="105" w:type="dxa"/>
            </w:tcMar>
            <w:hideMark/>
          </w:tcPr>
          <w:p w:rsidR="002E5190" w:rsidRPr="009100CD" w:rsidRDefault="002E5190" w:rsidP="007F71D1">
            <w:pPr>
              <w:shd w:val="clear" w:color="auto" w:fill="FFFF99"/>
              <w:spacing w:line="360" w:lineRule="auto"/>
              <w:jc w:val="both"/>
              <w:rPr>
                <w:sz w:val="28"/>
                <w:szCs w:val="28"/>
              </w:rPr>
            </w:pPr>
            <w:r w:rsidRPr="009100CD">
              <w:rPr>
                <w:b/>
                <w:bCs/>
                <w:i/>
                <w:iCs/>
                <w:color w:val="000000"/>
                <w:sz w:val="28"/>
                <w:szCs w:val="28"/>
              </w:rPr>
              <w:t>[і], [и], [е], [у], [о], [а]</w:t>
            </w:r>
          </w:p>
        </w:tc>
      </w:tr>
    </w:tbl>
    <w:p w:rsidR="002E5190" w:rsidRPr="009100CD" w:rsidRDefault="002E5190" w:rsidP="002E5190">
      <w:pPr>
        <w:spacing w:line="360" w:lineRule="auto"/>
        <w:jc w:val="both"/>
        <w:rPr>
          <w:sz w:val="28"/>
          <w:szCs w:val="28"/>
        </w:rPr>
      </w:pPr>
    </w:p>
    <w:p w:rsidR="002E5190" w:rsidRPr="009100CD" w:rsidRDefault="002E5190" w:rsidP="002E5190">
      <w:pPr>
        <w:spacing w:line="360" w:lineRule="auto"/>
        <w:jc w:val="both"/>
        <w:rPr>
          <w:sz w:val="28"/>
          <w:szCs w:val="28"/>
        </w:rPr>
      </w:pPr>
    </w:p>
    <w:p w:rsidR="002E5190" w:rsidRPr="009100CD" w:rsidRDefault="002E5190" w:rsidP="002E5190">
      <w:pPr>
        <w:ind w:firstLine="284"/>
        <w:jc w:val="center"/>
        <w:rPr>
          <w:b/>
          <w:sz w:val="28"/>
          <w:szCs w:val="28"/>
        </w:rPr>
      </w:pPr>
      <w:r w:rsidRPr="009100CD">
        <w:rPr>
          <w:b/>
          <w:sz w:val="28"/>
          <w:szCs w:val="28"/>
        </w:rPr>
        <w:t>Голосні звуки</w:t>
      </w:r>
    </w:p>
    <w:p w:rsidR="002E5190" w:rsidRPr="009100CD" w:rsidRDefault="002E5190" w:rsidP="002E5190">
      <w:pPr>
        <w:ind w:firstLine="284"/>
        <w:jc w:val="center"/>
        <w:rPr>
          <w:b/>
          <w:sz w:val="28"/>
          <w:szCs w:val="28"/>
        </w:rPr>
      </w:pPr>
      <w:r w:rsidRPr="009100CD">
        <w:rPr>
          <w:b/>
          <w:sz w:val="28"/>
          <w:szCs w:val="28"/>
          <w:lang w:val="en-US"/>
        </w:rPr>
        <w:t>Vowels</w:t>
      </w:r>
    </w:p>
    <w:p w:rsidR="002E5190" w:rsidRPr="009100CD" w:rsidRDefault="002E5190" w:rsidP="002E5190">
      <w:pPr>
        <w:ind w:firstLine="284"/>
        <w:jc w:val="both"/>
        <w:rPr>
          <w:sz w:val="28"/>
          <w:szCs w:val="28"/>
        </w:rPr>
      </w:pPr>
      <w:r w:rsidRPr="009100CD">
        <w:rPr>
          <w:sz w:val="28"/>
          <w:szCs w:val="28"/>
        </w:rPr>
        <w:t>В українській мові 6 голосних звуків: [а],[е],[и],[і],[о],[у].</w:t>
      </w:r>
    </w:p>
    <w:p w:rsidR="002E5190" w:rsidRPr="009100CD" w:rsidRDefault="002E5190" w:rsidP="005F653A">
      <w:pPr>
        <w:spacing w:line="360" w:lineRule="auto"/>
        <w:ind w:left="2977" w:firstLine="1"/>
        <w:rPr>
          <w:sz w:val="28"/>
          <w:szCs w:val="28"/>
        </w:rPr>
      </w:pPr>
      <w:r w:rsidRPr="009100CD">
        <w:rPr>
          <w:rStyle w:val="a6"/>
          <w:sz w:val="28"/>
          <w:szCs w:val="28"/>
          <w:shd w:val="clear" w:color="auto" w:fill="FFFFFF"/>
        </w:rPr>
        <w:t>Учу я звуки голосні</w:t>
      </w:r>
      <w:r w:rsidRPr="009100CD">
        <w:rPr>
          <w:sz w:val="28"/>
          <w:szCs w:val="28"/>
        </w:rPr>
        <w:br/>
      </w:r>
      <w:r w:rsidRPr="009100CD">
        <w:rPr>
          <w:sz w:val="28"/>
          <w:szCs w:val="28"/>
          <w:shd w:val="clear" w:color="auto" w:fill="FFFFFF"/>
        </w:rPr>
        <w:t>Чому так весело мені?</w:t>
      </w:r>
      <w:r w:rsidRPr="009100CD">
        <w:rPr>
          <w:sz w:val="28"/>
          <w:szCs w:val="28"/>
        </w:rPr>
        <w:br/>
      </w:r>
      <w:r w:rsidRPr="009100CD">
        <w:rPr>
          <w:sz w:val="28"/>
          <w:szCs w:val="28"/>
          <w:shd w:val="clear" w:color="auto" w:fill="FFFFFF"/>
        </w:rPr>
        <w:t>Бо вчу я звуки голосні.</w:t>
      </w:r>
      <w:r w:rsidRPr="009100CD">
        <w:rPr>
          <w:sz w:val="28"/>
          <w:szCs w:val="28"/>
        </w:rPr>
        <w:br/>
      </w:r>
      <w:r w:rsidRPr="009100CD">
        <w:rPr>
          <w:sz w:val="28"/>
          <w:szCs w:val="28"/>
          <w:shd w:val="clear" w:color="auto" w:fill="FFFFFF"/>
        </w:rPr>
        <w:t>Їх рівно шість. Я всі назву:</w:t>
      </w:r>
      <w:r w:rsidRPr="009100CD">
        <w:rPr>
          <w:sz w:val="28"/>
          <w:szCs w:val="28"/>
        </w:rPr>
        <w:br/>
      </w:r>
      <w:r w:rsidRPr="009100CD">
        <w:rPr>
          <w:b/>
          <w:sz w:val="28"/>
          <w:szCs w:val="28"/>
          <w:shd w:val="clear" w:color="auto" w:fill="FFFFFF"/>
        </w:rPr>
        <w:t>А, І та Е, О, И та У.</w:t>
      </w:r>
      <w:r w:rsidRPr="009100CD">
        <w:rPr>
          <w:b/>
          <w:sz w:val="28"/>
          <w:szCs w:val="28"/>
        </w:rPr>
        <w:br/>
      </w:r>
      <w:r w:rsidR="005F653A" w:rsidRPr="005F653A">
        <w:rPr>
          <w:rStyle w:val="a7"/>
          <w:sz w:val="28"/>
          <w:szCs w:val="28"/>
          <w:shd w:val="clear" w:color="auto" w:fill="FFFFFF"/>
          <w:lang w:val="ru-RU"/>
        </w:rPr>
        <w:t xml:space="preserve">                     </w:t>
      </w:r>
      <w:r w:rsidRPr="009100CD">
        <w:rPr>
          <w:rStyle w:val="a7"/>
          <w:sz w:val="28"/>
          <w:szCs w:val="28"/>
          <w:shd w:val="clear" w:color="auto" w:fill="FFFFFF"/>
        </w:rPr>
        <w:t>І. Січовик</w:t>
      </w:r>
    </w:p>
    <w:p w:rsidR="002E5190" w:rsidRPr="009100CD" w:rsidRDefault="002E5190" w:rsidP="002E5190">
      <w:pPr>
        <w:ind w:firstLine="284"/>
        <w:jc w:val="center"/>
        <w:rPr>
          <w:b/>
          <w:color w:val="000000"/>
          <w:sz w:val="28"/>
          <w:szCs w:val="28"/>
          <w:lang w:eastAsia="uk-UA"/>
        </w:rPr>
      </w:pPr>
      <w:r w:rsidRPr="009100CD">
        <w:rPr>
          <w:b/>
          <w:color w:val="000000"/>
          <w:sz w:val="28"/>
          <w:szCs w:val="28"/>
          <w:lang w:eastAsia="uk-UA"/>
        </w:rPr>
        <w:t>Завдання і вправи</w:t>
      </w:r>
    </w:p>
    <w:p w:rsidR="002E5190" w:rsidRPr="00D62F72" w:rsidRDefault="002E5190" w:rsidP="002E5190">
      <w:pPr>
        <w:pStyle w:val="a4"/>
        <w:spacing w:after="0" w:line="240" w:lineRule="auto"/>
        <w:ind w:left="360"/>
        <w:jc w:val="both"/>
        <w:rPr>
          <w:rFonts w:ascii="Arial Black" w:hAnsi="Arial Black"/>
          <w:b/>
          <w:sz w:val="24"/>
          <w:szCs w:val="24"/>
          <w:lang w:val="ru-RU"/>
        </w:rPr>
      </w:pPr>
      <w:r w:rsidRPr="003648F4">
        <w:rPr>
          <w:rFonts w:ascii="Arial Black" w:hAnsi="Arial Black"/>
          <w:b/>
          <w:sz w:val="24"/>
          <w:szCs w:val="24"/>
        </w:rPr>
        <w:t xml:space="preserve">Вправа 1. </w:t>
      </w:r>
      <w:r w:rsidRPr="003648F4">
        <w:rPr>
          <w:rFonts w:ascii="Arial Black" w:hAnsi="Arial Black"/>
          <w:b/>
          <w:sz w:val="24"/>
          <w:szCs w:val="24"/>
          <w:lang w:val="ru-RU"/>
        </w:rPr>
        <w:t xml:space="preserve">Прочитайте звуки. </w:t>
      </w:r>
      <w:r w:rsidRPr="003648F4">
        <w:rPr>
          <w:rFonts w:ascii="Arial Black" w:hAnsi="Arial Black"/>
          <w:b/>
          <w:sz w:val="24"/>
          <w:szCs w:val="24"/>
          <w:lang w:val="en-US"/>
        </w:rPr>
        <w:t>Read</w:t>
      </w:r>
      <w:r w:rsidRPr="00D62F72">
        <w:rPr>
          <w:rFonts w:ascii="Arial Black" w:hAnsi="Arial Black"/>
          <w:b/>
          <w:sz w:val="24"/>
          <w:szCs w:val="24"/>
          <w:lang w:val="ru-RU"/>
        </w:rPr>
        <w:t xml:space="preserve"> </w:t>
      </w:r>
      <w:r w:rsidRPr="003648F4">
        <w:rPr>
          <w:rFonts w:ascii="Arial Black" w:hAnsi="Arial Black"/>
          <w:b/>
          <w:sz w:val="24"/>
          <w:szCs w:val="24"/>
          <w:lang w:val="en-US"/>
        </w:rPr>
        <w:t>the</w:t>
      </w:r>
      <w:r w:rsidRPr="00D62F72">
        <w:rPr>
          <w:rFonts w:ascii="Arial Black" w:hAnsi="Arial Black"/>
          <w:b/>
          <w:sz w:val="24"/>
          <w:szCs w:val="24"/>
          <w:lang w:val="ru-RU"/>
        </w:rPr>
        <w:t xml:space="preserve"> </w:t>
      </w:r>
      <w:r w:rsidRPr="003648F4">
        <w:rPr>
          <w:rFonts w:ascii="Arial Black" w:hAnsi="Arial Black"/>
          <w:b/>
          <w:sz w:val="24"/>
          <w:szCs w:val="24"/>
          <w:lang w:val="en-US"/>
        </w:rPr>
        <w:t>sounds</w:t>
      </w:r>
      <w:r w:rsidRPr="00D62F72">
        <w:rPr>
          <w:rFonts w:ascii="Arial Black" w:hAnsi="Arial Black"/>
          <w:b/>
          <w:sz w:val="24"/>
          <w:szCs w:val="24"/>
          <w:lang w:val="ru-RU"/>
        </w:rPr>
        <w:t>.</w:t>
      </w:r>
    </w:p>
    <w:p w:rsidR="002E5190" w:rsidRPr="00D62F72" w:rsidRDefault="002E5190" w:rsidP="002E5190">
      <w:pPr>
        <w:pStyle w:val="a4"/>
        <w:spacing w:after="0" w:line="240" w:lineRule="auto"/>
        <w:ind w:left="0" w:firstLine="284"/>
        <w:jc w:val="both"/>
        <w:rPr>
          <w:rFonts w:ascii="Times New Roman" w:hAnsi="Times New Roman"/>
          <w:b/>
          <w:sz w:val="28"/>
          <w:szCs w:val="28"/>
          <w:lang w:val="ru-RU"/>
        </w:rPr>
      </w:pPr>
      <w:r w:rsidRPr="009100CD">
        <w:rPr>
          <w:rFonts w:ascii="Times New Roman" w:hAnsi="Times New Roman"/>
          <w:b/>
          <w:sz w:val="28"/>
          <w:szCs w:val="28"/>
        </w:rPr>
        <w:t xml:space="preserve">Аа    </w:t>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t>Оо</w:t>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t>Уу</w:t>
      </w:r>
    </w:p>
    <w:p w:rsidR="002E5190" w:rsidRPr="009100CD" w:rsidRDefault="002E5190" w:rsidP="002E5190">
      <w:pPr>
        <w:pStyle w:val="a4"/>
        <w:spacing w:after="0" w:line="240" w:lineRule="auto"/>
        <w:ind w:left="0" w:firstLine="284"/>
        <w:jc w:val="both"/>
        <w:rPr>
          <w:rFonts w:ascii="Times New Roman" w:hAnsi="Times New Roman"/>
          <w:sz w:val="28"/>
          <w:szCs w:val="28"/>
          <w:lang w:val="ru-RU"/>
        </w:rPr>
      </w:pPr>
      <w:r w:rsidRPr="009100CD">
        <w:rPr>
          <w:rFonts w:ascii="Times New Roman" w:hAnsi="Times New Roman"/>
          <w:sz w:val="28"/>
          <w:szCs w:val="28"/>
        </w:rPr>
        <w:t>Аа</w:t>
      </w:r>
      <w:r w:rsidRPr="009100CD">
        <w:rPr>
          <w:rFonts w:ascii="Times New Roman" w:hAnsi="Times New Roman"/>
          <w:sz w:val="28"/>
          <w:szCs w:val="28"/>
        </w:rPr>
        <w:tab/>
      </w:r>
      <w:r w:rsidRPr="009100CD">
        <w:rPr>
          <w:rFonts w:ascii="Times New Roman" w:hAnsi="Times New Roman"/>
          <w:sz w:val="28"/>
          <w:szCs w:val="28"/>
        </w:rPr>
        <w:tab/>
      </w:r>
      <w:r w:rsidRPr="009100CD">
        <w:rPr>
          <w:rFonts w:ascii="Times New Roman" w:hAnsi="Times New Roman"/>
          <w:sz w:val="28"/>
          <w:szCs w:val="28"/>
        </w:rPr>
        <w:tab/>
      </w:r>
      <w:r w:rsidRPr="009100CD">
        <w:rPr>
          <w:rFonts w:ascii="Times New Roman" w:hAnsi="Times New Roman"/>
          <w:sz w:val="28"/>
          <w:szCs w:val="28"/>
        </w:rPr>
        <w:tab/>
        <w:t>Оо</w:t>
      </w:r>
      <w:r w:rsidRPr="009100CD">
        <w:rPr>
          <w:rFonts w:ascii="Times New Roman" w:hAnsi="Times New Roman"/>
          <w:sz w:val="28"/>
          <w:szCs w:val="28"/>
        </w:rPr>
        <w:tab/>
      </w:r>
      <w:r w:rsidRPr="009100CD">
        <w:rPr>
          <w:rFonts w:ascii="Times New Roman" w:hAnsi="Times New Roman"/>
          <w:sz w:val="28"/>
          <w:szCs w:val="28"/>
        </w:rPr>
        <w:tab/>
      </w:r>
      <w:r w:rsidRPr="009100CD">
        <w:rPr>
          <w:rFonts w:ascii="Times New Roman" w:hAnsi="Times New Roman"/>
          <w:sz w:val="28"/>
          <w:szCs w:val="28"/>
        </w:rPr>
        <w:tab/>
      </w:r>
      <w:r w:rsidRPr="009100CD">
        <w:rPr>
          <w:rFonts w:ascii="Times New Roman" w:hAnsi="Times New Roman"/>
          <w:sz w:val="28"/>
          <w:szCs w:val="28"/>
        </w:rPr>
        <w:tab/>
        <w:t>Уу</w:t>
      </w:r>
    </w:p>
    <w:p w:rsidR="002E5190" w:rsidRPr="009100CD" w:rsidRDefault="002E5190" w:rsidP="002E5190">
      <w:pPr>
        <w:pStyle w:val="a4"/>
        <w:spacing w:after="0" w:line="240" w:lineRule="auto"/>
        <w:ind w:left="0" w:firstLine="284"/>
        <w:jc w:val="both"/>
        <w:rPr>
          <w:rFonts w:ascii="Times New Roman" w:hAnsi="Times New Roman"/>
          <w:sz w:val="28"/>
          <w:szCs w:val="28"/>
        </w:rPr>
      </w:pPr>
      <w:r w:rsidRPr="009100CD">
        <w:rPr>
          <w:rFonts w:ascii="Times New Roman" w:hAnsi="Times New Roman"/>
          <w:sz w:val="28"/>
          <w:szCs w:val="28"/>
        </w:rPr>
        <w:t xml:space="preserve">А-а-а                          о-о-о                  </w:t>
      </w:r>
      <w:r>
        <w:rPr>
          <w:rFonts w:ascii="Times New Roman" w:hAnsi="Times New Roman"/>
          <w:sz w:val="28"/>
          <w:szCs w:val="28"/>
        </w:rPr>
        <w:tab/>
      </w:r>
      <w:r>
        <w:rPr>
          <w:rFonts w:ascii="Times New Roman" w:hAnsi="Times New Roman"/>
          <w:sz w:val="28"/>
          <w:szCs w:val="28"/>
        </w:rPr>
        <w:tab/>
      </w:r>
      <w:r w:rsidRPr="009100CD">
        <w:rPr>
          <w:rFonts w:ascii="Times New Roman" w:hAnsi="Times New Roman"/>
          <w:sz w:val="28"/>
          <w:szCs w:val="28"/>
        </w:rPr>
        <w:t xml:space="preserve"> У-у-у</w:t>
      </w:r>
    </w:p>
    <w:p w:rsidR="002E5190" w:rsidRPr="009100CD" w:rsidRDefault="002E5190" w:rsidP="002E5190">
      <w:pPr>
        <w:pStyle w:val="a4"/>
        <w:spacing w:after="0" w:line="240" w:lineRule="auto"/>
        <w:ind w:left="0" w:firstLine="284"/>
        <w:jc w:val="both"/>
        <w:rPr>
          <w:rFonts w:ascii="Times New Roman" w:hAnsi="Times New Roman"/>
          <w:sz w:val="28"/>
          <w:szCs w:val="28"/>
        </w:rPr>
      </w:pPr>
      <w:r w:rsidRPr="009100CD">
        <w:rPr>
          <w:rFonts w:ascii="Times New Roman" w:hAnsi="Times New Roman"/>
          <w:sz w:val="28"/>
          <w:szCs w:val="28"/>
        </w:rPr>
        <w:t xml:space="preserve">А-о-а-о                       о-у-о-у               </w:t>
      </w:r>
      <w:r>
        <w:rPr>
          <w:rFonts w:ascii="Times New Roman" w:hAnsi="Times New Roman"/>
          <w:sz w:val="28"/>
          <w:szCs w:val="28"/>
        </w:rPr>
        <w:tab/>
      </w:r>
      <w:r>
        <w:rPr>
          <w:rFonts w:ascii="Times New Roman" w:hAnsi="Times New Roman"/>
          <w:sz w:val="28"/>
          <w:szCs w:val="28"/>
        </w:rPr>
        <w:tab/>
      </w:r>
      <w:r w:rsidRPr="009100CD">
        <w:rPr>
          <w:rFonts w:ascii="Times New Roman" w:hAnsi="Times New Roman"/>
          <w:sz w:val="28"/>
          <w:szCs w:val="28"/>
        </w:rPr>
        <w:t xml:space="preserve"> у-е-у-е</w:t>
      </w:r>
    </w:p>
    <w:p w:rsidR="002E5190" w:rsidRPr="009100CD" w:rsidRDefault="002E5190" w:rsidP="002E5190">
      <w:pPr>
        <w:pStyle w:val="a4"/>
        <w:spacing w:after="0" w:line="240" w:lineRule="auto"/>
        <w:ind w:left="0" w:firstLine="284"/>
        <w:jc w:val="both"/>
        <w:rPr>
          <w:rFonts w:ascii="Times New Roman" w:hAnsi="Times New Roman"/>
          <w:sz w:val="28"/>
          <w:szCs w:val="28"/>
        </w:rPr>
      </w:pPr>
      <w:r w:rsidRPr="009100CD">
        <w:rPr>
          <w:rFonts w:ascii="Times New Roman" w:hAnsi="Times New Roman"/>
          <w:sz w:val="28"/>
          <w:szCs w:val="28"/>
        </w:rPr>
        <w:t xml:space="preserve">О-а-о-а                        у-о-у-о             </w:t>
      </w:r>
      <w:r>
        <w:rPr>
          <w:rFonts w:ascii="Times New Roman" w:hAnsi="Times New Roman"/>
          <w:sz w:val="28"/>
          <w:szCs w:val="28"/>
        </w:rPr>
        <w:tab/>
      </w:r>
      <w:r>
        <w:rPr>
          <w:rFonts w:ascii="Times New Roman" w:hAnsi="Times New Roman"/>
          <w:sz w:val="28"/>
          <w:szCs w:val="28"/>
        </w:rPr>
        <w:tab/>
      </w:r>
      <w:r w:rsidRPr="009100CD">
        <w:rPr>
          <w:rFonts w:ascii="Times New Roman" w:hAnsi="Times New Roman"/>
          <w:sz w:val="28"/>
          <w:szCs w:val="28"/>
        </w:rPr>
        <w:t xml:space="preserve">  е-у-е-у</w:t>
      </w:r>
    </w:p>
    <w:p w:rsidR="002E5190" w:rsidRPr="009100CD" w:rsidRDefault="002E5190" w:rsidP="002E5190">
      <w:pPr>
        <w:pStyle w:val="a4"/>
        <w:spacing w:after="0" w:line="240" w:lineRule="auto"/>
        <w:ind w:left="0" w:firstLine="284"/>
        <w:jc w:val="both"/>
        <w:rPr>
          <w:rFonts w:ascii="Times New Roman" w:hAnsi="Times New Roman"/>
          <w:sz w:val="28"/>
          <w:szCs w:val="28"/>
        </w:rPr>
      </w:pPr>
      <w:r w:rsidRPr="009100CD">
        <w:rPr>
          <w:rFonts w:ascii="Times New Roman" w:hAnsi="Times New Roman"/>
          <w:sz w:val="28"/>
          <w:szCs w:val="28"/>
        </w:rPr>
        <w:t xml:space="preserve">А-о-у-е                        а-і-о-у               </w:t>
      </w:r>
      <w:r>
        <w:rPr>
          <w:rFonts w:ascii="Times New Roman" w:hAnsi="Times New Roman"/>
          <w:sz w:val="28"/>
          <w:szCs w:val="28"/>
        </w:rPr>
        <w:tab/>
      </w:r>
      <w:r>
        <w:rPr>
          <w:rFonts w:ascii="Times New Roman" w:hAnsi="Times New Roman"/>
          <w:sz w:val="28"/>
          <w:szCs w:val="28"/>
        </w:rPr>
        <w:tab/>
      </w:r>
      <w:r w:rsidRPr="009100CD">
        <w:rPr>
          <w:rFonts w:ascii="Times New Roman" w:hAnsi="Times New Roman"/>
          <w:sz w:val="28"/>
          <w:szCs w:val="28"/>
        </w:rPr>
        <w:t xml:space="preserve"> і-о-е-у</w:t>
      </w:r>
    </w:p>
    <w:p w:rsidR="002E5190" w:rsidRPr="009100CD" w:rsidRDefault="002E5190" w:rsidP="002E5190">
      <w:pPr>
        <w:pStyle w:val="a4"/>
        <w:spacing w:after="0" w:line="240" w:lineRule="auto"/>
        <w:ind w:left="0" w:firstLine="284"/>
        <w:jc w:val="both"/>
        <w:rPr>
          <w:rFonts w:ascii="Times New Roman" w:hAnsi="Times New Roman"/>
          <w:sz w:val="28"/>
          <w:szCs w:val="28"/>
        </w:rPr>
      </w:pPr>
      <w:r w:rsidRPr="009100CD">
        <w:rPr>
          <w:rFonts w:ascii="Times New Roman" w:hAnsi="Times New Roman"/>
          <w:sz w:val="28"/>
          <w:szCs w:val="28"/>
        </w:rPr>
        <w:t xml:space="preserve">Е-і-о-у                        о-и-у-і                </w:t>
      </w:r>
      <w:r>
        <w:rPr>
          <w:rFonts w:ascii="Times New Roman" w:hAnsi="Times New Roman"/>
          <w:sz w:val="28"/>
          <w:szCs w:val="28"/>
        </w:rPr>
        <w:tab/>
      </w:r>
      <w:r>
        <w:rPr>
          <w:rFonts w:ascii="Times New Roman" w:hAnsi="Times New Roman"/>
          <w:sz w:val="28"/>
          <w:szCs w:val="28"/>
        </w:rPr>
        <w:tab/>
      </w:r>
      <w:r w:rsidRPr="009100CD">
        <w:rPr>
          <w:rFonts w:ascii="Times New Roman" w:hAnsi="Times New Roman"/>
          <w:sz w:val="28"/>
          <w:szCs w:val="28"/>
        </w:rPr>
        <w:t>и-а-у-е</w:t>
      </w:r>
    </w:p>
    <w:p w:rsidR="002E5190" w:rsidRPr="009100CD" w:rsidRDefault="002E5190" w:rsidP="002E5190">
      <w:pPr>
        <w:pStyle w:val="a4"/>
        <w:spacing w:after="0" w:line="240" w:lineRule="auto"/>
        <w:ind w:left="0" w:firstLine="284"/>
        <w:jc w:val="both"/>
        <w:rPr>
          <w:rFonts w:ascii="Times New Roman" w:hAnsi="Times New Roman"/>
          <w:b/>
          <w:sz w:val="28"/>
          <w:szCs w:val="28"/>
        </w:rPr>
      </w:pPr>
      <w:r w:rsidRPr="009100CD">
        <w:rPr>
          <w:rFonts w:ascii="Times New Roman" w:hAnsi="Times New Roman"/>
          <w:b/>
          <w:sz w:val="28"/>
          <w:szCs w:val="28"/>
        </w:rPr>
        <w:t>Ее</w:t>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t>Іі</w:t>
      </w:r>
      <w:r w:rsidRPr="009100CD">
        <w:rPr>
          <w:rFonts w:ascii="Times New Roman" w:hAnsi="Times New Roman"/>
          <w:b/>
          <w:sz w:val="28"/>
          <w:szCs w:val="28"/>
        </w:rPr>
        <w:tab/>
      </w:r>
      <w:r w:rsidRPr="009100CD">
        <w:rPr>
          <w:rFonts w:ascii="Times New Roman" w:hAnsi="Times New Roman"/>
          <w:b/>
          <w:sz w:val="28"/>
          <w:szCs w:val="28"/>
        </w:rPr>
        <w:tab/>
      </w:r>
      <w:r w:rsidRPr="009100CD">
        <w:rPr>
          <w:rFonts w:ascii="Times New Roman" w:hAnsi="Times New Roman"/>
          <w:b/>
          <w:sz w:val="28"/>
          <w:szCs w:val="28"/>
        </w:rPr>
        <w:tab/>
        <w:t>Ии</w:t>
      </w:r>
    </w:p>
    <w:p w:rsidR="002E5190" w:rsidRPr="009100CD" w:rsidRDefault="002E5190" w:rsidP="002E5190">
      <w:pPr>
        <w:ind w:firstLine="284"/>
        <w:jc w:val="both"/>
        <w:rPr>
          <w:sz w:val="28"/>
          <w:szCs w:val="28"/>
        </w:rPr>
      </w:pPr>
      <w:r w:rsidRPr="009100CD">
        <w:rPr>
          <w:sz w:val="28"/>
          <w:szCs w:val="28"/>
        </w:rPr>
        <w:t>Ее</w:t>
      </w:r>
      <w:r w:rsidRPr="009100CD">
        <w:rPr>
          <w:sz w:val="28"/>
          <w:szCs w:val="28"/>
        </w:rPr>
        <w:tab/>
      </w:r>
      <w:r w:rsidRPr="009100CD">
        <w:rPr>
          <w:sz w:val="28"/>
          <w:szCs w:val="28"/>
        </w:rPr>
        <w:tab/>
      </w:r>
      <w:r w:rsidRPr="009100CD">
        <w:rPr>
          <w:sz w:val="28"/>
          <w:szCs w:val="28"/>
        </w:rPr>
        <w:tab/>
      </w:r>
      <w:r w:rsidRPr="009100CD">
        <w:rPr>
          <w:sz w:val="28"/>
          <w:szCs w:val="28"/>
        </w:rPr>
        <w:tab/>
        <w:t xml:space="preserve">Іі </w:t>
      </w:r>
      <w:r w:rsidRPr="009100CD">
        <w:rPr>
          <w:sz w:val="28"/>
          <w:szCs w:val="28"/>
        </w:rPr>
        <w:tab/>
      </w:r>
      <w:r w:rsidRPr="009100CD">
        <w:rPr>
          <w:sz w:val="28"/>
          <w:szCs w:val="28"/>
        </w:rPr>
        <w:tab/>
      </w:r>
      <w:r w:rsidRPr="009100CD">
        <w:rPr>
          <w:sz w:val="28"/>
          <w:szCs w:val="28"/>
        </w:rPr>
        <w:tab/>
        <w:t>и</w:t>
      </w:r>
    </w:p>
    <w:p w:rsidR="002E5190" w:rsidRPr="009100CD" w:rsidRDefault="002E5190" w:rsidP="002E5190">
      <w:pPr>
        <w:ind w:firstLine="284"/>
        <w:jc w:val="both"/>
        <w:rPr>
          <w:sz w:val="28"/>
          <w:szCs w:val="28"/>
        </w:rPr>
      </w:pPr>
      <w:r w:rsidRPr="009100CD">
        <w:rPr>
          <w:sz w:val="28"/>
          <w:szCs w:val="28"/>
        </w:rPr>
        <w:t>Е-е-е</w:t>
      </w:r>
      <w:r w:rsidRPr="009100CD">
        <w:rPr>
          <w:sz w:val="28"/>
          <w:szCs w:val="28"/>
        </w:rPr>
        <w:tab/>
      </w:r>
      <w:r w:rsidRPr="009100CD">
        <w:rPr>
          <w:sz w:val="28"/>
          <w:szCs w:val="28"/>
        </w:rPr>
        <w:tab/>
      </w:r>
      <w:r w:rsidRPr="009100CD">
        <w:rPr>
          <w:sz w:val="28"/>
          <w:szCs w:val="28"/>
        </w:rPr>
        <w:tab/>
        <w:t>І-і-і</w:t>
      </w:r>
      <w:r w:rsidRPr="009100CD">
        <w:rPr>
          <w:sz w:val="28"/>
          <w:szCs w:val="28"/>
        </w:rPr>
        <w:tab/>
      </w:r>
      <w:r w:rsidRPr="009100CD">
        <w:rPr>
          <w:sz w:val="28"/>
          <w:szCs w:val="28"/>
        </w:rPr>
        <w:tab/>
      </w:r>
      <w:r w:rsidRPr="009100CD">
        <w:rPr>
          <w:sz w:val="28"/>
          <w:szCs w:val="28"/>
        </w:rPr>
        <w:tab/>
        <w:t>и-и</w:t>
      </w:r>
    </w:p>
    <w:p w:rsidR="002E5190" w:rsidRPr="009100CD" w:rsidRDefault="002E5190" w:rsidP="002E5190">
      <w:pPr>
        <w:ind w:firstLine="284"/>
        <w:jc w:val="both"/>
        <w:rPr>
          <w:sz w:val="28"/>
          <w:szCs w:val="28"/>
        </w:rPr>
      </w:pPr>
      <w:r w:rsidRPr="009100CD">
        <w:rPr>
          <w:sz w:val="28"/>
          <w:szCs w:val="28"/>
        </w:rPr>
        <w:t>Е-і-е-і</w:t>
      </w:r>
      <w:r w:rsidRPr="009100CD">
        <w:rPr>
          <w:sz w:val="28"/>
          <w:szCs w:val="28"/>
        </w:rPr>
        <w:tab/>
      </w:r>
      <w:r w:rsidRPr="009100CD">
        <w:rPr>
          <w:sz w:val="28"/>
          <w:szCs w:val="28"/>
        </w:rPr>
        <w:tab/>
      </w:r>
      <w:r w:rsidRPr="009100CD">
        <w:rPr>
          <w:sz w:val="28"/>
          <w:szCs w:val="28"/>
        </w:rPr>
        <w:tab/>
        <w:t>і-и-і-и</w:t>
      </w:r>
      <w:r w:rsidRPr="009100CD">
        <w:rPr>
          <w:sz w:val="28"/>
          <w:szCs w:val="28"/>
        </w:rPr>
        <w:tab/>
      </w:r>
      <w:r w:rsidRPr="009100CD">
        <w:rPr>
          <w:sz w:val="28"/>
          <w:szCs w:val="28"/>
        </w:rPr>
        <w:tab/>
        <w:t>и-а-и-а</w:t>
      </w:r>
    </w:p>
    <w:p w:rsidR="002E5190" w:rsidRPr="009100CD" w:rsidRDefault="002E5190" w:rsidP="002E5190">
      <w:pPr>
        <w:ind w:firstLine="284"/>
        <w:jc w:val="both"/>
        <w:rPr>
          <w:sz w:val="28"/>
          <w:szCs w:val="28"/>
        </w:rPr>
      </w:pPr>
      <w:r w:rsidRPr="009100CD">
        <w:rPr>
          <w:sz w:val="28"/>
          <w:szCs w:val="28"/>
        </w:rPr>
        <w:t>І-е-і-е</w:t>
      </w:r>
      <w:r w:rsidRPr="009100CD">
        <w:rPr>
          <w:sz w:val="28"/>
          <w:szCs w:val="28"/>
        </w:rPr>
        <w:tab/>
      </w:r>
      <w:r w:rsidRPr="009100CD">
        <w:rPr>
          <w:sz w:val="28"/>
          <w:szCs w:val="28"/>
        </w:rPr>
        <w:tab/>
      </w:r>
      <w:r w:rsidRPr="009100CD">
        <w:rPr>
          <w:sz w:val="28"/>
          <w:szCs w:val="28"/>
        </w:rPr>
        <w:tab/>
        <w:t xml:space="preserve">и-і-и-і </w:t>
      </w:r>
      <w:r w:rsidRPr="009100CD">
        <w:rPr>
          <w:sz w:val="28"/>
          <w:szCs w:val="28"/>
        </w:rPr>
        <w:tab/>
      </w:r>
      <w:r w:rsidRPr="009100CD">
        <w:rPr>
          <w:sz w:val="28"/>
          <w:szCs w:val="28"/>
        </w:rPr>
        <w:tab/>
        <w:t xml:space="preserve">а-и-а-и          </w:t>
      </w:r>
    </w:p>
    <w:p w:rsidR="002E5190" w:rsidRPr="009100CD" w:rsidRDefault="002E5190" w:rsidP="002E5190">
      <w:pPr>
        <w:ind w:firstLine="284"/>
        <w:jc w:val="both"/>
        <w:rPr>
          <w:sz w:val="28"/>
          <w:szCs w:val="28"/>
        </w:rPr>
      </w:pPr>
      <w:r w:rsidRPr="009100CD">
        <w:rPr>
          <w:sz w:val="28"/>
          <w:szCs w:val="28"/>
        </w:rPr>
        <w:t xml:space="preserve">А-у-о-и </w:t>
      </w:r>
      <w:r w:rsidRPr="009100CD">
        <w:rPr>
          <w:sz w:val="28"/>
          <w:szCs w:val="28"/>
        </w:rPr>
        <w:tab/>
      </w:r>
      <w:r w:rsidRPr="009100CD">
        <w:rPr>
          <w:sz w:val="28"/>
          <w:szCs w:val="28"/>
        </w:rPr>
        <w:tab/>
      </w:r>
      <w:r w:rsidRPr="009100CD">
        <w:rPr>
          <w:sz w:val="28"/>
          <w:szCs w:val="28"/>
        </w:rPr>
        <w:tab/>
        <w:t>у-і-о-и</w:t>
      </w:r>
      <w:r w:rsidRPr="009100CD">
        <w:rPr>
          <w:sz w:val="28"/>
          <w:szCs w:val="28"/>
        </w:rPr>
        <w:tab/>
      </w:r>
      <w:r w:rsidRPr="009100CD">
        <w:rPr>
          <w:sz w:val="28"/>
          <w:szCs w:val="28"/>
        </w:rPr>
        <w:tab/>
        <w:t>е-у-а-и</w:t>
      </w:r>
    </w:p>
    <w:p w:rsidR="002E5190" w:rsidRPr="009100CD" w:rsidRDefault="002E5190" w:rsidP="002E5190">
      <w:pPr>
        <w:ind w:firstLine="284"/>
        <w:jc w:val="both"/>
        <w:rPr>
          <w:sz w:val="28"/>
          <w:szCs w:val="28"/>
        </w:rPr>
      </w:pPr>
      <w:r w:rsidRPr="009100CD">
        <w:rPr>
          <w:sz w:val="28"/>
          <w:szCs w:val="28"/>
        </w:rPr>
        <w:t xml:space="preserve">У-о-е-а </w:t>
      </w:r>
      <w:r w:rsidRPr="009100CD">
        <w:rPr>
          <w:sz w:val="28"/>
          <w:szCs w:val="28"/>
        </w:rPr>
        <w:tab/>
      </w:r>
      <w:r w:rsidRPr="009100CD">
        <w:rPr>
          <w:sz w:val="28"/>
          <w:szCs w:val="28"/>
        </w:rPr>
        <w:tab/>
      </w:r>
      <w:r w:rsidRPr="009100CD">
        <w:rPr>
          <w:sz w:val="28"/>
          <w:szCs w:val="28"/>
        </w:rPr>
        <w:tab/>
        <w:t xml:space="preserve"> е-а-о-і </w:t>
      </w:r>
      <w:r w:rsidRPr="009100CD">
        <w:rPr>
          <w:sz w:val="28"/>
          <w:szCs w:val="28"/>
        </w:rPr>
        <w:tab/>
      </w:r>
      <w:r w:rsidRPr="009100CD">
        <w:rPr>
          <w:sz w:val="28"/>
          <w:szCs w:val="28"/>
        </w:rPr>
        <w:tab/>
        <w:t>у-и-і-е</w:t>
      </w:r>
    </w:p>
    <w:p w:rsidR="002E5190" w:rsidRPr="009100CD" w:rsidRDefault="002E5190" w:rsidP="002E5190">
      <w:pPr>
        <w:pStyle w:val="a4"/>
        <w:spacing w:after="0" w:line="360" w:lineRule="auto"/>
        <w:ind w:left="0" w:firstLine="284"/>
        <w:jc w:val="both"/>
        <w:rPr>
          <w:rFonts w:ascii="Times New Roman" w:hAnsi="Times New Roman"/>
          <w:sz w:val="28"/>
          <w:szCs w:val="28"/>
        </w:rPr>
      </w:pPr>
    </w:p>
    <w:p w:rsidR="002E5190" w:rsidRPr="003648F4" w:rsidRDefault="002E5190" w:rsidP="003648F4">
      <w:pPr>
        <w:pStyle w:val="a4"/>
        <w:spacing w:after="0" w:line="240" w:lineRule="auto"/>
        <w:ind w:left="360"/>
        <w:jc w:val="both"/>
        <w:rPr>
          <w:rFonts w:ascii="Arial Black" w:hAnsi="Arial Black"/>
          <w:sz w:val="24"/>
          <w:szCs w:val="24"/>
          <w:lang w:val="en-US"/>
        </w:rPr>
      </w:pPr>
      <w:r w:rsidRPr="003648F4">
        <w:rPr>
          <w:rFonts w:ascii="Arial Black" w:hAnsi="Arial Black"/>
          <w:b/>
          <w:sz w:val="24"/>
          <w:szCs w:val="24"/>
          <w:lang w:val="ru-RU"/>
        </w:rPr>
        <w:t>Вправа 2</w:t>
      </w:r>
      <w:r w:rsidRPr="003648F4">
        <w:rPr>
          <w:rFonts w:ascii="Arial Black" w:hAnsi="Arial Black"/>
          <w:b/>
          <w:sz w:val="24"/>
          <w:szCs w:val="24"/>
        </w:rPr>
        <w:t xml:space="preserve">. </w:t>
      </w:r>
      <w:r w:rsidRPr="003648F4">
        <w:rPr>
          <w:rFonts w:ascii="Arial Black" w:hAnsi="Arial Black"/>
          <w:sz w:val="24"/>
          <w:szCs w:val="24"/>
        </w:rPr>
        <w:t xml:space="preserve">Прочитайте склади та напишіть перший ряд. </w:t>
      </w:r>
      <w:r w:rsidRPr="003648F4">
        <w:rPr>
          <w:rFonts w:ascii="Arial Black" w:hAnsi="Arial Black"/>
          <w:sz w:val="24"/>
          <w:szCs w:val="24"/>
          <w:lang w:val="tr-TR"/>
        </w:rPr>
        <w:t xml:space="preserve">Read the </w:t>
      </w:r>
      <w:r w:rsidRPr="003648F4">
        <w:rPr>
          <w:rFonts w:ascii="Arial Black" w:hAnsi="Arial Black"/>
          <w:color w:val="000000"/>
          <w:sz w:val="24"/>
          <w:szCs w:val="24"/>
          <w:shd w:val="clear" w:color="auto" w:fill="FFFFFF"/>
        </w:rPr>
        <w:t>syllable</w:t>
      </w:r>
      <w:r w:rsidRPr="003648F4">
        <w:rPr>
          <w:rFonts w:ascii="Arial Black" w:hAnsi="Arial Black"/>
          <w:color w:val="000000"/>
          <w:sz w:val="24"/>
          <w:szCs w:val="24"/>
          <w:shd w:val="clear" w:color="auto" w:fill="FFFFFF"/>
          <w:lang w:val="tr-TR"/>
        </w:rPr>
        <w:t>s</w:t>
      </w:r>
      <w:r w:rsidRPr="003648F4">
        <w:rPr>
          <w:rFonts w:ascii="Arial Black" w:hAnsi="Arial Black"/>
          <w:sz w:val="24"/>
          <w:szCs w:val="24"/>
          <w:lang w:val="en-US"/>
        </w:rPr>
        <w:t xml:space="preserve"> </w:t>
      </w:r>
      <w:r w:rsidRPr="003648F4">
        <w:rPr>
          <w:rFonts w:ascii="Arial Black" w:hAnsi="Arial Black"/>
          <w:sz w:val="24"/>
          <w:szCs w:val="24"/>
          <w:lang w:val="tr-TR"/>
        </w:rPr>
        <w:t>and wr</w:t>
      </w:r>
      <w:r w:rsidRPr="003648F4">
        <w:rPr>
          <w:rFonts w:ascii="Arial Black" w:hAnsi="Arial Black"/>
          <w:sz w:val="24"/>
          <w:szCs w:val="24"/>
          <w:lang w:val="en-US"/>
        </w:rPr>
        <w:t>ite</w:t>
      </w:r>
      <w:r w:rsidRPr="003648F4">
        <w:rPr>
          <w:rFonts w:ascii="Arial Black" w:hAnsi="Arial Black"/>
          <w:sz w:val="24"/>
          <w:szCs w:val="24"/>
        </w:rPr>
        <w:t xml:space="preserve"> </w:t>
      </w:r>
      <w:r w:rsidRPr="003648F4">
        <w:rPr>
          <w:rFonts w:ascii="Arial Black" w:hAnsi="Arial Black"/>
          <w:sz w:val="24"/>
          <w:szCs w:val="24"/>
          <w:lang w:val="en-US"/>
        </w:rPr>
        <w:t>the first line by handwritten.</w:t>
      </w:r>
    </w:p>
    <w:p w:rsidR="002E5190" w:rsidRPr="009100CD" w:rsidRDefault="002E5190" w:rsidP="002E5190">
      <w:pPr>
        <w:pStyle w:val="a4"/>
        <w:spacing w:after="0" w:line="360" w:lineRule="auto"/>
        <w:ind w:left="0" w:firstLine="284"/>
        <w:jc w:val="center"/>
        <w:rPr>
          <w:rFonts w:ascii="Times New Roman" w:hAnsi="Times New Roman"/>
          <w:b/>
          <w:sz w:val="28"/>
          <w:szCs w:val="28"/>
        </w:rPr>
      </w:pPr>
      <w:r w:rsidRPr="009100CD">
        <w:rPr>
          <w:rFonts w:ascii="Times New Roman" w:hAnsi="Times New Roman"/>
          <w:b/>
          <w:sz w:val="28"/>
          <w:szCs w:val="28"/>
        </w:rPr>
        <w:t>Тт</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rPr>
        <w:t>Та, то, ту, ти, те, ті, ат, от, ут, ит, іт, ата, ато, ете, ити, іті, ато, ате, ати, аті, ота,</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lastRenderedPageBreak/>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іту, іта, ета, іто, аті, ита, ити, ута, уто, тат, тот, тут, тет, тіт, тит, ото, то-то, ото-то, то-ту, та-ту, ота-ту, іте-ти.</w:t>
      </w:r>
    </w:p>
    <w:p w:rsidR="002E5190" w:rsidRPr="009100CD" w:rsidRDefault="002E5190" w:rsidP="002E5190">
      <w:pPr>
        <w:pStyle w:val="a4"/>
        <w:spacing w:after="0" w:line="360" w:lineRule="auto"/>
        <w:ind w:left="0" w:firstLine="284"/>
        <w:jc w:val="center"/>
        <w:rPr>
          <w:rFonts w:ascii="Times New Roman" w:hAnsi="Times New Roman"/>
          <w:b/>
          <w:sz w:val="28"/>
          <w:szCs w:val="28"/>
        </w:rPr>
      </w:pPr>
      <w:r w:rsidRPr="009100CD">
        <w:rPr>
          <w:rFonts w:ascii="Times New Roman" w:hAnsi="Times New Roman"/>
          <w:b/>
          <w:sz w:val="28"/>
          <w:szCs w:val="28"/>
        </w:rPr>
        <w:t>Кк</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rPr>
        <w:t xml:space="preserve">Ка, ку, ко, ке, ки, кі, ак, ок, ук, ек, ік, ака, ако, уку, еке, ики, ікі, ако, аке, аки, акі, </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ока, іку, іка, ека, іко, акі, ика, ику, ике, ука, уко, как, кок, кук, кек, кік, кик, око, ко-ко, око-ко, ко-ку, ка-ку, ока-ку, іке-ки.</w:t>
      </w:r>
    </w:p>
    <w:p w:rsidR="002E5190" w:rsidRPr="009100CD" w:rsidRDefault="002E5190" w:rsidP="002E5190">
      <w:pPr>
        <w:pStyle w:val="a4"/>
        <w:spacing w:after="0" w:line="360" w:lineRule="auto"/>
        <w:ind w:left="0" w:firstLine="284"/>
        <w:jc w:val="center"/>
        <w:rPr>
          <w:rFonts w:ascii="Times New Roman" w:hAnsi="Times New Roman"/>
          <w:sz w:val="28"/>
          <w:szCs w:val="28"/>
        </w:rPr>
      </w:pPr>
      <w:r w:rsidRPr="009100CD">
        <w:rPr>
          <w:rFonts w:ascii="Times New Roman" w:hAnsi="Times New Roman"/>
          <w:b/>
          <w:sz w:val="28"/>
          <w:szCs w:val="28"/>
        </w:rPr>
        <w:t>Нн</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rPr>
        <w:t xml:space="preserve">На, но, ну, не, ни, ні, ан, он, ен, ин, ін, ана, ано, уну, ене, ини, іні, ано, іну, іна, </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ена, іно, ані, ина, ину, ине, ину, ине, уна, уно, нан, нон, нун, нен, нін, нин, оно, но-но, оно-но, но-ну, на-ну, она-ну, іне-ни.</w:t>
      </w:r>
    </w:p>
    <w:p w:rsidR="002E5190" w:rsidRPr="009100CD" w:rsidRDefault="002E5190" w:rsidP="002E5190">
      <w:pPr>
        <w:pStyle w:val="a4"/>
        <w:spacing w:after="0" w:line="360" w:lineRule="auto"/>
        <w:ind w:left="0" w:firstLine="284"/>
        <w:jc w:val="center"/>
        <w:rPr>
          <w:rFonts w:ascii="Times New Roman" w:hAnsi="Times New Roman"/>
          <w:sz w:val="28"/>
          <w:szCs w:val="28"/>
        </w:rPr>
      </w:pPr>
      <w:r w:rsidRPr="009100CD">
        <w:rPr>
          <w:rFonts w:ascii="Times New Roman" w:hAnsi="Times New Roman"/>
          <w:b/>
          <w:sz w:val="28"/>
          <w:szCs w:val="28"/>
        </w:rPr>
        <w:t>Вв</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rPr>
        <w:t>Ва-ав, во-ву, ва-ва, ви, ві, ви, ве, вев, вів, ву-во, ви-ві, ві-ве, ава, ови, аву, уве,</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іво, аві, ві-ва, ві-во, ва-ву, ве-ві, во-ву, ву-во, еві, ові, уві, во-во, ова-ву, іве-ве, ві-вув, вев, ве-вів, ви-вев, ви-ив, ва-ві-вув, во-ва-ви.</w:t>
      </w:r>
    </w:p>
    <w:p w:rsidR="002E5190" w:rsidRPr="009100CD" w:rsidRDefault="002E5190" w:rsidP="002E5190">
      <w:pPr>
        <w:spacing w:line="360" w:lineRule="auto"/>
        <w:ind w:firstLine="284"/>
        <w:jc w:val="center"/>
        <w:rPr>
          <w:b/>
          <w:sz w:val="28"/>
          <w:szCs w:val="28"/>
        </w:rPr>
      </w:pPr>
      <w:r w:rsidRPr="009100CD">
        <w:rPr>
          <w:b/>
          <w:sz w:val="28"/>
          <w:szCs w:val="28"/>
        </w:rPr>
        <w:t>Бб</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 xml:space="preserve">Ба-аб, бо-об, бе-еб, би-иб, бу-уб, бі-іб, ба-ба, ба-бо, ба-би, ба-бу, ба-бе, ба-бі, </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 xml:space="preserve">бо-ба, би-бо, бу-бі, бі-бо, </w:t>
      </w:r>
    </w:p>
    <w:p w:rsidR="002E5190" w:rsidRPr="009100CD" w:rsidRDefault="002E5190" w:rsidP="002E5190">
      <w:pPr>
        <w:pStyle w:val="a4"/>
        <w:spacing w:after="0" w:line="360" w:lineRule="auto"/>
        <w:ind w:left="0" w:firstLine="284"/>
        <w:jc w:val="center"/>
        <w:rPr>
          <w:rFonts w:ascii="Times New Roman" w:hAnsi="Times New Roman"/>
          <w:sz w:val="28"/>
          <w:szCs w:val="28"/>
        </w:rPr>
      </w:pPr>
      <w:r w:rsidRPr="009100CD">
        <w:rPr>
          <w:rFonts w:ascii="Times New Roman" w:hAnsi="Times New Roman"/>
          <w:b/>
          <w:sz w:val="28"/>
          <w:szCs w:val="28"/>
        </w:rPr>
        <w:t>Рр</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t>ра-ар, ро-ор, ри-ир, рі-ір, ру-ур, ре-ер, ра-ар, ро-ор, ри-ир, рі-ір, ру-ур, ре-ер, ра-</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r w:rsidRPr="009100CD">
        <w:rPr>
          <w:rFonts w:ascii="Times New Roman" w:hAnsi="Times New Roman"/>
          <w:sz w:val="28"/>
          <w:szCs w:val="28"/>
        </w:rPr>
        <w:lastRenderedPageBreak/>
        <w:t xml:space="preserve">ро,  ру-ре, рі-ра, юр-ур, єр-ер, </w:t>
      </w:r>
    </w:p>
    <w:p w:rsidR="002E5190" w:rsidRPr="009100CD" w:rsidRDefault="002E5190" w:rsidP="002E5190">
      <w:pPr>
        <w:pStyle w:val="a4"/>
        <w:spacing w:after="0" w:line="360" w:lineRule="auto"/>
        <w:ind w:left="0" w:firstLine="284"/>
        <w:jc w:val="center"/>
        <w:rPr>
          <w:rFonts w:ascii="Times New Roman" w:hAnsi="Times New Roman"/>
          <w:sz w:val="28"/>
          <w:szCs w:val="28"/>
        </w:rPr>
      </w:pPr>
      <w:r w:rsidRPr="009100CD">
        <w:rPr>
          <w:rFonts w:ascii="Times New Roman" w:hAnsi="Times New Roman"/>
          <w:b/>
          <w:sz w:val="28"/>
          <w:szCs w:val="28"/>
        </w:rPr>
        <w:t>Дд</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rPr>
        <w:t>да-ад, да-ад, до-од, ду-уд, де-ед, ди-ид, ді-ід, да-да, да-до, ду-ду</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pStyle w:val="a4"/>
        <w:spacing w:after="0" w:line="360" w:lineRule="auto"/>
        <w:ind w:left="0" w:firstLine="284"/>
        <w:jc w:val="both"/>
        <w:rPr>
          <w:rFonts w:ascii="Times New Roman" w:hAnsi="Times New Roman"/>
          <w:sz w:val="28"/>
          <w:szCs w:val="28"/>
        </w:rPr>
      </w:pPr>
    </w:p>
    <w:p w:rsidR="002E5190" w:rsidRPr="003648F4" w:rsidRDefault="002E5190" w:rsidP="003648F4">
      <w:pPr>
        <w:pStyle w:val="a4"/>
        <w:spacing w:after="0" w:line="240" w:lineRule="auto"/>
        <w:ind w:left="360"/>
        <w:jc w:val="both"/>
        <w:rPr>
          <w:rFonts w:ascii="Arial Black" w:hAnsi="Arial Black"/>
          <w:sz w:val="24"/>
          <w:szCs w:val="24"/>
        </w:rPr>
      </w:pPr>
      <w:r w:rsidRPr="003648F4">
        <w:rPr>
          <w:rFonts w:ascii="Arial Black" w:hAnsi="Arial Black"/>
          <w:b/>
          <w:sz w:val="24"/>
          <w:szCs w:val="24"/>
        </w:rPr>
        <w:t xml:space="preserve">Вправа 3. </w:t>
      </w:r>
      <w:r w:rsidRPr="003648F4">
        <w:rPr>
          <w:rFonts w:ascii="Arial Black" w:hAnsi="Arial Black"/>
          <w:sz w:val="24"/>
          <w:szCs w:val="24"/>
        </w:rPr>
        <w:t xml:space="preserve">Підкресліть та випишіть голосні звуки. </w:t>
      </w:r>
      <w:r w:rsidRPr="003648F4">
        <w:rPr>
          <w:rFonts w:ascii="Arial Black" w:hAnsi="Arial Black"/>
          <w:sz w:val="24"/>
          <w:szCs w:val="24"/>
          <w:lang w:val="tr-TR"/>
        </w:rPr>
        <w:t>U</w:t>
      </w:r>
      <w:r w:rsidRPr="003648F4">
        <w:rPr>
          <w:rFonts w:ascii="Arial Black" w:hAnsi="Arial Black"/>
          <w:sz w:val="24"/>
          <w:szCs w:val="24"/>
        </w:rPr>
        <w:t>nderline</w:t>
      </w:r>
      <w:r w:rsidRPr="003648F4">
        <w:rPr>
          <w:rFonts w:ascii="Arial Black" w:hAnsi="Arial Black"/>
          <w:sz w:val="24"/>
          <w:szCs w:val="24"/>
          <w:lang w:val="tr-TR"/>
        </w:rPr>
        <w:t xml:space="preserve"> and wr</w:t>
      </w:r>
      <w:r w:rsidRPr="003648F4">
        <w:rPr>
          <w:rFonts w:ascii="Arial Black" w:hAnsi="Arial Black"/>
          <w:sz w:val="24"/>
          <w:szCs w:val="24"/>
          <w:lang w:val="en-US"/>
        </w:rPr>
        <w:t>ite</w:t>
      </w:r>
      <w:r w:rsidRPr="003648F4">
        <w:rPr>
          <w:rFonts w:ascii="Arial Black" w:hAnsi="Arial Black"/>
          <w:sz w:val="24"/>
          <w:szCs w:val="24"/>
        </w:rPr>
        <w:t xml:space="preserve"> the vowels.</w:t>
      </w:r>
      <w:r w:rsidRPr="003648F4">
        <w:rPr>
          <w:rFonts w:ascii="Arial Black" w:hAnsi="Arial Black"/>
          <w:sz w:val="24"/>
          <w:szCs w:val="24"/>
          <w:lang w:val="tr-TR"/>
        </w:rPr>
        <w:t xml:space="preserve"> </w:t>
      </w:r>
      <w:r w:rsidRPr="003648F4">
        <w:rPr>
          <w:rFonts w:ascii="Arial Black" w:hAnsi="Arial Black"/>
          <w:sz w:val="24"/>
          <w:szCs w:val="24"/>
        </w:rPr>
        <w:t xml:space="preserve"> </w:t>
      </w:r>
    </w:p>
    <w:p w:rsidR="002E5190" w:rsidRPr="009100CD" w:rsidRDefault="002E5190" w:rsidP="002E5190">
      <w:pPr>
        <w:pStyle w:val="a4"/>
        <w:spacing w:after="0" w:line="360" w:lineRule="auto"/>
        <w:ind w:left="0" w:firstLine="284"/>
        <w:jc w:val="both"/>
        <w:rPr>
          <w:rFonts w:ascii="Times New Roman" w:hAnsi="Times New Roman"/>
          <w:b/>
          <w:sz w:val="28"/>
          <w:szCs w:val="28"/>
        </w:rPr>
      </w:pPr>
      <w:r w:rsidRPr="009100CD">
        <w:rPr>
          <w:rFonts w:ascii="Times New Roman" w:hAnsi="Times New Roman"/>
          <w:b/>
          <w:sz w:val="28"/>
          <w:szCs w:val="28"/>
        </w:rPr>
        <w:t>П, о, л, т, ь, й, н, ц, к, е, с, а, т, ж, в, ь, б, ж, є, з, х, с, а, о, і, п, с, б, с, о.</w:t>
      </w:r>
    </w:p>
    <w:p w:rsidR="002E5190" w:rsidRPr="009100CD" w:rsidRDefault="002E5190" w:rsidP="002E5190">
      <w:pPr>
        <w:pStyle w:val="a4"/>
        <w:spacing w:after="0" w:line="360" w:lineRule="auto"/>
        <w:ind w:left="0" w:firstLine="284"/>
        <w:jc w:val="both"/>
        <w:rPr>
          <w:rFonts w:ascii="Times New Roman" w:hAnsi="Times New Roman"/>
          <w:sz w:val="28"/>
          <w:szCs w:val="28"/>
          <w:lang w:val="ru-RU"/>
        </w:rPr>
      </w:pPr>
      <w:r w:rsidRPr="009100CD">
        <w:rPr>
          <w:rFonts w:ascii="Times New Roman" w:hAnsi="Times New Roman"/>
          <w:sz w:val="28"/>
          <w:szCs w:val="28"/>
          <w:lang w:val="ru-RU"/>
        </w:rPr>
        <w:t>________________________________________________________________</w:t>
      </w:r>
    </w:p>
    <w:p w:rsidR="002E5190" w:rsidRPr="009100CD" w:rsidRDefault="002E5190" w:rsidP="002E5190">
      <w:pPr>
        <w:spacing w:after="160" w:line="360" w:lineRule="auto"/>
        <w:jc w:val="both"/>
        <w:rPr>
          <w:b/>
          <w:sz w:val="28"/>
          <w:szCs w:val="28"/>
        </w:rPr>
      </w:pPr>
      <w:r w:rsidRPr="009100CD">
        <w:rPr>
          <w:b/>
          <w:sz w:val="28"/>
          <w:szCs w:val="28"/>
        </w:rPr>
        <w:t>Голосні звуки бувають наголошені і ненаголошені.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5"/>
      </w:tblGrid>
      <w:tr w:rsidR="002E5190" w:rsidRPr="009100CD" w:rsidTr="007F71D1">
        <w:trPr>
          <w:trHeight w:val="825"/>
          <w:jc w:val="center"/>
        </w:trPr>
        <w:tc>
          <w:tcPr>
            <w:tcW w:w="3315" w:type="dxa"/>
          </w:tcPr>
          <w:p w:rsidR="002E5190" w:rsidRPr="009100CD" w:rsidRDefault="002E5190" w:rsidP="007F71D1">
            <w:pPr>
              <w:spacing w:after="160" w:line="360" w:lineRule="auto"/>
              <w:ind w:left="111"/>
              <w:jc w:val="both"/>
              <w:rPr>
                <w:b/>
                <w:sz w:val="28"/>
                <w:szCs w:val="28"/>
              </w:rPr>
            </w:pPr>
            <w:r w:rsidRPr="009100CD">
              <w:rPr>
                <w:b/>
                <w:sz w:val="28"/>
                <w:szCs w:val="28"/>
              </w:rPr>
              <w:t>Ѐ- [Е]студѐнт[студѐнт]</w:t>
            </w:r>
          </w:p>
          <w:p w:rsidR="002E5190" w:rsidRPr="009100CD" w:rsidRDefault="002E5190" w:rsidP="007F71D1">
            <w:pPr>
              <w:spacing w:after="160" w:line="360" w:lineRule="auto"/>
              <w:ind w:left="111"/>
              <w:jc w:val="both"/>
              <w:rPr>
                <w:b/>
                <w:sz w:val="28"/>
                <w:szCs w:val="28"/>
              </w:rPr>
            </w:pPr>
            <w:r w:rsidRPr="009100CD">
              <w:rPr>
                <w:b/>
                <w:sz w:val="28"/>
                <w:szCs w:val="28"/>
              </w:rPr>
              <w:t>Е – [И]кάфедра[кάфидра]</w:t>
            </w:r>
          </w:p>
        </w:tc>
      </w:tr>
      <w:tr w:rsidR="002E5190" w:rsidRPr="009100CD" w:rsidTr="007F71D1">
        <w:trPr>
          <w:trHeight w:val="825"/>
          <w:jc w:val="center"/>
        </w:trPr>
        <w:tc>
          <w:tcPr>
            <w:tcW w:w="3315" w:type="dxa"/>
          </w:tcPr>
          <w:p w:rsidR="002E5190" w:rsidRPr="009100CD" w:rsidRDefault="00950BC3" w:rsidP="007F71D1">
            <w:pPr>
              <w:spacing w:after="160" w:line="360" w:lineRule="auto"/>
              <w:ind w:left="111"/>
              <w:jc w:val="both"/>
              <w:rPr>
                <w:b/>
                <w:sz w:val="28"/>
                <w:szCs w:val="28"/>
              </w:rPr>
            </w:pPr>
            <w:r>
              <w:rPr>
                <w:b/>
                <w:noProof/>
                <w:sz w:val="28"/>
                <w:szCs w:val="28"/>
                <w:lang w:eastAsia="uk-UA"/>
              </w:rPr>
              <mc:AlternateContent>
                <mc:Choice Requires="wps">
                  <w:drawing>
                    <wp:anchor distT="0" distB="0" distL="114300" distR="114300" simplePos="0" relativeHeight="251655168" behindDoc="0" locked="0" layoutInCell="1" allowOverlap="1">
                      <wp:simplePos x="0" y="0"/>
                      <wp:positionH relativeFrom="column">
                        <wp:posOffset>1029335</wp:posOffset>
                      </wp:positionH>
                      <wp:positionV relativeFrom="paragraph">
                        <wp:posOffset>173355</wp:posOffset>
                      </wp:positionV>
                      <wp:extent cx="95250" cy="133350"/>
                      <wp:effectExtent l="57785" t="11430" r="8890" b="45720"/>
                      <wp:wrapNone/>
                      <wp:docPr id="55"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0" cy="133350"/>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0D9067F6" id="_x0000_t32" coordsize="21600,21600" o:spt="32" o:oned="t" path="m,l21600,21600e" filled="f">
                      <v:path arrowok="t" fillok="f" o:connecttype="none"/>
                      <o:lock v:ext="edit" shapetype="t"/>
                    </v:shapetype>
                    <v:shape id="Прямая со стрелкой 4" o:spid="_x0000_s1026" type="#_x0000_t32" style="position:absolute;margin-left:81.05pt;margin-top:13.65pt;width:7.5pt;height:10.5pt;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" strokecolor="#5b9bd5" strokeweight=".5pt">
                      <v:stroke endarrow="block" joinstyle="miter"/>
                    </v:shape>
                  </w:pict>
                </mc:Fallback>
              </mc:AlternateContent>
            </w:r>
            <w:r>
              <w:rPr>
                <w:b/>
                <w:noProof/>
                <w:sz w:val="28"/>
                <w:szCs w:val="28"/>
                <w:lang w:eastAsia="uk-UA"/>
              </w:rPr>
              <mc:AlternateContent>
                <mc:Choice Requires="wps">
                  <w:drawing>
                    <wp:anchor distT="0" distB="0" distL="114300" distR="114300" simplePos="0" relativeHeight="251654144" behindDoc="0" locked="0" layoutInCell="1" allowOverlap="1">
                      <wp:simplePos x="0" y="0"/>
                      <wp:positionH relativeFrom="column">
                        <wp:posOffset>924560</wp:posOffset>
                      </wp:positionH>
                      <wp:positionV relativeFrom="paragraph">
                        <wp:posOffset>163830</wp:posOffset>
                      </wp:positionV>
                      <wp:extent cx="95250" cy="133350"/>
                      <wp:effectExtent l="10160" t="11430" r="56515" b="45720"/>
                      <wp:wrapNone/>
                      <wp:docPr id="54"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 cy="133350"/>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3E848E" id="Прямая со стрелкой 3" o:spid="_x0000_s1026" type="#_x0000_t32" style="position:absolute;margin-left:72.8pt;margin-top:12.9pt;width:7.5pt;height:1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" strokecolor="#5b9bd5" strokeweight=".5pt">
                      <v:stroke endarrow="block" joinstyle="miter"/>
                    </v:shape>
                  </w:pict>
                </mc:Fallback>
              </mc:AlternateContent>
            </w:r>
            <w:r w:rsidR="002E5190" w:rsidRPr="009100CD">
              <w:rPr>
                <w:b/>
                <w:sz w:val="28"/>
                <w:szCs w:val="28"/>
              </w:rPr>
              <w:t xml:space="preserve">ό – </w:t>
            </w:r>
            <w:r w:rsidR="002E5190" w:rsidRPr="009100CD">
              <w:rPr>
                <w:b/>
                <w:sz w:val="28"/>
                <w:szCs w:val="28"/>
                <w:lang w:val="en-US"/>
              </w:rPr>
              <w:t>o</w:t>
            </w:r>
          </w:p>
          <w:p w:rsidR="002E5190" w:rsidRPr="009100CD" w:rsidRDefault="002E5190" w:rsidP="007F71D1">
            <w:pPr>
              <w:spacing w:after="160" w:line="360" w:lineRule="auto"/>
              <w:ind w:left="111"/>
              <w:jc w:val="both"/>
              <w:rPr>
                <w:b/>
                <w:sz w:val="28"/>
                <w:szCs w:val="28"/>
              </w:rPr>
            </w:pPr>
            <w:r w:rsidRPr="009100CD">
              <w:rPr>
                <w:b/>
                <w:sz w:val="28"/>
                <w:szCs w:val="28"/>
              </w:rPr>
              <w:t>[о]</w:t>
            </w:r>
          </w:p>
          <w:p w:rsidR="002E5190" w:rsidRPr="009100CD" w:rsidRDefault="002E5190" w:rsidP="007F71D1">
            <w:pPr>
              <w:spacing w:after="160" w:line="360" w:lineRule="auto"/>
              <w:ind w:left="111"/>
              <w:jc w:val="both"/>
              <w:rPr>
                <w:b/>
                <w:sz w:val="28"/>
                <w:szCs w:val="28"/>
              </w:rPr>
            </w:pPr>
            <w:r w:rsidRPr="009100CD">
              <w:rPr>
                <w:b/>
                <w:sz w:val="28"/>
                <w:szCs w:val="28"/>
              </w:rPr>
              <w:t>молокό[молокό]</w:t>
            </w:r>
          </w:p>
        </w:tc>
      </w:tr>
    </w:tbl>
    <w:p w:rsidR="002E5190" w:rsidRPr="009100CD" w:rsidRDefault="002E5190" w:rsidP="002E5190">
      <w:pPr>
        <w:pStyle w:val="a4"/>
        <w:shd w:val="clear" w:color="auto" w:fill="FFFFFF"/>
        <w:spacing w:before="100" w:beforeAutospacing="1" w:after="100" w:afterAutospacing="1" w:line="360" w:lineRule="auto"/>
        <w:ind w:left="1080"/>
        <w:jc w:val="center"/>
        <w:rPr>
          <w:rFonts w:ascii="Times New Roman" w:hAnsi="Times New Roman"/>
          <w:b/>
          <w:color w:val="000000"/>
          <w:sz w:val="28"/>
          <w:szCs w:val="28"/>
          <w:lang w:val="ru-RU" w:eastAsia="ru-RU"/>
        </w:rPr>
      </w:pPr>
      <w:r w:rsidRPr="009100CD">
        <w:rPr>
          <w:rFonts w:ascii="Times New Roman" w:hAnsi="Times New Roman"/>
          <w:b/>
          <w:color w:val="000000"/>
          <w:sz w:val="28"/>
          <w:szCs w:val="28"/>
          <w:lang w:val="ru-RU" w:eastAsia="ru-RU"/>
        </w:rPr>
        <w:t>Хто?</w:t>
      </w:r>
      <w:r w:rsidRPr="009100CD">
        <w:rPr>
          <w:rFonts w:ascii="Times New Roman" w:hAnsi="Times New Roman"/>
          <w:b/>
          <w:color w:val="000000"/>
          <w:sz w:val="28"/>
          <w:szCs w:val="28"/>
          <w:lang w:val="ru-RU" w:eastAsia="ru-RU"/>
        </w:rPr>
        <w:tab/>
      </w:r>
      <w:r w:rsidRPr="009100CD">
        <w:rPr>
          <w:rFonts w:ascii="Times New Roman" w:hAnsi="Times New Roman"/>
          <w:b/>
          <w:color w:val="000000"/>
          <w:sz w:val="28"/>
          <w:szCs w:val="28"/>
          <w:lang w:val="ru-RU" w:eastAsia="ru-RU"/>
        </w:rPr>
        <w:tab/>
      </w:r>
      <w:r w:rsidRPr="009100CD">
        <w:rPr>
          <w:rFonts w:ascii="Times New Roman" w:hAnsi="Times New Roman"/>
          <w:b/>
          <w:color w:val="000000"/>
          <w:sz w:val="28"/>
          <w:szCs w:val="28"/>
          <w:lang w:val="ru-RU" w:eastAsia="ru-RU"/>
        </w:rPr>
        <w:tab/>
      </w:r>
      <w:r w:rsidRPr="009100CD">
        <w:rPr>
          <w:rFonts w:ascii="Times New Roman" w:hAnsi="Times New Roman"/>
          <w:b/>
          <w:color w:val="000000"/>
          <w:sz w:val="28"/>
          <w:szCs w:val="28"/>
          <w:lang w:val="ru-RU" w:eastAsia="ru-RU"/>
        </w:rPr>
        <w:tab/>
      </w:r>
      <w:r w:rsidRPr="009100CD">
        <w:rPr>
          <w:rFonts w:ascii="Times New Roman" w:hAnsi="Times New Roman"/>
          <w:b/>
          <w:color w:val="000000"/>
          <w:sz w:val="28"/>
          <w:szCs w:val="28"/>
          <w:lang w:val="ru-RU" w:eastAsia="ru-RU"/>
        </w:rPr>
        <w:tab/>
      </w:r>
      <w:r w:rsidRPr="009100CD">
        <w:rPr>
          <w:rFonts w:ascii="Times New Roman" w:hAnsi="Times New Roman"/>
          <w:b/>
          <w:color w:val="000000"/>
          <w:sz w:val="28"/>
          <w:szCs w:val="28"/>
          <w:lang w:val="ru-RU" w:eastAsia="ru-RU"/>
        </w:rPr>
        <w:tab/>
        <w:t>Що?</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3"/>
        <w:gridCol w:w="1653"/>
        <w:gridCol w:w="1653"/>
        <w:gridCol w:w="1653"/>
        <w:gridCol w:w="1653"/>
      </w:tblGrid>
      <w:tr w:rsidR="002E5190" w:rsidRPr="009100CD" w:rsidTr="001D41F0">
        <w:tc>
          <w:tcPr>
            <w:tcW w:w="3306" w:type="dxa"/>
            <w:gridSpan w:val="2"/>
          </w:tcPr>
          <w:p w:rsidR="002E5190" w:rsidRPr="001D41F0" w:rsidRDefault="002E5190" w:rsidP="001D41F0">
            <w:pPr>
              <w:pStyle w:val="a4"/>
              <w:spacing w:before="100" w:beforeAutospacing="1" w:after="100" w:afterAutospacing="1" w:line="360" w:lineRule="auto"/>
              <w:ind w:left="0"/>
              <w:jc w:val="center"/>
              <w:rPr>
                <w:rFonts w:ascii="Times New Roman" w:hAnsi="Times New Roman"/>
                <w:b/>
                <w:color w:val="000000"/>
                <w:sz w:val="28"/>
                <w:szCs w:val="28"/>
                <w:lang w:val="ru-RU" w:eastAsia="ru-RU"/>
              </w:rPr>
            </w:pPr>
            <w:r w:rsidRPr="001D41F0">
              <w:rPr>
                <w:rFonts w:ascii="Times New Roman" w:hAnsi="Times New Roman"/>
                <w:b/>
                <w:color w:val="000000"/>
                <w:sz w:val="28"/>
                <w:szCs w:val="28"/>
                <w:lang w:val="ru-RU" w:eastAsia="ru-RU"/>
              </w:rPr>
              <w:t>Хто це?</w:t>
            </w:r>
          </w:p>
        </w:tc>
        <w:tc>
          <w:tcPr>
            <w:tcW w:w="4959" w:type="dxa"/>
            <w:gridSpan w:val="3"/>
          </w:tcPr>
          <w:p w:rsidR="002E5190" w:rsidRPr="001D41F0" w:rsidRDefault="002E5190" w:rsidP="001D41F0">
            <w:pPr>
              <w:pStyle w:val="a4"/>
              <w:spacing w:before="100" w:beforeAutospacing="1" w:after="100" w:afterAutospacing="1" w:line="360" w:lineRule="auto"/>
              <w:ind w:left="0"/>
              <w:jc w:val="center"/>
              <w:rPr>
                <w:rFonts w:ascii="Times New Roman" w:hAnsi="Times New Roman"/>
                <w:b/>
                <w:color w:val="000000"/>
                <w:sz w:val="28"/>
                <w:szCs w:val="28"/>
                <w:lang w:val="ru-RU" w:eastAsia="ru-RU"/>
              </w:rPr>
            </w:pPr>
            <w:r w:rsidRPr="001D41F0">
              <w:rPr>
                <w:rFonts w:ascii="Times New Roman" w:hAnsi="Times New Roman"/>
                <w:b/>
                <w:color w:val="000000"/>
                <w:sz w:val="28"/>
                <w:szCs w:val="28"/>
                <w:lang w:val="ru-RU" w:eastAsia="ru-RU"/>
              </w:rPr>
              <w:t>Що це?</w:t>
            </w:r>
          </w:p>
        </w:tc>
      </w:tr>
      <w:tr w:rsidR="002E5190" w:rsidRPr="009100CD" w:rsidTr="001D41F0">
        <w:tc>
          <w:tcPr>
            <w:tcW w:w="1653" w:type="dxa"/>
          </w:tcPr>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Студент</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Викладач</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тато</w:t>
            </w:r>
          </w:p>
        </w:tc>
        <w:tc>
          <w:tcPr>
            <w:tcW w:w="1653" w:type="dxa"/>
          </w:tcPr>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Студентка</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Сестра</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мама</w:t>
            </w:r>
          </w:p>
        </w:tc>
        <w:tc>
          <w:tcPr>
            <w:tcW w:w="1653" w:type="dxa"/>
          </w:tcPr>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Стіл</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Олівець</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клас</w:t>
            </w:r>
          </w:p>
        </w:tc>
        <w:tc>
          <w:tcPr>
            <w:tcW w:w="1653" w:type="dxa"/>
          </w:tcPr>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Книжка</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Шапка</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шафа</w:t>
            </w:r>
          </w:p>
        </w:tc>
        <w:tc>
          <w:tcPr>
            <w:tcW w:w="1653" w:type="dxa"/>
          </w:tcPr>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Вікно</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Море</w:t>
            </w:r>
          </w:p>
          <w:p w:rsidR="002E5190" w:rsidRPr="001D41F0" w:rsidRDefault="002E5190"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сонце</w:t>
            </w:r>
          </w:p>
        </w:tc>
      </w:tr>
    </w:tbl>
    <w:p w:rsidR="002E5190" w:rsidRPr="009100CD" w:rsidRDefault="002E5190" w:rsidP="002E5190">
      <w:pPr>
        <w:spacing w:after="160" w:line="360" w:lineRule="auto"/>
        <w:jc w:val="both"/>
        <w:rPr>
          <w:b/>
          <w:sz w:val="28"/>
          <w:szCs w:val="28"/>
        </w:rPr>
      </w:pPr>
    </w:p>
    <w:p w:rsidR="005F653A" w:rsidRDefault="005F653A" w:rsidP="002E5190">
      <w:pPr>
        <w:spacing w:after="160" w:line="360" w:lineRule="auto"/>
        <w:jc w:val="both"/>
        <w:rPr>
          <w:rFonts w:ascii="Arial Black" w:hAnsi="Arial Black"/>
          <w:b/>
          <w:lang w:val="en-US"/>
        </w:rPr>
      </w:pPr>
    </w:p>
    <w:p w:rsidR="005F653A" w:rsidRDefault="005F653A" w:rsidP="002E5190">
      <w:pPr>
        <w:spacing w:after="160" w:line="360" w:lineRule="auto"/>
        <w:jc w:val="both"/>
        <w:rPr>
          <w:rFonts w:ascii="Arial Black" w:hAnsi="Arial Black"/>
          <w:b/>
          <w:lang w:val="en-US"/>
        </w:rPr>
      </w:pPr>
    </w:p>
    <w:p w:rsidR="002E5190" w:rsidRPr="005F653A" w:rsidRDefault="002E5190" w:rsidP="002E5190">
      <w:pPr>
        <w:spacing w:after="160" w:line="360" w:lineRule="auto"/>
        <w:jc w:val="both"/>
        <w:rPr>
          <w:rFonts w:ascii="Arial Black" w:hAnsi="Arial Black"/>
          <w:b/>
          <w:lang w:val="en-US"/>
        </w:rPr>
      </w:pPr>
      <w:r w:rsidRPr="003648F4">
        <w:rPr>
          <w:rFonts w:ascii="Arial Black" w:hAnsi="Arial Black"/>
          <w:b/>
        </w:rPr>
        <w:t>Вправа 4. Прочитайте</w:t>
      </w:r>
      <w:r w:rsidRPr="005F653A">
        <w:rPr>
          <w:rFonts w:ascii="Arial Black" w:hAnsi="Arial Black"/>
          <w:b/>
        </w:rPr>
        <w:t xml:space="preserve"> </w:t>
      </w:r>
      <w:r w:rsidRPr="003648F4">
        <w:rPr>
          <w:rFonts w:ascii="Arial Black" w:hAnsi="Arial Black"/>
          <w:b/>
        </w:rPr>
        <w:t>слова,</w:t>
      </w:r>
      <w:r w:rsidRPr="005F653A">
        <w:rPr>
          <w:rFonts w:ascii="Arial Black" w:hAnsi="Arial Black"/>
          <w:b/>
        </w:rPr>
        <w:t xml:space="preserve"> </w:t>
      </w:r>
      <w:r w:rsidR="005F653A" w:rsidRPr="005F653A">
        <w:rPr>
          <w:rFonts w:ascii="Arial Black" w:hAnsi="Arial Black"/>
          <w:b/>
        </w:rPr>
        <w:t>п</w:t>
      </w:r>
      <w:r w:rsidRPr="003648F4">
        <w:rPr>
          <w:rFonts w:ascii="Arial Black" w:hAnsi="Arial Black"/>
          <w:b/>
        </w:rPr>
        <w:t>ереклад</w:t>
      </w:r>
      <w:r w:rsidR="005F653A">
        <w:rPr>
          <w:rFonts w:ascii="Arial Black" w:hAnsi="Arial Black"/>
          <w:b/>
        </w:rPr>
        <w:t>і</w:t>
      </w:r>
      <w:r w:rsidR="005F653A" w:rsidRPr="005F653A">
        <w:rPr>
          <w:rFonts w:ascii="Arial Black" w:hAnsi="Arial Black"/>
          <w:b/>
        </w:rPr>
        <w:t>ть</w:t>
      </w:r>
      <w:r w:rsidRPr="003648F4">
        <w:rPr>
          <w:rFonts w:ascii="Arial Black" w:hAnsi="Arial Black"/>
          <w:b/>
        </w:rPr>
        <w:t xml:space="preserve">. Розподіліть </w:t>
      </w:r>
      <w:r w:rsidR="005F653A">
        <w:rPr>
          <w:rFonts w:ascii="Arial Black" w:hAnsi="Arial Black"/>
          <w:b/>
        </w:rPr>
        <w:t>на</w:t>
      </w:r>
      <w:r w:rsidRPr="003648F4">
        <w:rPr>
          <w:rFonts w:ascii="Arial Black" w:hAnsi="Arial Black"/>
          <w:b/>
        </w:rPr>
        <w:t xml:space="preserve"> два стовпчики</w:t>
      </w:r>
      <w:r w:rsidR="005F653A">
        <w:rPr>
          <w:rFonts w:ascii="Arial Black" w:hAnsi="Arial Black"/>
          <w:b/>
        </w:rPr>
        <w:t xml:space="preserve"> слова, що відповідають на питання</w:t>
      </w:r>
      <w:r w:rsidRPr="003648F4">
        <w:rPr>
          <w:rFonts w:ascii="Arial Black" w:hAnsi="Arial Black"/>
          <w:b/>
        </w:rPr>
        <w:t>: «Хто це?» «Що це?»</w:t>
      </w:r>
      <w:r w:rsidR="005F653A">
        <w:rPr>
          <w:rFonts w:ascii="Arial Black" w:hAnsi="Arial Black"/>
          <w:b/>
        </w:rPr>
        <w:t>.</w:t>
      </w:r>
      <w:r w:rsidRPr="003648F4">
        <w:rPr>
          <w:rFonts w:ascii="Arial Black" w:hAnsi="Arial Black"/>
          <w:b/>
        </w:rPr>
        <w:t xml:space="preserve"> </w:t>
      </w:r>
      <w:r w:rsidRPr="003648F4">
        <w:rPr>
          <w:rFonts w:ascii="Arial Black" w:hAnsi="Arial Black"/>
          <w:b/>
          <w:lang w:val="tr-TR"/>
        </w:rPr>
        <w:t xml:space="preserve">Read the words, </w:t>
      </w:r>
      <w:r w:rsidRPr="003648F4">
        <w:rPr>
          <w:rFonts w:ascii="Arial Black" w:hAnsi="Arial Black"/>
          <w:b/>
          <w:lang w:val="tr-TR"/>
        </w:rPr>
        <w:lastRenderedPageBreak/>
        <w:t xml:space="preserve">translate them. </w:t>
      </w:r>
      <w:r w:rsidR="005F653A">
        <w:rPr>
          <w:rFonts w:ascii="Arial Black" w:hAnsi="Arial Black"/>
          <w:b/>
          <w:lang w:val="tr-TR"/>
        </w:rPr>
        <w:t xml:space="preserve">Distribute the words into two columns: “Who is it?”, “What is it?” </w:t>
      </w:r>
    </w:p>
    <w:p w:rsidR="002E5190" w:rsidRDefault="002E5190" w:rsidP="002E5190">
      <w:pPr>
        <w:spacing w:after="160" w:line="360" w:lineRule="auto"/>
        <w:jc w:val="both"/>
        <w:rPr>
          <w:sz w:val="28"/>
          <w:szCs w:val="28"/>
          <w:lang w:val="tr-TR"/>
        </w:rPr>
      </w:pPr>
      <w:r w:rsidRPr="009100CD">
        <w:rPr>
          <w:sz w:val="28"/>
          <w:szCs w:val="28"/>
          <w:lang w:val="tr-TR"/>
        </w:rPr>
        <w:t>Студент, викладач, студент, студентка, аудиторія, зошит, парта, стіл, підручник, ручка, модуль, кафедра, мова, перерва, університет, зошит, дошка, книга, урок, вікно, олівець, крейда, квіти.</w:t>
      </w:r>
    </w:p>
    <w:p w:rsidR="002E5190" w:rsidRPr="009100CD" w:rsidRDefault="002E5190" w:rsidP="002E5190">
      <w:pPr>
        <w:spacing w:after="160" w:line="360" w:lineRule="auto"/>
        <w:jc w:val="both"/>
        <w:rPr>
          <w:sz w:val="28"/>
          <w:szCs w:val="28"/>
          <w:lang w:val="en-US"/>
        </w:rPr>
      </w:pPr>
      <w:r w:rsidRPr="009100CD">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b/>
          <w:sz w:val="28"/>
          <w:szCs w:val="28"/>
          <w:lang w:val="en-US"/>
        </w:rPr>
        <w:t>________</w:t>
      </w:r>
      <w:r w:rsidRPr="009100CD">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b/>
          <w:sz w:val="28"/>
          <w:szCs w:val="28"/>
          <w:lang w:val="en-US"/>
        </w:rPr>
        <w:t>__________</w:t>
      </w:r>
    </w:p>
    <w:tbl>
      <w:tblPr>
        <w:tblpPr w:leftFromText="180" w:rightFromText="180" w:vertAnchor="text" w:horzAnchor="margin" w:tblpXSpec="center" w:tblpY="1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46"/>
      </w:tblGrid>
      <w:tr w:rsidR="002E5190" w:rsidRPr="009100CD" w:rsidTr="007F71D1">
        <w:trPr>
          <w:trHeight w:val="540"/>
        </w:trPr>
        <w:tc>
          <w:tcPr>
            <w:tcW w:w="3646" w:type="dxa"/>
          </w:tcPr>
          <w:p w:rsidR="002E5190" w:rsidRPr="009100CD" w:rsidRDefault="002E5190" w:rsidP="007F71D1">
            <w:pPr>
              <w:spacing w:line="360" w:lineRule="auto"/>
              <w:jc w:val="both"/>
              <w:rPr>
                <w:sz w:val="28"/>
                <w:szCs w:val="28"/>
              </w:rPr>
            </w:pPr>
            <w:r w:rsidRPr="009100CD">
              <w:rPr>
                <w:sz w:val="28"/>
                <w:szCs w:val="28"/>
              </w:rPr>
              <w:t xml:space="preserve">Тут =/= там    </w:t>
            </w:r>
          </w:p>
          <w:p w:rsidR="002E5190" w:rsidRPr="009100CD" w:rsidRDefault="002E5190" w:rsidP="007F71D1">
            <w:pPr>
              <w:spacing w:line="360" w:lineRule="auto"/>
              <w:jc w:val="both"/>
              <w:rPr>
                <w:sz w:val="28"/>
                <w:szCs w:val="28"/>
              </w:rPr>
            </w:pPr>
            <w:r w:rsidRPr="009100CD">
              <w:rPr>
                <w:sz w:val="28"/>
                <w:szCs w:val="28"/>
              </w:rPr>
              <w:t>Справа =/= Зліва</w:t>
            </w:r>
          </w:p>
          <w:p w:rsidR="002E5190" w:rsidRPr="009100CD" w:rsidRDefault="002E5190" w:rsidP="007F71D1">
            <w:pPr>
              <w:spacing w:line="360" w:lineRule="auto"/>
              <w:jc w:val="both"/>
              <w:rPr>
                <w:sz w:val="28"/>
                <w:szCs w:val="28"/>
              </w:rPr>
            </w:pPr>
            <w:r w:rsidRPr="009100CD">
              <w:rPr>
                <w:sz w:val="28"/>
                <w:szCs w:val="28"/>
              </w:rPr>
              <w:t>Так=/=ні</w:t>
            </w:r>
          </w:p>
        </w:tc>
      </w:tr>
    </w:tbl>
    <w:p w:rsidR="002E5190" w:rsidRPr="009100CD" w:rsidRDefault="002E5190" w:rsidP="002E5190">
      <w:pPr>
        <w:spacing w:after="160" w:line="360" w:lineRule="auto"/>
        <w:jc w:val="both"/>
        <w:rPr>
          <w:sz w:val="28"/>
          <w:szCs w:val="28"/>
          <w:lang w:val="tr-TR"/>
        </w:rPr>
      </w:pPr>
    </w:p>
    <w:p w:rsidR="002E5190" w:rsidRPr="009100CD" w:rsidRDefault="002E5190" w:rsidP="002E5190">
      <w:pPr>
        <w:spacing w:after="160" w:line="360" w:lineRule="auto"/>
        <w:jc w:val="both"/>
        <w:rPr>
          <w:sz w:val="28"/>
          <w:szCs w:val="28"/>
        </w:rPr>
      </w:pPr>
      <w:r w:rsidRPr="009100CD">
        <w:rPr>
          <w:sz w:val="28"/>
          <w:szCs w:val="28"/>
        </w:rPr>
        <w:t xml:space="preserve"> </w:t>
      </w:r>
    </w:p>
    <w:p w:rsidR="002E5190" w:rsidRPr="007F71D1" w:rsidRDefault="002E5190" w:rsidP="002E5190">
      <w:pPr>
        <w:spacing w:after="160" w:line="360" w:lineRule="auto"/>
        <w:jc w:val="both"/>
        <w:rPr>
          <w:b/>
          <w:sz w:val="28"/>
          <w:szCs w:val="28"/>
          <w:lang w:val="ru-RU"/>
        </w:rPr>
      </w:pPr>
    </w:p>
    <w:p w:rsidR="002E5190" w:rsidRPr="003648F4" w:rsidRDefault="003648F4" w:rsidP="003648F4">
      <w:pPr>
        <w:spacing w:after="160"/>
        <w:jc w:val="both"/>
        <w:rPr>
          <w:rFonts w:ascii="Arial Black" w:hAnsi="Arial Black"/>
          <w:lang w:val="en-US"/>
        </w:rPr>
      </w:pPr>
      <w:r>
        <w:rPr>
          <w:rFonts w:ascii="Arial Black" w:hAnsi="Arial Black"/>
        </w:rPr>
        <w:t xml:space="preserve">Вправа </w:t>
      </w:r>
      <w:r w:rsidRPr="00D62F72">
        <w:rPr>
          <w:rFonts w:ascii="Arial Black" w:hAnsi="Arial Black"/>
          <w:lang w:val="ru-RU"/>
        </w:rPr>
        <w:t>5</w:t>
      </w:r>
      <w:r w:rsidR="002E5190" w:rsidRPr="003648F4">
        <w:rPr>
          <w:rFonts w:ascii="Arial Black" w:hAnsi="Arial Black"/>
        </w:rPr>
        <w:t xml:space="preserve">. Прочитайте текст. Перекладіть. </w:t>
      </w:r>
      <w:r w:rsidR="005F653A">
        <w:rPr>
          <w:rFonts w:ascii="Arial Black" w:hAnsi="Arial Black"/>
        </w:rPr>
        <w:t>О</w:t>
      </w:r>
      <w:r w:rsidR="002E5190" w:rsidRPr="003648F4">
        <w:rPr>
          <w:rFonts w:ascii="Arial Black" w:hAnsi="Arial Black"/>
        </w:rPr>
        <w:t>пи</w:t>
      </w:r>
      <w:r w:rsidR="005F653A">
        <w:rPr>
          <w:rFonts w:ascii="Arial Black" w:hAnsi="Arial Black"/>
        </w:rPr>
        <w:t>шіть</w:t>
      </w:r>
      <w:r w:rsidR="002E5190" w:rsidRPr="003648F4">
        <w:rPr>
          <w:rFonts w:ascii="Arial Black" w:hAnsi="Arial Black"/>
        </w:rPr>
        <w:t xml:space="preserve"> вашу аудиторію.</w:t>
      </w:r>
      <w:r>
        <w:rPr>
          <w:rFonts w:ascii="Arial Black" w:hAnsi="Arial Black"/>
        </w:rPr>
        <w:t xml:space="preserve"> </w:t>
      </w:r>
      <w:r>
        <w:rPr>
          <w:rFonts w:ascii="Arial Black" w:hAnsi="Arial Black"/>
          <w:lang w:val="en-US"/>
        </w:rPr>
        <w:t>Read the text and describe your classroom.</w:t>
      </w:r>
    </w:p>
    <w:p w:rsidR="002E5190" w:rsidRPr="009100CD" w:rsidRDefault="00950BC3" w:rsidP="002E5190">
      <w:pPr>
        <w:spacing w:after="160" w:line="360" w:lineRule="auto"/>
        <w:rPr>
          <w:b/>
          <w:sz w:val="28"/>
          <w:szCs w:val="28"/>
        </w:rPr>
      </w:pPr>
      <w:r>
        <w:rPr>
          <w:b/>
          <w:noProof/>
          <w:sz w:val="28"/>
          <w:szCs w:val="28"/>
          <w:lang w:eastAsia="uk-UA"/>
        </w:rPr>
        <w:drawing>
          <wp:anchor distT="0" distB="0" distL="114300" distR="114300" simplePos="0" relativeHeight="251656192" behindDoc="1" locked="0" layoutInCell="1" allowOverlap="1">
            <wp:simplePos x="0" y="0"/>
            <wp:positionH relativeFrom="column">
              <wp:posOffset>22860</wp:posOffset>
            </wp:positionH>
            <wp:positionV relativeFrom="paragraph">
              <wp:posOffset>1270</wp:posOffset>
            </wp:positionV>
            <wp:extent cx="2722880" cy="1724025"/>
            <wp:effectExtent l="0" t="0" r="1270" b="9525"/>
            <wp:wrapTight wrapText="bothSides">
              <wp:wrapPolygon edited="0">
                <wp:start x="0" y="0"/>
                <wp:lineTo x="0" y="21481"/>
                <wp:lineTo x="21459" y="21481"/>
                <wp:lineTo x="21459" y="0"/>
                <wp:lineTo x="0" y="0"/>
              </wp:wrapPolygon>
            </wp:wrapTight>
            <wp:docPr id="53" name="50 Resim" descr="image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 Resim" descr="image09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22880" cy="1724025"/>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9100CD">
        <w:rPr>
          <w:b/>
          <w:sz w:val="28"/>
          <w:szCs w:val="28"/>
        </w:rPr>
        <w:t>Урок</w:t>
      </w:r>
    </w:p>
    <w:p w:rsidR="002E5190" w:rsidRPr="00D62F72" w:rsidRDefault="002E5190" w:rsidP="002E5190">
      <w:pPr>
        <w:spacing w:after="160" w:line="360" w:lineRule="auto"/>
        <w:jc w:val="both"/>
        <w:rPr>
          <w:sz w:val="28"/>
          <w:szCs w:val="28"/>
          <w:lang w:val="ru-RU"/>
        </w:rPr>
      </w:pPr>
      <w:r w:rsidRPr="009100CD">
        <w:rPr>
          <w:sz w:val="28"/>
          <w:szCs w:val="28"/>
        </w:rPr>
        <w:t xml:space="preserve">Це університет. Тут аудиторія. Тут є дошка, парта, стіл, підручник, ручка. Справа – вікно, зліва – двері. </w:t>
      </w:r>
      <w:r w:rsidRPr="00D62F72">
        <w:rPr>
          <w:sz w:val="28"/>
          <w:szCs w:val="28"/>
        </w:rPr>
        <w:t xml:space="preserve">Зараз </w:t>
      </w:r>
      <w:r w:rsidR="005F653A" w:rsidRPr="00D62F72">
        <w:rPr>
          <w:sz w:val="28"/>
          <w:szCs w:val="28"/>
        </w:rPr>
        <w:t>заняття</w:t>
      </w:r>
      <w:r w:rsidRPr="00D62F72">
        <w:rPr>
          <w:sz w:val="28"/>
          <w:szCs w:val="28"/>
        </w:rPr>
        <w:t xml:space="preserve"> </w:t>
      </w:r>
      <w:r w:rsidR="005F653A" w:rsidRPr="00D62F72">
        <w:rPr>
          <w:sz w:val="28"/>
          <w:szCs w:val="28"/>
        </w:rPr>
        <w:t>з у</w:t>
      </w:r>
      <w:r w:rsidRPr="00D62F72">
        <w:rPr>
          <w:sz w:val="28"/>
          <w:szCs w:val="28"/>
        </w:rPr>
        <w:t>країнськ</w:t>
      </w:r>
      <w:r w:rsidR="005F653A" w:rsidRPr="00D62F72">
        <w:rPr>
          <w:sz w:val="28"/>
          <w:szCs w:val="28"/>
        </w:rPr>
        <w:t>ої</w:t>
      </w:r>
      <w:r w:rsidRPr="00D62F72">
        <w:rPr>
          <w:sz w:val="28"/>
          <w:szCs w:val="28"/>
        </w:rPr>
        <w:t xml:space="preserve"> мов</w:t>
      </w:r>
      <w:r w:rsidR="005F653A" w:rsidRPr="00D62F72">
        <w:rPr>
          <w:sz w:val="28"/>
          <w:szCs w:val="28"/>
        </w:rPr>
        <w:t>и</w:t>
      </w:r>
      <w:r w:rsidRPr="00D62F72">
        <w:rPr>
          <w:sz w:val="28"/>
          <w:szCs w:val="28"/>
        </w:rPr>
        <w:t>. Виклада</w:t>
      </w:r>
      <w:r w:rsidR="005F653A" w:rsidRPr="00D62F72">
        <w:rPr>
          <w:sz w:val="28"/>
          <w:szCs w:val="28"/>
        </w:rPr>
        <w:t>ч</w:t>
      </w:r>
      <w:r w:rsidRPr="00D62F72">
        <w:rPr>
          <w:sz w:val="28"/>
          <w:szCs w:val="28"/>
        </w:rPr>
        <w:t xml:space="preserve"> пояснює, студентка читає, студент слухає.</w:t>
      </w:r>
    </w:p>
    <w:p w:rsidR="003648F4" w:rsidRPr="00D62F72" w:rsidRDefault="003648F4" w:rsidP="002E5190">
      <w:pPr>
        <w:spacing w:after="160" w:line="360" w:lineRule="auto"/>
        <w:jc w:val="both"/>
        <w:rPr>
          <w:sz w:val="28"/>
          <w:szCs w:val="28"/>
          <w:lang w:val="ru-RU"/>
        </w:rPr>
      </w:pPr>
      <w:r w:rsidRPr="00D62F72">
        <w:rPr>
          <w:b/>
          <w:sz w:val="28"/>
          <w:szCs w:val="28"/>
        </w:rPr>
        <w:t>________________________________________________________________________________________________________________________________________________</w:t>
      </w:r>
      <w:r w:rsidRPr="00D62F72">
        <w:rPr>
          <w:b/>
          <w:sz w:val="28"/>
          <w:szCs w:val="28"/>
        </w:rPr>
        <w:lastRenderedPageBreak/>
        <w:t>______________________________________________________________________________________________________________________________________________________________________________________________________________</w:t>
      </w:r>
      <w:r w:rsidRPr="00D62F72">
        <w:rPr>
          <w:b/>
          <w:sz w:val="28"/>
          <w:szCs w:val="28"/>
          <w:lang w:val="ru-RU"/>
        </w:rPr>
        <w:t>________</w:t>
      </w:r>
      <w:r w:rsidRPr="00D62F72">
        <w:rPr>
          <w:b/>
          <w:sz w:val="28"/>
          <w:szCs w:val="28"/>
        </w:rPr>
        <w:t>__________________________________________________________________________________________________________________________________________________________________________________________________________________________</w:t>
      </w:r>
    </w:p>
    <w:p w:rsidR="002E5190" w:rsidRPr="00D62F72" w:rsidRDefault="003648F4" w:rsidP="003648F4">
      <w:pPr>
        <w:spacing w:after="160"/>
        <w:rPr>
          <w:sz w:val="28"/>
          <w:szCs w:val="28"/>
          <w:lang w:val="en-US"/>
        </w:rPr>
      </w:pPr>
      <w:r w:rsidRPr="00D62F72">
        <w:rPr>
          <w:rFonts w:ascii="Arial Black" w:hAnsi="Arial Black"/>
          <w:b/>
        </w:rPr>
        <w:t xml:space="preserve">Вправа </w:t>
      </w:r>
      <w:r w:rsidRPr="00D62F72">
        <w:rPr>
          <w:rFonts w:ascii="Arial Black" w:hAnsi="Arial Black"/>
          <w:b/>
          <w:lang w:val="ru-RU"/>
        </w:rPr>
        <w:t>6</w:t>
      </w:r>
      <w:r w:rsidR="002E5190" w:rsidRPr="00D62F72">
        <w:rPr>
          <w:rFonts w:ascii="Arial Black" w:hAnsi="Arial Black"/>
          <w:b/>
        </w:rPr>
        <w:t>. Прочитайте та вивчіть напам</w:t>
      </w:r>
      <w:r w:rsidR="0054115D" w:rsidRPr="00D62F72">
        <w:rPr>
          <w:rFonts w:ascii="Arial Black" w:hAnsi="Arial Black"/>
          <w:b/>
          <w:lang w:val="ru-RU"/>
        </w:rPr>
        <w:t>’</w:t>
      </w:r>
      <w:r w:rsidR="002E5190" w:rsidRPr="00D62F72">
        <w:rPr>
          <w:rFonts w:ascii="Arial Black" w:hAnsi="Arial Black"/>
          <w:b/>
        </w:rPr>
        <w:t xml:space="preserve">ять формули привітання. </w:t>
      </w:r>
      <w:r w:rsidR="002E5190" w:rsidRPr="00D62F72">
        <w:rPr>
          <w:rFonts w:ascii="Arial Black" w:hAnsi="Arial Black"/>
          <w:b/>
          <w:lang w:val="en-US"/>
        </w:rPr>
        <w:t>Read and learn by heart greeting formula</w:t>
      </w:r>
      <w:r w:rsidR="002E5190" w:rsidRPr="00D62F72">
        <w:rPr>
          <w:rFonts w:ascii="Arial Black" w:hAnsi="Arial Black"/>
          <w:b/>
          <w:lang w:val="tr-TR"/>
        </w:rPr>
        <w:t>s</w:t>
      </w:r>
      <w:r w:rsidR="002E5190" w:rsidRPr="00D62F72">
        <w:rPr>
          <w:rFonts w:ascii="Arial Black" w:hAnsi="Arial Black"/>
          <w:b/>
          <w:lang w:val="en-US"/>
        </w:rPr>
        <w:t>:</w:t>
      </w:r>
      <w:r w:rsidR="00950BC3" w:rsidRPr="00D62F72">
        <w:rPr>
          <w:noProof/>
          <w:sz w:val="28"/>
          <w:szCs w:val="28"/>
          <w:lang w:eastAsia="uk-UA"/>
        </w:rPr>
        <w:drawing>
          <wp:inline distT="0" distB="0" distL="0" distR="0" wp14:anchorId="1D0C89A6" wp14:editId="0509799A">
            <wp:extent cx="6038850" cy="3222625"/>
            <wp:effectExtent l="0" t="0" r="0" b="15875"/>
            <wp:docPr id="2" name="Diyagram 1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002E5190" w:rsidRPr="00D62F72">
        <w:rPr>
          <w:sz w:val="28"/>
          <w:szCs w:val="28"/>
          <w:lang w:val="en-US"/>
        </w:rPr>
        <w:t xml:space="preserve">   </w:t>
      </w:r>
    </w:p>
    <w:p w:rsidR="002E5190" w:rsidRPr="00D62F72" w:rsidRDefault="003648F4" w:rsidP="003648F4">
      <w:pPr>
        <w:spacing w:after="160"/>
        <w:jc w:val="both"/>
        <w:rPr>
          <w:rFonts w:ascii="Arial Black" w:hAnsi="Arial Black"/>
          <w:b/>
          <w:lang w:val="tr-TR"/>
        </w:rPr>
      </w:pPr>
      <w:r w:rsidRPr="00D62F72">
        <w:rPr>
          <w:rFonts w:ascii="Arial Black" w:hAnsi="Arial Black"/>
          <w:b/>
        </w:rPr>
        <w:t xml:space="preserve">Вправа </w:t>
      </w:r>
      <w:r w:rsidRPr="00D62F72">
        <w:rPr>
          <w:rFonts w:ascii="Arial Black" w:hAnsi="Arial Black"/>
          <w:b/>
          <w:lang w:val="ru-RU"/>
        </w:rPr>
        <w:t>7</w:t>
      </w:r>
      <w:r w:rsidR="002E5190" w:rsidRPr="00D62F72">
        <w:rPr>
          <w:rFonts w:ascii="Arial Black" w:hAnsi="Arial Black"/>
          <w:b/>
        </w:rPr>
        <w:t>. Прочитайте та вивчіть формули прощання.</w:t>
      </w:r>
      <w:r w:rsidR="002E5190" w:rsidRPr="00D62F72">
        <w:rPr>
          <w:rFonts w:ascii="Arial Black" w:hAnsi="Arial Black"/>
          <w:b/>
          <w:lang w:val="tr-TR"/>
        </w:rPr>
        <w:t xml:space="preserve"> Read and </w:t>
      </w:r>
      <w:r w:rsidR="0054115D" w:rsidRPr="00D62F72">
        <w:rPr>
          <w:rFonts w:ascii="Arial Black" w:hAnsi="Arial Black"/>
          <w:b/>
          <w:lang w:val="tr-TR"/>
        </w:rPr>
        <w:t>learn by heart</w:t>
      </w:r>
      <w:r w:rsidR="002E5190" w:rsidRPr="00D62F72">
        <w:rPr>
          <w:rFonts w:ascii="Arial Black" w:hAnsi="Arial Black"/>
          <w:b/>
          <w:lang w:val="tr-TR"/>
        </w:rPr>
        <w:t xml:space="preserve"> the formulas farewell.</w:t>
      </w:r>
    </w:p>
    <w:p w:rsidR="002E5190" w:rsidRPr="00D62F72" w:rsidRDefault="00950BC3" w:rsidP="002E5190">
      <w:pPr>
        <w:spacing w:after="160" w:line="360" w:lineRule="auto"/>
        <w:jc w:val="both"/>
        <w:rPr>
          <w:sz w:val="28"/>
          <w:szCs w:val="28"/>
        </w:rPr>
      </w:pPr>
      <w:r w:rsidRPr="00D62F72">
        <w:rPr>
          <w:noProof/>
          <w:sz w:val="28"/>
          <w:szCs w:val="28"/>
          <w:lang w:eastAsia="uk-UA"/>
        </w:rPr>
        <w:lastRenderedPageBreak/>
        <w:drawing>
          <wp:inline distT="0" distB="0" distL="0" distR="0" wp14:anchorId="578AC9AF" wp14:editId="02681605">
            <wp:extent cx="5848350" cy="3197860"/>
            <wp:effectExtent l="0" t="285750" r="0" b="326390"/>
            <wp:docPr id="3" name="Diy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2E5190" w:rsidRPr="00D62F72" w:rsidRDefault="002E5190" w:rsidP="002E5190">
      <w:pPr>
        <w:spacing w:after="160" w:line="360" w:lineRule="auto"/>
        <w:jc w:val="both"/>
        <w:rPr>
          <w:b/>
          <w:sz w:val="28"/>
          <w:szCs w:val="28"/>
          <w:lang w:val="tr-TR"/>
        </w:rPr>
      </w:pPr>
    </w:p>
    <w:p w:rsidR="002E5190" w:rsidRPr="00D62F72" w:rsidRDefault="00950BC3" w:rsidP="003648F4">
      <w:pPr>
        <w:spacing w:after="160"/>
        <w:jc w:val="both"/>
        <w:rPr>
          <w:rFonts w:ascii="Arial Black" w:hAnsi="Arial Black"/>
          <w:b/>
          <w:lang w:val="en-US"/>
        </w:rPr>
      </w:pPr>
      <w:r w:rsidRPr="00D62F72">
        <w:rPr>
          <w:rFonts w:ascii="Arial Black" w:hAnsi="Arial Black"/>
          <w:b/>
          <w:noProof/>
          <w:lang w:eastAsia="uk-UA"/>
        </w:rPr>
        <w:drawing>
          <wp:anchor distT="0" distB="0" distL="114300" distR="114300" simplePos="0" relativeHeight="251657216" behindDoc="0" locked="0" layoutInCell="1" allowOverlap="1" wp14:anchorId="6E217051" wp14:editId="13DEBD9B">
            <wp:simplePos x="0" y="0"/>
            <wp:positionH relativeFrom="column">
              <wp:posOffset>2861310</wp:posOffset>
            </wp:positionH>
            <wp:positionV relativeFrom="paragraph">
              <wp:posOffset>408940</wp:posOffset>
            </wp:positionV>
            <wp:extent cx="2990850" cy="2047875"/>
            <wp:effectExtent l="0" t="0" r="0" b="9525"/>
            <wp:wrapSquare wrapText="bothSides"/>
            <wp:docPr id="52" name="35 Resim" descr="6447a82fe63478877362ec0565240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 Resim" descr="6447a82fe63478877362ec0565240987.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90850"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D62F72">
        <w:rPr>
          <w:rFonts w:ascii="Arial Black" w:hAnsi="Arial Black"/>
          <w:b/>
        </w:rPr>
        <w:t>Вправа 8. Прочитайте і вивчіть діалог.</w:t>
      </w:r>
      <w:r w:rsidR="003648F4" w:rsidRPr="00D62F72">
        <w:rPr>
          <w:rFonts w:ascii="Arial Black" w:hAnsi="Arial Black"/>
          <w:b/>
          <w:lang w:val="ru-RU"/>
        </w:rPr>
        <w:t xml:space="preserve"> </w:t>
      </w:r>
      <w:r w:rsidR="003648F4" w:rsidRPr="00D62F72">
        <w:rPr>
          <w:rFonts w:ascii="Arial Black" w:hAnsi="Arial Black"/>
          <w:b/>
          <w:lang w:val="en-US"/>
        </w:rPr>
        <w:t>Read and learn the dialog.</w:t>
      </w:r>
    </w:p>
    <w:p w:rsidR="002E5190" w:rsidRPr="009100CD" w:rsidRDefault="002E5190" w:rsidP="002E5190">
      <w:pPr>
        <w:spacing w:after="160" w:line="360" w:lineRule="auto"/>
        <w:jc w:val="both"/>
        <w:rPr>
          <w:sz w:val="28"/>
          <w:szCs w:val="28"/>
        </w:rPr>
      </w:pPr>
      <w:r w:rsidRPr="00D62F72">
        <w:rPr>
          <w:sz w:val="28"/>
          <w:szCs w:val="28"/>
        </w:rPr>
        <w:t>-Привіт!</w:t>
      </w:r>
      <w:r w:rsidRPr="009100CD">
        <w:rPr>
          <w:sz w:val="28"/>
          <w:szCs w:val="28"/>
        </w:rPr>
        <w:tab/>
      </w:r>
      <w:r w:rsidRPr="009100CD">
        <w:rPr>
          <w:sz w:val="28"/>
          <w:szCs w:val="28"/>
        </w:rPr>
        <w:tab/>
      </w:r>
      <w:r w:rsidRPr="009100CD">
        <w:rPr>
          <w:sz w:val="28"/>
          <w:szCs w:val="28"/>
        </w:rPr>
        <w:tab/>
      </w:r>
      <w:r w:rsidRPr="009100CD">
        <w:rPr>
          <w:sz w:val="28"/>
          <w:szCs w:val="28"/>
        </w:rPr>
        <w:tab/>
      </w:r>
      <w:r w:rsidRPr="009100CD">
        <w:rPr>
          <w:sz w:val="28"/>
          <w:szCs w:val="28"/>
        </w:rPr>
        <w:tab/>
      </w:r>
      <w:r w:rsidRPr="009100CD">
        <w:rPr>
          <w:sz w:val="28"/>
          <w:szCs w:val="28"/>
        </w:rPr>
        <w:tab/>
      </w:r>
    </w:p>
    <w:p w:rsidR="002E5190" w:rsidRPr="009100CD" w:rsidRDefault="002E5190" w:rsidP="002E5190">
      <w:pPr>
        <w:spacing w:after="160" w:line="360" w:lineRule="auto"/>
        <w:jc w:val="both"/>
        <w:rPr>
          <w:sz w:val="28"/>
          <w:szCs w:val="28"/>
        </w:rPr>
      </w:pPr>
      <w:r w:rsidRPr="009100CD">
        <w:rPr>
          <w:sz w:val="28"/>
          <w:szCs w:val="28"/>
        </w:rPr>
        <w:t>-Привіт!</w:t>
      </w:r>
    </w:p>
    <w:p w:rsidR="002E5190" w:rsidRPr="009100CD" w:rsidRDefault="002E5190" w:rsidP="002E5190">
      <w:pPr>
        <w:spacing w:after="160" w:line="360" w:lineRule="auto"/>
        <w:jc w:val="both"/>
        <w:rPr>
          <w:sz w:val="28"/>
          <w:szCs w:val="28"/>
        </w:rPr>
      </w:pPr>
      <w:r w:rsidRPr="009100CD">
        <w:rPr>
          <w:sz w:val="28"/>
          <w:szCs w:val="28"/>
        </w:rPr>
        <w:t>-Як справи?</w:t>
      </w:r>
    </w:p>
    <w:p w:rsidR="002E5190" w:rsidRPr="009100CD" w:rsidRDefault="002E5190" w:rsidP="002E5190">
      <w:pPr>
        <w:spacing w:after="160" w:line="360" w:lineRule="auto"/>
        <w:jc w:val="both"/>
        <w:rPr>
          <w:sz w:val="28"/>
          <w:szCs w:val="28"/>
        </w:rPr>
      </w:pPr>
      <w:r w:rsidRPr="009100CD">
        <w:rPr>
          <w:sz w:val="28"/>
          <w:szCs w:val="28"/>
        </w:rPr>
        <w:t>-Добре.</w:t>
      </w:r>
    </w:p>
    <w:p w:rsidR="002E5190" w:rsidRPr="009100CD" w:rsidRDefault="002E5190" w:rsidP="002E5190">
      <w:pPr>
        <w:spacing w:after="160" w:line="360" w:lineRule="auto"/>
        <w:jc w:val="both"/>
        <w:rPr>
          <w:sz w:val="28"/>
          <w:szCs w:val="28"/>
        </w:rPr>
      </w:pPr>
      <w:r w:rsidRPr="009100CD">
        <w:rPr>
          <w:sz w:val="28"/>
          <w:szCs w:val="28"/>
        </w:rPr>
        <w:t>-Як тебе звати?</w:t>
      </w:r>
    </w:p>
    <w:p w:rsidR="002E5190" w:rsidRPr="009100CD" w:rsidRDefault="002E5190" w:rsidP="002E5190">
      <w:pPr>
        <w:spacing w:after="160" w:line="360" w:lineRule="auto"/>
        <w:jc w:val="both"/>
        <w:rPr>
          <w:sz w:val="28"/>
          <w:szCs w:val="28"/>
        </w:rPr>
      </w:pPr>
      <w:r w:rsidRPr="009100CD">
        <w:rPr>
          <w:sz w:val="28"/>
          <w:szCs w:val="28"/>
        </w:rPr>
        <w:t>-Мене звати Олена? А тебе як?</w:t>
      </w:r>
    </w:p>
    <w:p w:rsidR="002E5190" w:rsidRPr="009100CD" w:rsidRDefault="00950BC3" w:rsidP="002E5190">
      <w:pPr>
        <w:spacing w:after="160" w:line="360" w:lineRule="auto"/>
        <w:jc w:val="both"/>
        <w:rPr>
          <w:sz w:val="28"/>
          <w:szCs w:val="28"/>
        </w:rPr>
      </w:pPr>
      <w:r>
        <w:rPr>
          <w:noProof/>
          <w:sz w:val="28"/>
          <w:szCs w:val="28"/>
          <w:lang w:eastAsia="uk-UA"/>
        </w:rPr>
        <w:drawing>
          <wp:anchor distT="0" distB="0" distL="114300" distR="114300" simplePos="0" relativeHeight="251658240" behindDoc="0" locked="0" layoutInCell="1" allowOverlap="1">
            <wp:simplePos x="0" y="0"/>
            <wp:positionH relativeFrom="column">
              <wp:posOffset>3051175</wp:posOffset>
            </wp:positionH>
            <wp:positionV relativeFrom="paragraph">
              <wp:posOffset>81915</wp:posOffset>
            </wp:positionV>
            <wp:extent cx="2619375" cy="1925955"/>
            <wp:effectExtent l="0" t="0" r="9525" b="0"/>
            <wp:wrapSquare wrapText="bothSides"/>
            <wp:docPr id="51" name="36 Resim" descr="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 Resim" descr="images (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19375" cy="1925955"/>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9100CD">
        <w:rPr>
          <w:sz w:val="28"/>
          <w:szCs w:val="28"/>
        </w:rPr>
        <w:t>-А мене звати Майкл.</w:t>
      </w:r>
      <w:r w:rsidR="002E5190" w:rsidRPr="009100CD">
        <w:rPr>
          <w:sz w:val="28"/>
          <w:szCs w:val="28"/>
        </w:rPr>
        <w:tab/>
      </w:r>
      <w:r w:rsidR="002E5190" w:rsidRPr="009100CD">
        <w:rPr>
          <w:sz w:val="28"/>
          <w:szCs w:val="28"/>
        </w:rPr>
        <w:tab/>
      </w:r>
      <w:r w:rsidR="002E5190" w:rsidRPr="009100CD">
        <w:rPr>
          <w:sz w:val="28"/>
          <w:szCs w:val="28"/>
        </w:rPr>
        <w:tab/>
      </w:r>
    </w:p>
    <w:p w:rsidR="002E5190" w:rsidRPr="009100CD" w:rsidRDefault="002E5190" w:rsidP="002E5190">
      <w:pPr>
        <w:spacing w:after="160" w:line="360" w:lineRule="auto"/>
        <w:jc w:val="both"/>
        <w:rPr>
          <w:sz w:val="28"/>
          <w:szCs w:val="28"/>
        </w:rPr>
      </w:pPr>
      <w:r w:rsidRPr="009100CD">
        <w:rPr>
          <w:sz w:val="28"/>
          <w:szCs w:val="28"/>
        </w:rPr>
        <w:t>-Звідки ти приїхала ?</w:t>
      </w:r>
    </w:p>
    <w:p w:rsidR="002E5190" w:rsidRPr="009100CD" w:rsidRDefault="002E5190" w:rsidP="002E5190">
      <w:pPr>
        <w:spacing w:after="160" w:line="360" w:lineRule="auto"/>
        <w:jc w:val="both"/>
        <w:rPr>
          <w:sz w:val="28"/>
          <w:szCs w:val="28"/>
        </w:rPr>
      </w:pPr>
      <w:r w:rsidRPr="009100CD">
        <w:rPr>
          <w:sz w:val="28"/>
          <w:szCs w:val="28"/>
        </w:rPr>
        <w:t>-Я з України.</w:t>
      </w:r>
    </w:p>
    <w:p w:rsidR="002E5190" w:rsidRPr="009100CD" w:rsidRDefault="002E5190" w:rsidP="002E5190">
      <w:pPr>
        <w:spacing w:after="160" w:line="360" w:lineRule="auto"/>
        <w:jc w:val="both"/>
        <w:rPr>
          <w:sz w:val="28"/>
          <w:szCs w:val="28"/>
        </w:rPr>
      </w:pPr>
      <w:r w:rsidRPr="009100CD">
        <w:rPr>
          <w:sz w:val="28"/>
          <w:szCs w:val="28"/>
        </w:rPr>
        <w:t>-А ти?</w:t>
      </w:r>
    </w:p>
    <w:p w:rsidR="002E5190" w:rsidRPr="009100CD" w:rsidRDefault="002E5190" w:rsidP="002E5190">
      <w:pPr>
        <w:spacing w:after="160" w:line="360" w:lineRule="auto"/>
        <w:jc w:val="both"/>
        <w:rPr>
          <w:sz w:val="28"/>
          <w:szCs w:val="28"/>
        </w:rPr>
      </w:pPr>
      <w:r w:rsidRPr="009100CD">
        <w:rPr>
          <w:sz w:val="28"/>
          <w:szCs w:val="28"/>
        </w:rPr>
        <w:t>-Я приїхав з Нігерії.</w:t>
      </w:r>
    </w:p>
    <w:p w:rsidR="002E5190" w:rsidRPr="009100CD" w:rsidRDefault="002E5190" w:rsidP="002E5190">
      <w:pPr>
        <w:spacing w:after="160" w:line="360" w:lineRule="auto"/>
        <w:jc w:val="both"/>
        <w:rPr>
          <w:sz w:val="28"/>
          <w:szCs w:val="28"/>
        </w:rPr>
      </w:pPr>
      <w:r w:rsidRPr="009100CD">
        <w:rPr>
          <w:sz w:val="28"/>
          <w:szCs w:val="28"/>
        </w:rPr>
        <w:t>-Приємно познайомитися.</w:t>
      </w:r>
    </w:p>
    <w:p w:rsidR="002E5190" w:rsidRPr="009100CD" w:rsidRDefault="002E5190" w:rsidP="002E5190">
      <w:pPr>
        <w:spacing w:after="160" w:line="360" w:lineRule="auto"/>
        <w:jc w:val="both"/>
        <w:rPr>
          <w:sz w:val="28"/>
          <w:szCs w:val="28"/>
        </w:rPr>
      </w:pPr>
      <w:r w:rsidRPr="009100CD">
        <w:rPr>
          <w:sz w:val="28"/>
          <w:szCs w:val="28"/>
        </w:rPr>
        <w:lastRenderedPageBreak/>
        <w:t>-Навзаєм.</w:t>
      </w:r>
    </w:p>
    <w:p w:rsidR="002E5190" w:rsidRPr="009100CD" w:rsidRDefault="002E5190" w:rsidP="002E5190">
      <w:pPr>
        <w:spacing w:after="160" w:line="360" w:lineRule="auto"/>
        <w:jc w:val="both"/>
        <w:rPr>
          <w:sz w:val="28"/>
          <w:szCs w:val="28"/>
        </w:rPr>
      </w:pPr>
    </w:p>
    <w:p w:rsidR="002E5190" w:rsidRPr="00D62F72" w:rsidRDefault="002E5190" w:rsidP="003648F4">
      <w:pPr>
        <w:spacing w:after="160" w:line="360" w:lineRule="auto"/>
        <w:jc w:val="center"/>
        <w:rPr>
          <w:b/>
          <w:sz w:val="28"/>
          <w:szCs w:val="28"/>
          <w:lang w:val="ru-RU"/>
        </w:rPr>
      </w:pPr>
      <w:r w:rsidRPr="009100CD">
        <w:rPr>
          <w:sz w:val="28"/>
          <w:szCs w:val="28"/>
        </w:rPr>
        <w:br w:type="page"/>
      </w:r>
      <w:r w:rsidRPr="009100CD">
        <w:rPr>
          <w:b/>
          <w:sz w:val="28"/>
          <w:szCs w:val="28"/>
        </w:rPr>
        <w:lastRenderedPageBreak/>
        <w:t>Тема 2. Приголосні звуки української мови</w:t>
      </w:r>
    </w:p>
    <w:p w:rsidR="005F653A" w:rsidRDefault="005F653A" w:rsidP="005F653A">
      <w:pPr>
        <w:shd w:val="clear" w:color="auto" w:fill="FFFFFF"/>
        <w:spacing w:line="360" w:lineRule="auto"/>
        <w:ind w:firstLine="284"/>
        <w:jc w:val="center"/>
        <w:rPr>
          <w:b/>
          <w:color w:val="000000"/>
          <w:sz w:val="28"/>
          <w:szCs w:val="28"/>
          <w:lang w:val="en-US" w:eastAsia="uk-UA"/>
        </w:rPr>
      </w:pPr>
      <w:r>
        <w:rPr>
          <w:b/>
          <w:sz w:val="28"/>
          <w:szCs w:val="28"/>
          <w:lang w:val="en-US"/>
        </w:rPr>
        <w:t>Consonants of Ukrainian language</w:t>
      </w:r>
    </w:p>
    <w:p w:rsidR="005F653A" w:rsidRPr="005F653A" w:rsidRDefault="005F653A" w:rsidP="005F653A">
      <w:pPr>
        <w:shd w:val="clear" w:color="auto" w:fill="FFFFFF"/>
        <w:spacing w:line="360" w:lineRule="auto"/>
        <w:ind w:firstLine="284"/>
        <w:jc w:val="center"/>
        <w:rPr>
          <w:b/>
          <w:sz w:val="28"/>
          <w:szCs w:val="28"/>
          <w:lang w:val="en-US"/>
        </w:rPr>
      </w:pPr>
      <w:r w:rsidRPr="009100CD">
        <w:rPr>
          <w:b/>
          <w:color w:val="000000"/>
          <w:sz w:val="28"/>
          <w:szCs w:val="28"/>
          <w:lang w:eastAsia="uk-UA"/>
        </w:rPr>
        <w:t>Приголосні звуки</w:t>
      </w:r>
    </w:p>
    <w:p w:rsidR="002E5190" w:rsidRPr="00D62F72" w:rsidRDefault="002E5190" w:rsidP="002E5190">
      <w:pPr>
        <w:shd w:val="clear" w:color="auto" w:fill="FFFFFF"/>
        <w:spacing w:line="360" w:lineRule="auto"/>
        <w:ind w:firstLine="284"/>
        <w:jc w:val="center"/>
        <w:rPr>
          <w:b/>
          <w:color w:val="000000"/>
          <w:sz w:val="28"/>
          <w:szCs w:val="28"/>
          <w:lang w:eastAsia="uk-UA"/>
        </w:rPr>
      </w:pPr>
      <w:r w:rsidRPr="00D62F72">
        <w:rPr>
          <w:b/>
          <w:color w:val="000000"/>
          <w:sz w:val="28"/>
          <w:szCs w:val="28"/>
          <w:lang w:val="en-US" w:eastAsia="uk-UA"/>
        </w:rPr>
        <w:t>Consonants</w:t>
      </w:r>
    </w:p>
    <w:p w:rsidR="002E5190" w:rsidRPr="00D62F72" w:rsidRDefault="002E5190" w:rsidP="00A7107C">
      <w:pPr>
        <w:pStyle w:val="a4"/>
        <w:numPr>
          <w:ilvl w:val="0"/>
          <w:numId w:val="1"/>
        </w:numPr>
        <w:spacing w:line="360" w:lineRule="auto"/>
        <w:jc w:val="both"/>
        <w:rPr>
          <w:rFonts w:ascii="Times New Roman" w:hAnsi="Times New Roman"/>
          <w:sz w:val="28"/>
          <w:szCs w:val="28"/>
        </w:rPr>
      </w:pPr>
      <w:r w:rsidRPr="00D62F72">
        <w:rPr>
          <w:rFonts w:ascii="Times New Roman" w:hAnsi="Times New Roman"/>
          <w:sz w:val="28"/>
          <w:szCs w:val="28"/>
        </w:rPr>
        <w:t>Дзвінкі (</w:t>
      </w:r>
      <w:r w:rsidRPr="00D62F72">
        <w:rPr>
          <w:rFonts w:ascii="Times New Roman" w:hAnsi="Times New Roman"/>
          <w:sz w:val="28"/>
          <w:szCs w:val="28"/>
          <w:lang w:val="en-US"/>
        </w:rPr>
        <w:t>sounded</w:t>
      </w:r>
      <w:r w:rsidRPr="00D62F72">
        <w:rPr>
          <w:rFonts w:ascii="Times New Roman" w:hAnsi="Times New Roman"/>
          <w:sz w:val="28"/>
          <w:szCs w:val="28"/>
        </w:rPr>
        <w:t>) і глухі приголосні (</w:t>
      </w:r>
      <w:r w:rsidRPr="00D62F72">
        <w:rPr>
          <w:rFonts w:ascii="Times New Roman" w:hAnsi="Times New Roman"/>
          <w:sz w:val="28"/>
          <w:szCs w:val="28"/>
          <w:lang w:val="en-US"/>
        </w:rPr>
        <w:t>soundless consonants</w:t>
      </w:r>
      <w:r w:rsidRPr="00D62F72">
        <w:rPr>
          <w:rFonts w:ascii="Times New Roman" w:hAnsi="Times New Roman"/>
          <w:sz w:val="28"/>
          <w:szCs w:val="28"/>
        </w:rPr>
        <w:t>)</w:t>
      </w:r>
    </w:p>
    <w:tbl>
      <w:tblPr>
        <w:tblW w:w="5790" w:type="dxa"/>
        <w:jc w:val="center"/>
        <w:tblCellSpacing w:w="30" w:type="dxa"/>
        <w:tblBorders>
          <w:top w:val="outset" w:sz="6" w:space="0" w:color="808080"/>
          <w:left w:val="outset" w:sz="6" w:space="0" w:color="808080"/>
          <w:bottom w:val="outset" w:sz="6" w:space="0" w:color="808080"/>
          <w:right w:val="outset" w:sz="6" w:space="0" w:color="808080"/>
        </w:tblBorders>
        <w:shd w:val="clear" w:color="auto" w:fill="FFFFFF"/>
        <w:tblCellMar>
          <w:top w:w="105" w:type="dxa"/>
          <w:left w:w="105" w:type="dxa"/>
          <w:bottom w:w="105" w:type="dxa"/>
          <w:right w:w="105" w:type="dxa"/>
        </w:tblCellMar>
        <w:tblLook w:val="04A0" w:firstRow="1" w:lastRow="0" w:firstColumn="1" w:lastColumn="0" w:noHBand="0" w:noVBand="1"/>
      </w:tblPr>
      <w:tblGrid>
        <w:gridCol w:w="1657"/>
        <w:gridCol w:w="4133"/>
      </w:tblGrid>
      <w:tr w:rsidR="002E5190" w:rsidRPr="00D62F72" w:rsidTr="007F71D1">
        <w:trPr>
          <w:tblCellSpacing w:w="30" w:type="dxa"/>
          <w:jc w:val="center"/>
        </w:trPr>
        <w:tc>
          <w:tcPr>
            <w:tcW w:w="1184"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lang w:val="en-US"/>
              </w:rPr>
            </w:pPr>
            <w:bookmarkStart w:id="1" w:name="a13"/>
            <w:r w:rsidRPr="00D62F72">
              <w:rPr>
                <w:color w:val="000000"/>
                <w:sz w:val="28"/>
                <w:szCs w:val="28"/>
                <w:lang w:val="en-US"/>
              </w:rPr>
              <w:t> </w:t>
            </w:r>
          </w:p>
        </w:tc>
        <w:tc>
          <w:tcPr>
            <w:tcW w:w="3661"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before="100" w:beforeAutospacing="1" w:after="100" w:afterAutospacing="1" w:line="360" w:lineRule="auto"/>
              <w:jc w:val="both"/>
              <w:rPr>
                <w:color w:val="000000"/>
                <w:sz w:val="28"/>
                <w:szCs w:val="28"/>
              </w:rPr>
            </w:pPr>
            <w:r w:rsidRPr="00D62F72">
              <w:rPr>
                <w:b/>
                <w:bCs/>
                <w:color w:val="000000"/>
                <w:sz w:val="28"/>
                <w:szCs w:val="28"/>
              </w:rPr>
              <w:t>Шумні</w:t>
            </w:r>
            <w:r w:rsidRPr="00D62F72">
              <w:rPr>
                <w:b/>
                <w:bCs/>
                <w:color w:val="000000"/>
                <w:sz w:val="28"/>
                <w:szCs w:val="28"/>
                <w:lang w:val="en-US"/>
              </w:rPr>
              <w:t xml:space="preserve"> </w:t>
            </w:r>
            <w:r w:rsidRPr="00D62F72">
              <w:rPr>
                <w:b/>
                <w:bCs/>
                <w:color w:val="000000"/>
                <w:sz w:val="28"/>
                <w:szCs w:val="28"/>
              </w:rPr>
              <w:t>приголосні</w:t>
            </w:r>
          </w:p>
        </w:tc>
      </w:tr>
      <w:tr w:rsidR="002E5190" w:rsidRPr="00D62F72" w:rsidTr="007F71D1">
        <w:trPr>
          <w:tblCellSpacing w:w="30" w:type="dxa"/>
          <w:jc w:val="center"/>
        </w:trPr>
        <w:tc>
          <w:tcPr>
            <w:tcW w:w="1184"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color w:val="000000"/>
                <w:sz w:val="28"/>
                <w:szCs w:val="28"/>
              </w:rPr>
              <w:t>Дзвінкі</w:t>
            </w:r>
            <w:r w:rsidRPr="00D62F72">
              <w:rPr>
                <w:color w:val="000000"/>
                <w:sz w:val="28"/>
                <w:szCs w:val="28"/>
                <w:lang w:val="en-US"/>
              </w:rPr>
              <w:t xml:space="preserve"> </w:t>
            </w:r>
            <w:r w:rsidRPr="00D62F72">
              <w:rPr>
                <w:color w:val="000000"/>
                <w:sz w:val="28"/>
                <w:szCs w:val="28"/>
              </w:rPr>
              <w:t>приголосні</w:t>
            </w:r>
          </w:p>
        </w:tc>
        <w:tc>
          <w:tcPr>
            <w:tcW w:w="3661"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b/>
                <w:bCs/>
                <w:i/>
                <w:iCs/>
                <w:color w:val="000000"/>
                <w:sz w:val="28"/>
                <w:szCs w:val="28"/>
              </w:rPr>
              <w:t>[б], [д], [д' ], [ґ ], [ж], [з], [з' ], [г], [дж], [дз], [дз' ]</w:t>
            </w:r>
          </w:p>
        </w:tc>
      </w:tr>
      <w:tr w:rsidR="002E5190" w:rsidRPr="00D62F72" w:rsidTr="007F71D1">
        <w:trPr>
          <w:tblCellSpacing w:w="30" w:type="dxa"/>
          <w:jc w:val="center"/>
        </w:trPr>
        <w:tc>
          <w:tcPr>
            <w:tcW w:w="1184"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color w:val="000000"/>
                <w:sz w:val="28"/>
                <w:szCs w:val="28"/>
              </w:rPr>
              <w:t>Глухі</w:t>
            </w:r>
            <w:r w:rsidRPr="00D62F72">
              <w:rPr>
                <w:color w:val="000000"/>
                <w:sz w:val="28"/>
                <w:szCs w:val="28"/>
                <w:lang w:val="en-US"/>
              </w:rPr>
              <w:t xml:space="preserve"> </w:t>
            </w:r>
            <w:r w:rsidRPr="00D62F72">
              <w:rPr>
                <w:color w:val="000000"/>
                <w:sz w:val="28"/>
                <w:szCs w:val="28"/>
              </w:rPr>
              <w:t>приголосні</w:t>
            </w:r>
          </w:p>
        </w:tc>
        <w:tc>
          <w:tcPr>
            <w:tcW w:w="3661"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b/>
                <w:bCs/>
                <w:i/>
                <w:iCs/>
                <w:color w:val="000000"/>
                <w:sz w:val="28"/>
                <w:szCs w:val="28"/>
              </w:rPr>
              <w:t>[п], [т], [т' ], [к], [ш], [с], [с' ], [х], [ч], [ц], [ц' ]</w:t>
            </w:r>
          </w:p>
        </w:tc>
      </w:tr>
    </w:tbl>
    <w:bookmarkEnd w:id="1"/>
    <w:p w:rsidR="002E5190" w:rsidRPr="00D62F72" w:rsidRDefault="002E5190" w:rsidP="002E5190">
      <w:pPr>
        <w:pStyle w:val="a4"/>
        <w:spacing w:after="160" w:line="360" w:lineRule="auto"/>
        <w:jc w:val="both"/>
        <w:rPr>
          <w:rFonts w:ascii="Times New Roman" w:hAnsi="Times New Roman"/>
          <w:sz w:val="28"/>
          <w:szCs w:val="28"/>
        </w:rPr>
      </w:pPr>
      <w:r w:rsidRPr="00D62F72">
        <w:rPr>
          <w:rFonts w:ascii="Times New Roman" w:hAnsi="Times New Roman"/>
          <w:sz w:val="28"/>
          <w:szCs w:val="28"/>
        </w:rPr>
        <w:t>Пари дзвінких і глухих приголосних (</w:t>
      </w:r>
      <w:r w:rsidRPr="00D62F72">
        <w:rPr>
          <w:rFonts w:ascii="Times New Roman" w:hAnsi="Times New Roman"/>
          <w:sz w:val="28"/>
          <w:szCs w:val="28"/>
          <w:lang w:val="en-US"/>
        </w:rPr>
        <w:t>pairs of sounded and soundless consonants</w:t>
      </w:r>
      <w:r w:rsidRPr="00D62F72">
        <w:rPr>
          <w:rFonts w:ascii="Times New Roman" w:hAnsi="Times New Roman"/>
          <w:sz w:val="28"/>
          <w:szCs w:val="28"/>
        </w:rPr>
        <w:t>)</w:t>
      </w:r>
    </w:p>
    <w:tbl>
      <w:tblPr>
        <w:tblW w:w="4950" w:type="dxa"/>
        <w:jc w:val="center"/>
        <w:tblCellSpacing w:w="30" w:type="dxa"/>
        <w:tblBorders>
          <w:top w:val="outset" w:sz="6" w:space="0" w:color="808080"/>
          <w:left w:val="outset" w:sz="6" w:space="0" w:color="808080"/>
          <w:bottom w:val="outset" w:sz="6" w:space="0" w:color="808080"/>
          <w:right w:val="outset" w:sz="6" w:space="0" w:color="808080"/>
        </w:tblBorders>
        <w:shd w:val="clear" w:color="auto" w:fill="FFFFFF"/>
        <w:tblCellMar>
          <w:top w:w="105" w:type="dxa"/>
          <w:left w:w="105" w:type="dxa"/>
          <w:bottom w:w="105" w:type="dxa"/>
          <w:right w:w="105" w:type="dxa"/>
        </w:tblCellMar>
        <w:tblLook w:val="04A0" w:firstRow="1" w:lastRow="0" w:firstColumn="1" w:lastColumn="0" w:noHBand="0" w:noVBand="1"/>
      </w:tblPr>
      <w:tblGrid>
        <w:gridCol w:w="4950"/>
      </w:tblGrid>
      <w:tr w:rsidR="002E5190" w:rsidRPr="00D62F72" w:rsidTr="007F71D1">
        <w:trPr>
          <w:trHeight w:val="435"/>
          <w:tblCellSpacing w:w="30" w:type="dxa"/>
          <w:jc w:val="center"/>
        </w:trPr>
        <w:tc>
          <w:tcPr>
            <w:tcW w:w="0" w:type="auto"/>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before="100" w:beforeAutospacing="1" w:after="100" w:afterAutospacing="1" w:line="360" w:lineRule="auto"/>
              <w:jc w:val="both"/>
              <w:rPr>
                <w:color w:val="000000"/>
                <w:sz w:val="28"/>
                <w:szCs w:val="28"/>
              </w:rPr>
            </w:pPr>
            <w:bookmarkStart w:id="2" w:name="a14"/>
            <w:r w:rsidRPr="00D62F72">
              <w:rPr>
                <w:b/>
                <w:bCs/>
                <w:color w:val="000000"/>
                <w:sz w:val="28"/>
                <w:szCs w:val="28"/>
              </w:rPr>
              <w:t>Пари</w:t>
            </w:r>
          </w:p>
        </w:tc>
      </w:tr>
      <w:tr w:rsidR="002E5190" w:rsidRPr="00D62F72" w:rsidTr="007F71D1">
        <w:trPr>
          <w:trHeight w:val="435"/>
          <w:tblCellSpacing w:w="30" w:type="dxa"/>
          <w:jc w:val="center"/>
        </w:trPr>
        <w:tc>
          <w:tcPr>
            <w:tcW w:w="0" w:type="auto"/>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before="100" w:beforeAutospacing="1" w:after="100" w:afterAutospacing="1" w:line="360" w:lineRule="auto"/>
              <w:jc w:val="both"/>
              <w:rPr>
                <w:color w:val="000000"/>
                <w:sz w:val="28"/>
                <w:szCs w:val="28"/>
              </w:rPr>
            </w:pPr>
            <w:r w:rsidRPr="00D62F72">
              <w:rPr>
                <w:b/>
                <w:bCs/>
                <w:i/>
                <w:iCs/>
                <w:color w:val="000000"/>
                <w:sz w:val="28"/>
                <w:szCs w:val="28"/>
              </w:rPr>
              <w:t>[б]-[п], [д]-[т], [д' ]-[т' ], [ґ ]-[к], [ж]-[ш], [з]-[с],</w:t>
            </w:r>
          </w:p>
          <w:p w:rsidR="002E5190" w:rsidRPr="00D62F72" w:rsidRDefault="002E5190" w:rsidP="007F71D1">
            <w:pPr>
              <w:spacing w:before="100" w:beforeAutospacing="1" w:after="100" w:afterAutospacing="1" w:line="360" w:lineRule="auto"/>
              <w:jc w:val="both"/>
              <w:rPr>
                <w:color w:val="000000"/>
                <w:sz w:val="28"/>
                <w:szCs w:val="28"/>
              </w:rPr>
            </w:pPr>
            <w:r w:rsidRPr="00D62F72">
              <w:rPr>
                <w:b/>
                <w:bCs/>
                <w:i/>
                <w:iCs/>
                <w:color w:val="000000"/>
                <w:sz w:val="28"/>
                <w:szCs w:val="28"/>
              </w:rPr>
              <w:t>[з' ]-[с' ], [г]-[х], [дж]-[ч], [дз]-[ц], [дз' ]-[ц' ].</w:t>
            </w:r>
            <w:bookmarkEnd w:id="2"/>
          </w:p>
        </w:tc>
      </w:tr>
    </w:tbl>
    <w:p w:rsidR="002E5190" w:rsidRPr="00D62F72" w:rsidRDefault="002E5190" w:rsidP="003648F4">
      <w:pPr>
        <w:pStyle w:val="a4"/>
        <w:spacing w:after="0" w:line="240" w:lineRule="auto"/>
        <w:ind w:left="284"/>
        <w:jc w:val="both"/>
        <w:rPr>
          <w:rFonts w:ascii="Arial Black" w:hAnsi="Arial Black"/>
          <w:b/>
          <w:sz w:val="24"/>
          <w:szCs w:val="24"/>
          <w:lang w:val="en-US"/>
        </w:rPr>
      </w:pPr>
      <w:r w:rsidRPr="00D62F72">
        <w:rPr>
          <w:rFonts w:ascii="Arial Black" w:hAnsi="Arial Black"/>
          <w:b/>
          <w:sz w:val="24"/>
          <w:szCs w:val="24"/>
        </w:rPr>
        <w:t xml:space="preserve">Вправа1. Прочитайте склади та напишіть склади прописом. Read and write </w:t>
      </w:r>
      <w:r w:rsidRPr="00D62F72">
        <w:rPr>
          <w:rFonts w:ascii="Arial Black" w:hAnsi="Arial Black"/>
          <w:b/>
          <w:sz w:val="24"/>
          <w:szCs w:val="24"/>
          <w:lang w:val="en-US"/>
        </w:rPr>
        <w:t xml:space="preserve">the </w:t>
      </w:r>
      <w:r w:rsidRPr="00D62F72">
        <w:rPr>
          <w:rFonts w:ascii="Arial Black" w:hAnsi="Arial Black"/>
          <w:b/>
          <w:color w:val="000000"/>
          <w:sz w:val="24"/>
          <w:szCs w:val="24"/>
          <w:shd w:val="clear" w:color="auto" w:fill="FFFFFF"/>
        </w:rPr>
        <w:t>syllable</w:t>
      </w:r>
      <w:r w:rsidRPr="00D62F72">
        <w:rPr>
          <w:rFonts w:ascii="Arial Black" w:hAnsi="Arial Black"/>
          <w:b/>
          <w:color w:val="000000"/>
          <w:sz w:val="24"/>
          <w:szCs w:val="24"/>
          <w:shd w:val="clear" w:color="auto" w:fill="FFFFFF"/>
          <w:lang w:val="en-US"/>
        </w:rPr>
        <w:t>s by handwritten.</w:t>
      </w:r>
    </w:p>
    <w:p w:rsidR="002E5190" w:rsidRPr="00D62F72" w:rsidRDefault="002E5190" w:rsidP="002E5190">
      <w:pPr>
        <w:ind w:firstLine="284"/>
        <w:jc w:val="both"/>
        <w:rPr>
          <w:sz w:val="28"/>
          <w:szCs w:val="28"/>
          <w:u w:val="single"/>
        </w:rPr>
      </w:pPr>
      <w:r w:rsidRPr="00D62F72">
        <w:rPr>
          <w:sz w:val="28"/>
          <w:szCs w:val="28"/>
          <w:u w:val="single"/>
        </w:rPr>
        <w:t>Ба  -  па                                 да  -  та                                жа  -  ша____________</w:t>
      </w:r>
    </w:p>
    <w:p w:rsidR="002E5190" w:rsidRPr="00D62F72" w:rsidRDefault="002E5190" w:rsidP="002E5190">
      <w:pPr>
        <w:ind w:firstLine="284"/>
        <w:jc w:val="both"/>
        <w:rPr>
          <w:sz w:val="28"/>
          <w:szCs w:val="28"/>
          <w:u w:val="single"/>
        </w:rPr>
      </w:pPr>
      <w:r w:rsidRPr="00D62F72">
        <w:rPr>
          <w:sz w:val="28"/>
          <w:szCs w:val="28"/>
          <w:u w:val="single"/>
        </w:rPr>
        <w:t>Бо  -  по                                до  -  то                                жо  -  шо____________</w:t>
      </w:r>
    </w:p>
    <w:p w:rsidR="002E5190" w:rsidRPr="00D62F72" w:rsidRDefault="002E5190" w:rsidP="002E5190">
      <w:pPr>
        <w:ind w:firstLine="284"/>
        <w:jc w:val="both"/>
        <w:rPr>
          <w:sz w:val="28"/>
          <w:szCs w:val="28"/>
          <w:u w:val="single"/>
        </w:rPr>
      </w:pPr>
      <w:r w:rsidRPr="00D62F72">
        <w:rPr>
          <w:sz w:val="28"/>
          <w:szCs w:val="28"/>
          <w:u w:val="single"/>
        </w:rPr>
        <w:t>Бе  -  пе                                 де  -  те                                 же  -  ше____________</w:t>
      </w:r>
    </w:p>
    <w:p w:rsidR="002E5190" w:rsidRPr="00D62F72" w:rsidRDefault="002E5190" w:rsidP="002E5190">
      <w:pPr>
        <w:ind w:firstLine="284"/>
        <w:jc w:val="both"/>
        <w:rPr>
          <w:sz w:val="28"/>
          <w:szCs w:val="28"/>
          <w:u w:val="single"/>
        </w:rPr>
      </w:pPr>
      <w:r w:rsidRPr="00D62F72">
        <w:rPr>
          <w:sz w:val="28"/>
          <w:szCs w:val="28"/>
          <w:u w:val="single"/>
        </w:rPr>
        <w:t>Би  -  би                                ди  - ти                                 жи  -  ши____________</w:t>
      </w:r>
    </w:p>
    <w:p w:rsidR="002E5190" w:rsidRPr="00D62F72" w:rsidRDefault="002E5190" w:rsidP="002E5190">
      <w:pPr>
        <w:ind w:firstLine="284"/>
        <w:jc w:val="both"/>
        <w:rPr>
          <w:sz w:val="28"/>
          <w:szCs w:val="28"/>
          <w:u w:val="single"/>
        </w:rPr>
      </w:pPr>
      <w:r w:rsidRPr="00D62F72">
        <w:rPr>
          <w:sz w:val="28"/>
          <w:szCs w:val="28"/>
          <w:u w:val="single"/>
        </w:rPr>
        <w:t>Бу  -  пу</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 xml:space="preserve">  ду  -  ту                                жу  -  шу____________</w:t>
      </w:r>
    </w:p>
    <w:p w:rsidR="002E5190" w:rsidRPr="00D62F72" w:rsidRDefault="002E5190" w:rsidP="002E5190">
      <w:pPr>
        <w:ind w:firstLine="284"/>
        <w:jc w:val="both"/>
        <w:rPr>
          <w:sz w:val="28"/>
          <w:szCs w:val="28"/>
          <w:u w:val="single"/>
        </w:rPr>
      </w:pPr>
      <w:r w:rsidRPr="00D62F72">
        <w:rPr>
          <w:sz w:val="28"/>
          <w:szCs w:val="28"/>
          <w:u w:val="single"/>
        </w:rPr>
        <w:t>Бі  -  пі                                  ді  -  ті                                   жі  -  ші____________</w:t>
      </w:r>
    </w:p>
    <w:p w:rsidR="002E5190" w:rsidRPr="00D62F72" w:rsidRDefault="002E5190" w:rsidP="002E5190">
      <w:pPr>
        <w:ind w:firstLine="284"/>
        <w:jc w:val="both"/>
        <w:rPr>
          <w:sz w:val="28"/>
          <w:szCs w:val="28"/>
          <w:u w:val="single"/>
        </w:rPr>
      </w:pPr>
    </w:p>
    <w:p w:rsidR="002E5190" w:rsidRPr="00D62F72" w:rsidRDefault="002E5190" w:rsidP="002E5190">
      <w:pPr>
        <w:ind w:firstLine="284"/>
        <w:jc w:val="both"/>
        <w:rPr>
          <w:sz w:val="28"/>
          <w:szCs w:val="28"/>
          <w:u w:val="single"/>
        </w:rPr>
      </w:pPr>
      <w:r w:rsidRPr="00D62F72">
        <w:rPr>
          <w:sz w:val="28"/>
          <w:szCs w:val="28"/>
          <w:u w:val="single"/>
        </w:rPr>
        <w:t>За  -  са                                джа  -  ча                             за  -  ца______________</w:t>
      </w:r>
    </w:p>
    <w:p w:rsidR="002E5190" w:rsidRPr="00D62F72" w:rsidRDefault="002E5190" w:rsidP="002E5190">
      <w:pPr>
        <w:ind w:firstLine="284"/>
        <w:jc w:val="both"/>
        <w:rPr>
          <w:sz w:val="28"/>
          <w:szCs w:val="28"/>
          <w:u w:val="single"/>
        </w:rPr>
      </w:pPr>
      <w:r w:rsidRPr="00D62F72">
        <w:rPr>
          <w:sz w:val="28"/>
          <w:szCs w:val="28"/>
          <w:u w:val="single"/>
        </w:rPr>
        <w:t>Зо  -  со</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джо  - чо                              зо  -  цо______________</w:t>
      </w:r>
    </w:p>
    <w:p w:rsidR="002E5190" w:rsidRPr="00D62F72" w:rsidRDefault="002E5190" w:rsidP="002E5190">
      <w:pPr>
        <w:ind w:firstLine="284"/>
        <w:jc w:val="both"/>
        <w:rPr>
          <w:sz w:val="28"/>
          <w:szCs w:val="28"/>
          <w:u w:val="single"/>
        </w:rPr>
      </w:pPr>
      <w:r w:rsidRPr="00D62F72">
        <w:rPr>
          <w:sz w:val="28"/>
          <w:szCs w:val="28"/>
          <w:u w:val="single"/>
        </w:rPr>
        <w:t>Зе  -  се                               дже  -  че</w:t>
      </w:r>
      <w:r w:rsidRPr="00D62F72">
        <w:rPr>
          <w:sz w:val="28"/>
          <w:szCs w:val="28"/>
          <w:u w:val="single"/>
        </w:rPr>
        <w:tab/>
      </w:r>
      <w:r w:rsidRPr="00D62F72">
        <w:rPr>
          <w:sz w:val="28"/>
          <w:szCs w:val="28"/>
          <w:u w:val="single"/>
        </w:rPr>
        <w:tab/>
      </w:r>
      <w:r w:rsidRPr="00D62F72">
        <w:rPr>
          <w:sz w:val="28"/>
          <w:szCs w:val="28"/>
          <w:u w:val="single"/>
        </w:rPr>
        <w:tab/>
        <w:t xml:space="preserve">       зе  -  це______________</w:t>
      </w:r>
    </w:p>
    <w:p w:rsidR="002E5190" w:rsidRPr="00D62F72" w:rsidRDefault="002E5190" w:rsidP="002E5190">
      <w:pPr>
        <w:ind w:firstLine="284"/>
        <w:jc w:val="both"/>
        <w:rPr>
          <w:sz w:val="28"/>
          <w:szCs w:val="28"/>
          <w:u w:val="single"/>
        </w:rPr>
      </w:pPr>
      <w:r w:rsidRPr="00D62F72">
        <w:rPr>
          <w:sz w:val="28"/>
          <w:szCs w:val="28"/>
          <w:u w:val="single"/>
        </w:rPr>
        <w:t>Зи  -  си</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джи - чи                                 зи – ци_______________</w:t>
      </w:r>
    </w:p>
    <w:p w:rsidR="002E5190" w:rsidRPr="00D62F72" w:rsidRDefault="002E5190" w:rsidP="002E5190">
      <w:pPr>
        <w:ind w:firstLine="284"/>
        <w:jc w:val="both"/>
        <w:rPr>
          <w:sz w:val="28"/>
          <w:szCs w:val="28"/>
          <w:u w:val="single"/>
        </w:rPr>
      </w:pPr>
      <w:r w:rsidRPr="00D62F72">
        <w:rPr>
          <w:sz w:val="28"/>
          <w:szCs w:val="28"/>
          <w:u w:val="single"/>
        </w:rPr>
        <w:t>Зу  -  су                              джу – чу</w:t>
      </w:r>
      <w:r w:rsidRPr="00D62F72">
        <w:rPr>
          <w:sz w:val="28"/>
          <w:szCs w:val="28"/>
          <w:u w:val="single"/>
        </w:rPr>
        <w:tab/>
      </w:r>
      <w:r w:rsidRPr="00D62F72">
        <w:rPr>
          <w:sz w:val="28"/>
          <w:szCs w:val="28"/>
          <w:u w:val="single"/>
        </w:rPr>
        <w:tab/>
      </w:r>
      <w:r w:rsidRPr="00D62F72">
        <w:rPr>
          <w:sz w:val="28"/>
          <w:szCs w:val="28"/>
          <w:u w:val="single"/>
        </w:rPr>
        <w:tab/>
        <w:t xml:space="preserve">       зу  -  цу_______________</w:t>
      </w:r>
    </w:p>
    <w:p w:rsidR="002E5190" w:rsidRPr="00D62F72" w:rsidRDefault="002E5190" w:rsidP="002E5190">
      <w:pPr>
        <w:ind w:firstLine="284"/>
        <w:jc w:val="both"/>
        <w:rPr>
          <w:sz w:val="28"/>
          <w:szCs w:val="28"/>
          <w:u w:val="single"/>
        </w:rPr>
      </w:pPr>
      <w:r w:rsidRPr="00D62F72">
        <w:rPr>
          <w:sz w:val="28"/>
          <w:szCs w:val="28"/>
          <w:u w:val="single"/>
        </w:rPr>
        <w:lastRenderedPageBreak/>
        <w:t>Зі  -  сі                                   джі – чі                                  зі  -  ці________________</w:t>
      </w:r>
    </w:p>
    <w:p w:rsidR="002E5190" w:rsidRPr="00D62F72" w:rsidRDefault="002E5190" w:rsidP="002E5190">
      <w:pPr>
        <w:ind w:firstLine="284"/>
        <w:jc w:val="both"/>
        <w:rPr>
          <w:sz w:val="28"/>
          <w:szCs w:val="28"/>
          <w:u w:val="single"/>
        </w:rPr>
      </w:pPr>
      <w:r w:rsidRPr="00D62F72">
        <w:rPr>
          <w:sz w:val="28"/>
          <w:szCs w:val="28"/>
          <w:u w:val="single"/>
        </w:rPr>
        <w:t xml:space="preserve">Ґа  -  ка                             га  -  ха                              </w:t>
      </w:r>
      <w:r w:rsidRPr="00D62F72">
        <w:rPr>
          <w:sz w:val="28"/>
          <w:szCs w:val="28"/>
          <w:u w:val="single"/>
        </w:rPr>
        <w:tab/>
      </w:r>
      <w:r w:rsidRPr="00D62F72">
        <w:rPr>
          <w:sz w:val="28"/>
          <w:szCs w:val="28"/>
          <w:u w:val="single"/>
        </w:rPr>
        <w:tab/>
        <w:t>фа__________________</w:t>
      </w:r>
    </w:p>
    <w:p w:rsidR="002E5190" w:rsidRPr="00D62F72" w:rsidRDefault="002E5190" w:rsidP="002E5190">
      <w:pPr>
        <w:ind w:firstLine="284"/>
        <w:jc w:val="both"/>
        <w:rPr>
          <w:sz w:val="28"/>
          <w:szCs w:val="28"/>
          <w:u w:val="single"/>
        </w:rPr>
      </w:pPr>
      <w:r w:rsidRPr="00D62F72">
        <w:rPr>
          <w:sz w:val="28"/>
          <w:szCs w:val="28"/>
          <w:u w:val="single"/>
        </w:rPr>
        <w:t>Ґо  -  ко                            го  -  хо</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фо_________________</w:t>
      </w:r>
    </w:p>
    <w:p w:rsidR="002E5190" w:rsidRPr="00D62F72" w:rsidRDefault="002E5190" w:rsidP="002E5190">
      <w:pPr>
        <w:ind w:firstLine="284"/>
        <w:jc w:val="both"/>
        <w:rPr>
          <w:sz w:val="28"/>
          <w:szCs w:val="28"/>
          <w:u w:val="single"/>
        </w:rPr>
      </w:pPr>
      <w:r w:rsidRPr="00D62F72">
        <w:rPr>
          <w:sz w:val="28"/>
          <w:szCs w:val="28"/>
          <w:u w:val="single"/>
        </w:rPr>
        <w:t>Ґе  -  ке                            ге  -  хе</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фе__________________</w:t>
      </w:r>
    </w:p>
    <w:p w:rsidR="002E5190" w:rsidRPr="00D62F72" w:rsidRDefault="002E5190" w:rsidP="002E5190">
      <w:pPr>
        <w:ind w:firstLine="284"/>
        <w:jc w:val="both"/>
        <w:rPr>
          <w:sz w:val="28"/>
          <w:szCs w:val="28"/>
          <w:u w:val="single"/>
        </w:rPr>
      </w:pPr>
      <w:r w:rsidRPr="00D62F72">
        <w:rPr>
          <w:sz w:val="28"/>
          <w:szCs w:val="28"/>
          <w:u w:val="single"/>
        </w:rPr>
        <w:t>Ґи  -  ки</w:t>
      </w:r>
      <w:r w:rsidRPr="00D62F72">
        <w:rPr>
          <w:sz w:val="28"/>
          <w:szCs w:val="28"/>
          <w:u w:val="single"/>
        </w:rPr>
        <w:tab/>
      </w:r>
      <w:r w:rsidRPr="00D62F72">
        <w:rPr>
          <w:sz w:val="28"/>
          <w:szCs w:val="28"/>
          <w:u w:val="single"/>
        </w:rPr>
        <w:tab/>
      </w:r>
      <w:r w:rsidRPr="00D62F72">
        <w:rPr>
          <w:sz w:val="28"/>
          <w:szCs w:val="28"/>
          <w:u w:val="single"/>
        </w:rPr>
        <w:tab/>
        <w:t xml:space="preserve">      ги  -  хи</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фи_________________</w:t>
      </w:r>
    </w:p>
    <w:p w:rsidR="002E5190" w:rsidRPr="00D62F72" w:rsidRDefault="002E5190" w:rsidP="002E5190">
      <w:pPr>
        <w:ind w:firstLine="284"/>
        <w:jc w:val="both"/>
        <w:rPr>
          <w:sz w:val="28"/>
          <w:szCs w:val="28"/>
          <w:u w:val="single"/>
        </w:rPr>
      </w:pPr>
      <w:r w:rsidRPr="00D62F72">
        <w:rPr>
          <w:sz w:val="28"/>
          <w:szCs w:val="28"/>
          <w:u w:val="single"/>
        </w:rPr>
        <w:t>Гу  -  ку                          гу  -  ху</w:t>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r>
      <w:r w:rsidRPr="00D62F72">
        <w:rPr>
          <w:sz w:val="28"/>
          <w:szCs w:val="28"/>
          <w:u w:val="single"/>
        </w:rPr>
        <w:tab/>
        <w:t>фу_________________</w:t>
      </w:r>
    </w:p>
    <w:p w:rsidR="002E5190" w:rsidRPr="00D62F72" w:rsidRDefault="002E5190" w:rsidP="002E5190">
      <w:pPr>
        <w:ind w:firstLine="284"/>
        <w:jc w:val="both"/>
        <w:rPr>
          <w:sz w:val="28"/>
          <w:szCs w:val="28"/>
          <w:u w:val="single"/>
        </w:rPr>
      </w:pPr>
      <w:r w:rsidRPr="00D62F72">
        <w:rPr>
          <w:sz w:val="28"/>
          <w:szCs w:val="28"/>
          <w:u w:val="single"/>
        </w:rPr>
        <w:t>Ґі  -  кі</w:t>
      </w:r>
      <w:r w:rsidRPr="00D62F72">
        <w:rPr>
          <w:sz w:val="28"/>
          <w:szCs w:val="28"/>
          <w:u w:val="single"/>
        </w:rPr>
        <w:tab/>
      </w:r>
      <w:r w:rsidRPr="00D62F72">
        <w:rPr>
          <w:sz w:val="28"/>
          <w:szCs w:val="28"/>
          <w:u w:val="single"/>
        </w:rPr>
        <w:tab/>
      </w:r>
      <w:r w:rsidRPr="00D62F72">
        <w:rPr>
          <w:sz w:val="28"/>
          <w:szCs w:val="28"/>
          <w:u w:val="single"/>
        </w:rPr>
        <w:tab/>
        <w:t xml:space="preserve">      гі  -  хі                                  </w:t>
      </w:r>
      <w:r w:rsidRPr="00D62F72">
        <w:rPr>
          <w:sz w:val="28"/>
          <w:szCs w:val="28"/>
          <w:u w:val="single"/>
        </w:rPr>
        <w:tab/>
        <w:t xml:space="preserve"> фі_________________</w:t>
      </w:r>
    </w:p>
    <w:p w:rsidR="002E5190" w:rsidRPr="00D62F72" w:rsidRDefault="002E5190" w:rsidP="002E5190">
      <w:pPr>
        <w:spacing w:line="360" w:lineRule="auto"/>
        <w:ind w:firstLine="284"/>
        <w:jc w:val="both"/>
        <w:rPr>
          <w:b/>
          <w:sz w:val="28"/>
          <w:szCs w:val="28"/>
        </w:rPr>
      </w:pPr>
    </w:p>
    <w:p w:rsidR="002E5190" w:rsidRPr="00D62F72" w:rsidRDefault="002E5190" w:rsidP="003648F4">
      <w:pPr>
        <w:ind w:firstLine="284"/>
        <w:jc w:val="both"/>
        <w:rPr>
          <w:rFonts w:ascii="Arial Black" w:hAnsi="Arial Black"/>
        </w:rPr>
      </w:pPr>
      <w:r w:rsidRPr="00D62F72">
        <w:rPr>
          <w:rFonts w:ascii="Arial Black" w:hAnsi="Arial Black"/>
          <w:b/>
        </w:rPr>
        <w:t xml:space="preserve">Вправа 2. Прочитайте вірш, підкресліть однією лінією літеру Г і двома </w:t>
      </w:r>
      <w:r w:rsidRPr="00D62F72">
        <w:rPr>
          <w:rFonts w:ascii="Arial Black" w:hAnsi="Arial Black"/>
          <w:b/>
          <w:shd w:val="clear" w:color="auto" w:fill="FFFFFF"/>
        </w:rPr>
        <w:t>Ґ</w:t>
      </w:r>
      <w:r w:rsidRPr="00D62F72">
        <w:rPr>
          <w:rFonts w:ascii="Arial Black" w:hAnsi="Arial Black"/>
          <w:b/>
          <w:bCs/>
          <w:color w:val="252525"/>
          <w:shd w:val="clear" w:color="auto" w:fill="FFFFFF"/>
        </w:rPr>
        <w:t>.</w:t>
      </w:r>
      <w:r w:rsidR="003648F4" w:rsidRPr="00D62F72">
        <w:rPr>
          <w:rFonts w:ascii="Arial Black" w:hAnsi="Arial Black"/>
          <w:b/>
          <w:bCs/>
          <w:color w:val="252525"/>
          <w:shd w:val="clear" w:color="auto" w:fill="FFFFFF"/>
        </w:rPr>
        <w:t xml:space="preserve"> </w:t>
      </w:r>
      <w:r w:rsidR="003648F4" w:rsidRPr="00D62F72">
        <w:rPr>
          <w:rFonts w:ascii="Arial Black" w:hAnsi="Arial Black"/>
          <w:b/>
          <w:bCs/>
          <w:shd w:val="clear" w:color="auto" w:fill="FFFFFF"/>
          <w:lang w:val="en-US"/>
        </w:rPr>
        <w:t>Read</w:t>
      </w:r>
      <w:r w:rsidR="003648F4" w:rsidRPr="00D62F72">
        <w:rPr>
          <w:rFonts w:ascii="Arial Black" w:hAnsi="Arial Black"/>
          <w:b/>
          <w:bCs/>
          <w:shd w:val="clear" w:color="auto" w:fill="FFFFFF"/>
        </w:rPr>
        <w:t xml:space="preserve"> </w:t>
      </w:r>
      <w:r w:rsidR="003648F4" w:rsidRPr="00D62F72">
        <w:rPr>
          <w:rFonts w:ascii="Arial Black" w:hAnsi="Arial Black"/>
          <w:b/>
          <w:bCs/>
          <w:shd w:val="clear" w:color="auto" w:fill="FFFFFF"/>
          <w:lang w:val="en-US"/>
        </w:rPr>
        <w:t>the</w:t>
      </w:r>
      <w:r w:rsidR="003648F4" w:rsidRPr="00D62F72">
        <w:rPr>
          <w:rFonts w:ascii="Arial Black" w:hAnsi="Arial Black"/>
          <w:b/>
          <w:bCs/>
          <w:shd w:val="clear" w:color="auto" w:fill="FFFFFF"/>
        </w:rPr>
        <w:t xml:space="preserve"> </w:t>
      </w:r>
      <w:r w:rsidR="003648F4" w:rsidRPr="00D62F72">
        <w:rPr>
          <w:rFonts w:ascii="Arial Black" w:hAnsi="Arial Black"/>
          <w:b/>
          <w:bCs/>
          <w:shd w:val="clear" w:color="auto" w:fill="FFFFFF"/>
          <w:lang w:val="en-US"/>
        </w:rPr>
        <w:t>poetry</w:t>
      </w:r>
      <w:r w:rsidR="003648F4" w:rsidRPr="00D62F72">
        <w:rPr>
          <w:rFonts w:ascii="Arial Black" w:hAnsi="Arial Black"/>
          <w:b/>
          <w:bCs/>
          <w:shd w:val="clear" w:color="auto" w:fill="FFFFFF"/>
        </w:rPr>
        <w:t xml:space="preserve"> </w:t>
      </w:r>
      <w:r w:rsidR="003648F4" w:rsidRPr="00D62F72">
        <w:rPr>
          <w:rFonts w:ascii="Arial Black" w:hAnsi="Arial Black"/>
          <w:b/>
          <w:bCs/>
          <w:shd w:val="clear" w:color="auto" w:fill="FFFFFF"/>
          <w:lang w:val="en-US"/>
        </w:rPr>
        <w:t>and</w:t>
      </w:r>
      <w:r w:rsidR="003648F4" w:rsidRPr="00D62F72">
        <w:rPr>
          <w:rFonts w:ascii="Arial Black" w:hAnsi="Arial Black"/>
          <w:b/>
          <w:bCs/>
          <w:shd w:val="clear" w:color="auto" w:fill="FFFFFF"/>
        </w:rPr>
        <w:t xml:space="preserve"> </w:t>
      </w:r>
      <w:r w:rsidR="003648F4" w:rsidRPr="00D62F72">
        <w:rPr>
          <w:rFonts w:ascii="Arial Black" w:hAnsi="Arial Black"/>
          <w:b/>
          <w:bCs/>
          <w:shd w:val="clear" w:color="auto" w:fill="FFFFFF"/>
          <w:lang w:val="en-US"/>
        </w:rPr>
        <w:t>underline</w:t>
      </w:r>
      <w:r w:rsidR="003648F4" w:rsidRPr="00D62F72">
        <w:rPr>
          <w:rFonts w:ascii="Arial Black" w:hAnsi="Arial Black"/>
          <w:b/>
          <w:bCs/>
          <w:shd w:val="clear" w:color="auto" w:fill="FFFFFF"/>
        </w:rPr>
        <w:t xml:space="preserve"> </w:t>
      </w:r>
      <w:r w:rsidR="003648F4" w:rsidRPr="00D62F72">
        <w:rPr>
          <w:rFonts w:ascii="Arial Black" w:hAnsi="Arial Black"/>
          <w:b/>
          <w:bCs/>
          <w:shd w:val="clear" w:color="auto" w:fill="FFFFFF"/>
          <w:lang w:val="en-US"/>
        </w:rPr>
        <w:t>letter</w:t>
      </w:r>
      <w:r w:rsidR="003648F4" w:rsidRPr="00D62F72">
        <w:rPr>
          <w:rFonts w:ascii="Arial Black" w:hAnsi="Arial Black"/>
          <w:b/>
          <w:bCs/>
          <w:color w:val="252525"/>
          <w:shd w:val="clear" w:color="auto" w:fill="FFFFFF"/>
        </w:rPr>
        <w:t xml:space="preserve"> </w:t>
      </w:r>
      <w:r w:rsidR="003648F4" w:rsidRPr="00D62F72">
        <w:rPr>
          <w:rFonts w:ascii="Arial Black" w:hAnsi="Arial Black"/>
          <w:b/>
        </w:rPr>
        <w:t xml:space="preserve">Г </w:t>
      </w:r>
      <w:r w:rsidR="003648F4" w:rsidRPr="00D62F72">
        <w:rPr>
          <w:rFonts w:ascii="Arial Black" w:hAnsi="Arial Black"/>
          <w:b/>
          <w:lang w:val="en-US"/>
        </w:rPr>
        <w:t>and</w:t>
      </w:r>
      <w:r w:rsidR="003648F4" w:rsidRPr="00D62F72">
        <w:rPr>
          <w:rFonts w:ascii="Arial Black" w:hAnsi="Arial Black"/>
          <w:b/>
          <w:shd w:val="clear" w:color="auto" w:fill="FFFFFF"/>
        </w:rPr>
        <w:t xml:space="preserve"> Ґ</w:t>
      </w:r>
      <w:r w:rsidR="003648F4" w:rsidRPr="00D62F72">
        <w:rPr>
          <w:rFonts w:ascii="Arial Black" w:hAnsi="Arial Black"/>
          <w:b/>
          <w:bCs/>
          <w:color w:val="252525"/>
          <w:shd w:val="clear" w:color="auto" w:fill="FFFFFF"/>
        </w:rPr>
        <w:t>.</w:t>
      </w:r>
      <w:r w:rsidR="003648F4" w:rsidRPr="00D62F72">
        <w:rPr>
          <w:rFonts w:ascii="Arial Black" w:hAnsi="Arial Black"/>
          <w:b/>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5"/>
      </w:tblGrid>
      <w:tr w:rsidR="002E5190" w:rsidRPr="00D62F72" w:rsidTr="007F71D1">
        <w:trPr>
          <w:trHeight w:val="150"/>
          <w:jc w:val="center"/>
        </w:trPr>
        <w:tc>
          <w:tcPr>
            <w:tcW w:w="3285" w:type="dxa"/>
          </w:tcPr>
          <w:p w:rsidR="002E5190" w:rsidRPr="00D62F72" w:rsidRDefault="002E5190" w:rsidP="007F71D1">
            <w:pPr>
              <w:pStyle w:val="a4"/>
              <w:spacing w:line="360" w:lineRule="auto"/>
              <w:ind w:left="81"/>
              <w:jc w:val="both"/>
              <w:rPr>
                <w:rFonts w:ascii="Times New Roman" w:hAnsi="Times New Roman"/>
                <w:sz w:val="28"/>
                <w:szCs w:val="28"/>
              </w:rPr>
            </w:pPr>
          </w:p>
          <w:p w:rsidR="002E5190" w:rsidRPr="00D62F72" w:rsidRDefault="002E5190" w:rsidP="007F71D1">
            <w:pPr>
              <w:pStyle w:val="a4"/>
              <w:spacing w:line="360" w:lineRule="auto"/>
              <w:ind w:left="81"/>
              <w:jc w:val="both"/>
              <w:rPr>
                <w:rFonts w:ascii="Times New Roman" w:hAnsi="Times New Roman"/>
                <w:b/>
                <w:sz w:val="28"/>
                <w:szCs w:val="28"/>
              </w:rPr>
            </w:pPr>
            <w:r w:rsidRPr="00D62F72">
              <w:rPr>
                <w:rFonts w:ascii="Times New Roman" w:hAnsi="Times New Roman"/>
                <w:b/>
                <w:sz w:val="28"/>
                <w:szCs w:val="28"/>
              </w:rPr>
              <w:t xml:space="preserve">!Слід розрізняти звуки </w:t>
            </w:r>
            <w:r w:rsidRPr="00D62F72">
              <w:rPr>
                <w:rFonts w:ascii="Times New Roman" w:hAnsi="Times New Roman"/>
                <w:b/>
                <w:sz w:val="28"/>
                <w:szCs w:val="28"/>
                <w:lang w:val="ru-RU"/>
              </w:rPr>
              <w:t>[</w:t>
            </w:r>
            <w:r w:rsidRPr="00D62F72">
              <w:rPr>
                <w:rFonts w:ascii="Times New Roman" w:hAnsi="Times New Roman"/>
                <w:b/>
                <w:sz w:val="28"/>
                <w:szCs w:val="28"/>
              </w:rPr>
              <w:t>Г</w:t>
            </w:r>
            <w:r w:rsidRPr="00D62F72">
              <w:rPr>
                <w:rFonts w:ascii="Times New Roman" w:hAnsi="Times New Roman"/>
                <w:b/>
                <w:sz w:val="28"/>
                <w:szCs w:val="28"/>
                <w:lang w:val="ru-RU"/>
              </w:rPr>
              <w:t>]</w:t>
            </w:r>
            <w:r w:rsidRPr="00D62F72">
              <w:rPr>
                <w:rFonts w:ascii="Times New Roman" w:hAnsi="Times New Roman"/>
                <w:b/>
                <w:sz w:val="28"/>
                <w:szCs w:val="28"/>
              </w:rPr>
              <w:t xml:space="preserve"> і </w:t>
            </w:r>
            <w:r w:rsidRPr="00D62F72">
              <w:rPr>
                <w:rFonts w:ascii="Times New Roman" w:hAnsi="Times New Roman"/>
                <w:b/>
                <w:sz w:val="28"/>
                <w:szCs w:val="28"/>
                <w:lang w:val="ru-RU"/>
              </w:rPr>
              <w:t>[</w:t>
            </w:r>
            <w:r w:rsidRPr="00D62F72">
              <w:rPr>
                <w:rFonts w:ascii="Times New Roman" w:hAnsi="Times New Roman"/>
                <w:b/>
                <w:color w:val="424242"/>
                <w:sz w:val="28"/>
                <w:szCs w:val="28"/>
                <w:shd w:val="clear" w:color="auto" w:fill="FFFFFF"/>
              </w:rPr>
              <w:t>Ґ</w:t>
            </w:r>
            <w:r w:rsidRPr="00D62F72">
              <w:rPr>
                <w:rFonts w:ascii="Times New Roman" w:hAnsi="Times New Roman"/>
                <w:b/>
                <w:color w:val="424242"/>
                <w:sz w:val="28"/>
                <w:szCs w:val="28"/>
                <w:shd w:val="clear" w:color="auto" w:fill="FFFFFF"/>
                <w:lang w:val="ru-RU"/>
              </w:rPr>
              <w:t>]</w:t>
            </w:r>
          </w:p>
        </w:tc>
      </w:tr>
    </w:tbl>
    <w:p w:rsidR="002E5190" w:rsidRPr="00D62F72" w:rsidRDefault="00950BC3" w:rsidP="002E5190">
      <w:pPr>
        <w:pStyle w:val="a4"/>
        <w:spacing w:line="360" w:lineRule="auto"/>
        <w:ind w:left="420"/>
        <w:rPr>
          <w:rFonts w:ascii="Times New Roman" w:hAnsi="Times New Roman"/>
          <w:sz w:val="28"/>
          <w:szCs w:val="28"/>
          <w:shd w:val="clear" w:color="auto" w:fill="FFFFFF"/>
          <w:lang w:val="ru-RU"/>
        </w:rPr>
      </w:pPr>
      <w:r w:rsidRPr="00D62F72">
        <w:rPr>
          <w:rFonts w:ascii="Times New Roman" w:hAnsi="Times New Roman"/>
          <w:noProof/>
          <w:sz w:val="28"/>
          <w:szCs w:val="28"/>
        </w:rPr>
        <w:drawing>
          <wp:anchor distT="0" distB="0" distL="114300" distR="114300" simplePos="0" relativeHeight="251662336" behindDoc="0" locked="0" layoutInCell="1" allowOverlap="1" wp14:anchorId="040D5A24" wp14:editId="0F47D400">
            <wp:simplePos x="0" y="0"/>
            <wp:positionH relativeFrom="column">
              <wp:posOffset>1108710</wp:posOffset>
            </wp:positionH>
            <wp:positionV relativeFrom="paragraph">
              <wp:posOffset>215900</wp:posOffset>
            </wp:positionV>
            <wp:extent cx="1619250" cy="1419225"/>
            <wp:effectExtent l="0" t="0" r="0" b="9525"/>
            <wp:wrapSquare wrapText="bothSides"/>
            <wp:docPr id="50" name="7 Resim" descr="594b69bd9af94ef35952b741d533e294.jpg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 Resim" descr="594b69bd9af94ef35952b741d533e294.jpg_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19250"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5190" w:rsidRPr="00D62F72" w:rsidRDefault="002E5190" w:rsidP="002E5190">
      <w:pPr>
        <w:pStyle w:val="a4"/>
        <w:spacing w:line="360" w:lineRule="auto"/>
        <w:ind w:left="420"/>
        <w:rPr>
          <w:rFonts w:ascii="Times New Roman" w:hAnsi="Times New Roman"/>
          <w:sz w:val="28"/>
          <w:szCs w:val="28"/>
          <w:shd w:val="clear" w:color="auto" w:fill="FFFFFF"/>
        </w:rPr>
        <w:sectPr w:rsidR="002E5190" w:rsidRPr="00D62F72" w:rsidSect="002E5190">
          <w:headerReference w:type="default" r:id="rId23"/>
          <w:type w:val="continuous"/>
          <w:pgSz w:w="11906" w:h="16838"/>
          <w:pgMar w:top="567" w:right="851" w:bottom="567" w:left="851" w:header="709" w:footer="709" w:gutter="0"/>
          <w:cols w:space="708"/>
          <w:docGrid w:linePitch="360"/>
        </w:sectPr>
      </w:pPr>
    </w:p>
    <w:p w:rsidR="002E5190" w:rsidRPr="00D62F72" w:rsidRDefault="002E5190" w:rsidP="002E5190">
      <w:pPr>
        <w:pStyle w:val="a4"/>
        <w:spacing w:line="360" w:lineRule="auto"/>
        <w:ind w:left="420"/>
        <w:rPr>
          <w:rFonts w:ascii="Times New Roman" w:hAnsi="Times New Roman"/>
          <w:sz w:val="28"/>
          <w:szCs w:val="28"/>
          <w:shd w:val="clear" w:color="auto" w:fill="FFFFFF"/>
          <w:lang w:val="ru-RU"/>
        </w:rPr>
      </w:pPr>
    </w:p>
    <w:p w:rsidR="002E5190" w:rsidRPr="00D62F72" w:rsidRDefault="002E5190" w:rsidP="002E5190">
      <w:pPr>
        <w:pStyle w:val="a4"/>
        <w:spacing w:line="360" w:lineRule="auto"/>
        <w:ind w:left="420"/>
        <w:rPr>
          <w:rFonts w:ascii="Times New Roman" w:hAnsi="Times New Roman"/>
          <w:sz w:val="28"/>
          <w:szCs w:val="28"/>
          <w:shd w:val="clear" w:color="auto" w:fill="FFFFFF"/>
          <w:lang w:val="ru-RU"/>
        </w:rPr>
      </w:pPr>
    </w:p>
    <w:p w:rsidR="002E5190" w:rsidRPr="00D62F72" w:rsidRDefault="002E5190" w:rsidP="002E5190">
      <w:pPr>
        <w:pStyle w:val="a4"/>
        <w:spacing w:line="360" w:lineRule="auto"/>
        <w:ind w:left="420"/>
        <w:rPr>
          <w:rFonts w:ascii="Times New Roman" w:hAnsi="Times New Roman"/>
          <w:sz w:val="28"/>
          <w:szCs w:val="28"/>
          <w:shd w:val="clear" w:color="auto" w:fill="FFFFFF"/>
        </w:rPr>
      </w:pPr>
    </w:p>
    <w:p w:rsidR="002E5190" w:rsidRPr="00D62F72" w:rsidRDefault="002E5190" w:rsidP="002E5190">
      <w:pPr>
        <w:pStyle w:val="a4"/>
        <w:spacing w:line="360" w:lineRule="auto"/>
        <w:ind w:left="420"/>
        <w:rPr>
          <w:rFonts w:ascii="Times New Roman" w:hAnsi="Times New Roman"/>
          <w:sz w:val="28"/>
          <w:szCs w:val="28"/>
          <w:shd w:val="clear" w:color="auto" w:fill="FFFFFF"/>
        </w:rPr>
      </w:pPr>
    </w:p>
    <w:p w:rsidR="002E5190" w:rsidRPr="00D62F72" w:rsidRDefault="002E5190" w:rsidP="002E5190">
      <w:pPr>
        <w:pStyle w:val="a4"/>
        <w:spacing w:line="360" w:lineRule="auto"/>
        <w:ind w:left="420"/>
        <w:rPr>
          <w:rFonts w:ascii="Times New Roman" w:hAnsi="Times New Roman"/>
          <w:b/>
          <w:sz w:val="28"/>
          <w:szCs w:val="28"/>
          <w:lang w:val="ru-RU"/>
        </w:rPr>
      </w:pPr>
      <w:r w:rsidRPr="00D62F72">
        <w:rPr>
          <w:rFonts w:ascii="Times New Roman" w:hAnsi="Times New Roman"/>
          <w:sz w:val="28"/>
          <w:szCs w:val="28"/>
          <w:shd w:val="clear" w:color="auto" w:fill="FFFFFF"/>
        </w:rPr>
        <w:t>На ґринджолах із гори</w:t>
      </w:r>
      <w:r w:rsidRPr="00D62F72">
        <w:rPr>
          <w:rFonts w:ascii="Times New Roman" w:hAnsi="Times New Roman"/>
          <w:sz w:val="28"/>
          <w:szCs w:val="28"/>
        </w:rPr>
        <w:br/>
      </w:r>
      <w:r w:rsidRPr="00D62F72">
        <w:rPr>
          <w:rFonts w:ascii="Times New Roman" w:hAnsi="Times New Roman"/>
          <w:sz w:val="28"/>
          <w:szCs w:val="28"/>
          <w:shd w:val="clear" w:color="auto" w:fill="FFFFFF"/>
        </w:rPr>
        <w:t>Їхав натовп дітвори.</w:t>
      </w:r>
      <w:r w:rsidRPr="00D62F72">
        <w:rPr>
          <w:rFonts w:ascii="Times New Roman" w:hAnsi="Times New Roman"/>
          <w:sz w:val="28"/>
          <w:szCs w:val="28"/>
        </w:rPr>
        <w:br/>
      </w:r>
      <w:r w:rsidRPr="00D62F72">
        <w:rPr>
          <w:rFonts w:ascii="Times New Roman" w:hAnsi="Times New Roman"/>
          <w:sz w:val="28"/>
          <w:szCs w:val="28"/>
          <w:shd w:val="clear" w:color="auto" w:fill="FFFFFF"/>
        </w:rPr>
        <w:t>Ой! Мала упала Юля</w:t>
      </w:r>
      <w:r w:rsidRPr="00D62F72">
        <w:rPr>
          <w:rFonts w:ascii="Times New Roman" w:hAnsi="Times New Roman"/>
          <w:sz w:val="28"/>
          <w:szCs w:val="28"/>
        </w:rPr>
        <w:br/>
      </w:r>
      <w:r w:rsidRPr="00D62F72">
        <w:rPr>
          <w:rFonts w:ascii="Times New Roman" w:hAnsi="Times New Roman"/>
          <w:sz w:val="28"/>
          <w:szCs w:val="28"/>
          <w:shd w:val="clear" w:color="auto" w:fill="FFFFFF"/>
        </w:rPr>
        <w:t>І тепер на лобі ґуля.</w:t>
      </w:r>
    </w:p>
    <w:p w:rsidR="002E5190" w:rsidRPr="00D62F72" w:rsidRDefault="002E5190" w:rsidP="002E5190">
      <w:pPr>
        <w:pStyle w:val="a4"/>
        <w:spacing w:line="360" w:lineRule="auto"/>
        <w:ind w:left="420"/>
        <w:jc w:val="both"/>
        <w:rPr>
          <w:rFonts w:ascii="Times New Roman" w:hAnsi="Times New Roman"/>
          <w:sz w:val="28"/>
          <w:szCs w:val="28"/>
          <w:lang w:val="ru-RU"/>
        </w:rPr>
        <w:sectPr w:rsidR="002E5190" w:rsidRPr="00D62F72" w:rsidSect="007F71D1">
          <w:type w:val="continuous"/>
          <w:pgSz w:w="11906" w:h="16838"/>
          <w:pgMar w:top="567" w:right="851" w:bottom="567" w:left="851" w:header="709" w:footer="709" w:gutter="0"/>
          <w:cols w:num="2" w:space="708"/>
          <w:docGrid w:linePitch="360"/>
        </w:sectPr>
      </w:pPr>
    </w:p>
    <w:p w:rsidR="002E5190" w:rsidRPr="00D62F72" w:rsidRDefault="002E5190" w:rsidP="00A7107C">
      <w:pPr>
        <w:pStyle w:val="a4"/>
        <w:numPr>
          <w:ilvl w:val="0"/>
          <w:numId w:val="1"/>
        </w:numPr>
        <w:spacing w:line="360" w:lineRule="auto"/>
        <w:jc w:val="both"/>
        <w:rPr>
          <w:rFonts w:ascii="Times New Roman" w:hAnsi="Times New Roman"/>
          <w:sz w:val="28"/>
          <w:szCs w:val="28"/>
        </w:rPr>
      </w:pPr>
      <w:r w:rsidRPr="00D62F72">
        <w:rPr>
          <w:rFonts w:ascii="Times New Roman" w:hAnsi="Times New Roman"/>
          <w:sz w:val="28"/>
          <w:szCs w:val="28"/>
        </w:rPr>
        <w:t>Тверді і м</w:t>
      </w:r>
      <w:r w:rsidRPr="00D62F72">
        <w:rPr>
          <w:rFonts w:ascii="Times New Roman" w:hAnsi="Times New Roman"/>
          <w:sz w:val="28"/>
          <w:szCs w:val="28"/>
          <w:lang w:val="en-US"/>
        </w:rPr>
        <w:t>`</w:t>
      </w:r>
      <w:r w:rsidRPr="00D62F72">
        <w:rPr>
          <w:rFonts w:ascii="Times New Roman" w:hAnsi="Times New Roman"/>
          <w:sz w:val="28"/>
          <w:szCs w:val="28"/>
        </w:rPr>
        <w:t>які приголосні звуки (</w:t>
      </w:r>
      <w:r w:rsidRPr="00D62F72">
        <w:rPr>
          <w:rFonts w:ascii="Times New Roman" w:hAnsi="Times New Roman"/>
          <w:sz w:val="28"/>
          <w:szCs w:val="28"/>
          <w:lang w:val="en-US"/>
        </w:rPr>
        <w:t>hard and soft consonants)</w:t>
      </w:r>
    </w:p>
    <w:tbl>
      <w:tblPr>
        <w:tblW w:w="7232" w:type="dxa"/>
        <w:jc w:val="center"/>
        <w:tblCellSpacing w:w="30" w:type="dxa"/>
        <w:tblBorders>
          <w:top w:val="outset" w:sz="6" w:space="0" w:color="808080"/>
          <w:left w:val="outset" w:sz="6" w:space="0" w:color="808080"/>
          <w:bottom w:val="outset" w:sz="6" w:space="0" w:color="808080"/>
          <w:right w:val="outset" w:sz="6" w:space="0" w:color="808080"/>
        </w:tblBorders>
        <w:shd w:val="clear" w:color="auto" w:fill="FFFFFF"/>
        <w:tblCellMar>
          <w:top w:w="105" w:type="dxa"/>
          <w:left w:w="105" w:type="dxa"/>
          <w:bottom w:w="105" w:type="dxa"/>
          <w:right w:w="105" w:type="dxa"/>
        </w:tblCellMar>
        <w:tblLook w:val="04A0" w:firstRow="1" w:lastRow="0" w:firstColumn="1" w:lastColumn="0" w:noHBand="0" w:noVBand="1"/>
      </w:tblPr>
      <w:tblGrid>
        <w:gridCol w:w="1716"/>
        <w:gridCol w:w="1950"/>
        <w:gridCol w:w="2353"/>
        <w:gridCol w:w="1213"/>
      </w:tblGrid>
      <w:tr w:rsidR="002E5190" w:rsidRPr="00D62F72" w:rsidTr="002E5190">
        <w:trPr>
          <w:gridAfter w:val="1"/>
          <w:wAfter w:w="749" w:type="pct"/>
          <w:trHeight w:val="2012"/>
          <w:tblCellSpacing w:w="30" w:type="dxa"/>
          <w:jc w:val="center"/>
        </w:trPr>
        <w:tc>
          <w:tcPr>
            <w:tcW w:w="1144"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bookmarkStart w:id="3" w:name="a16"/>
            <w:r w:rsidRPr="00D62F72">
              <w:rPr>
                <w:color w:val="000000"/>
                <w:sz w:val="28"/>
                <w:szCs w:val="28"/>
              </w:rPr>
              <w:t>Тверді приголосні</w:t>
            </w:r>
          </w:p>
        </w:tc>
        <w:tc>
          <w:tcPr>
            <w:tcW w:w="2942" w:type="pct"/>
            <w:gridSpan w:val="2"/>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b/>
                <w:bCs/>
                <w:i/>
                <w:iCs/>
                <w:color w:val="000000"/>
                <w:sz w:val="28"/>
                <w:szCs w:val="28"/>
              </w:rPr>
              <w:t>[б], [п], [д], [т], [ґ ], [к], [ф], [ж], [ш], [з], [с], [г], [х], [дж], [ч], [дз], [ц], [в], [м], [н], [л], [р]</w:t>
            </w:r>
          </w:p>
        </w:tc>
      </w:tr>
      <w:tr w:rsidR="002E5190" w:rsidRPr="00D62F72" w:rsidTr="002E5190">
        <w:trPr>
          <w:gridAfter w:val="1"/>
          <w:wAfter w:w="749" w:type="pct"/>
          <w:trHeight w:val="1793"/>
          <w:tblCellSpacing w:w="30" w:type="dxa"/>
          <w:jc w:val="center"/>
        </w:trPr>
        <w:tc>
          <w:tcPr>
            <w:tcW w:w="1144" w:type="pct"/>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color w:val="000000"/>
                <w:sz w:val="28"/>
                <w:szCs w:val="28"/>
              </w:rPr>
              <w:t>м’які приголосні</w:t>
            </w:r>
          </w:p>
        </w:tc>
        <w:tc>
          <w:tcPr>
            <w:tcW w:w="2942" w:type="pct"/>
            <w:gridSpan w:val="2"/>
            <w:tcBorders>
              <w:top w:val="outset" w:sz="6" w:space="0" w:color="808080"/>
              <w:left w:val="outset" w:sz="6" w:space="0" w:color="808080"/>
              <w:bottom w:val="outset" w:sz="6" w:space="0" w:color="808080"/>
              <w:right w:val="outset" w:sz="6" w:space="0" w:color="808080"/>
            </w:tcBorders>
            <w:shd w:val="clear" w:color="auto" w:fill="FFFFFF"/>
            <w:hideMark/>
          </w:tcPr>
          <w:p w:rsidR="002E5190" w:rsidRPr="00D62F72" w:rsidRDefault="002E5190" w:rsidP="007F71D1">
            <w:pPr>
              <w:spacing w:line="360" w:lineRule="auto"/>
              <w:jc w:val="both"/>
              <w:rPr>
                <w:color w:val="000000"/>
                <w:sz w:val="28"/>
                <w:szCs w:val="28"/>
              </w:rPr>
            </w:pPr>
            <w:r w:rsidRPr="00D62F72">
              <w:rPr>
                <w:b/>
                <w:bCs/>
                <w:i/>
                <w:iCs/>
                <w:color w:val="000000"/>
                <w:sz w:val="28"/>
                <w:szCs w:val="28"/>
              </w:rPr>
              <w:t>[д' ], [т' ], [з' ], [с' ], [дз' ], [ц' ], [й], [л' ],</w:t>
            </w:r>
          </w:p>
          <w:p w:rsidR="002E5190" w:rsidRPr="00D62F72" w:rsidRDefault="002E5190" w:rsidP="007F71D1">
            <w:pPr>
              <w:spacing w:before="100" w:beforeAutospacing="1" w:after="100" w:afterAutospacing="1" w:line="360" w:lineRule="auto"/>
              <w:jc w:val="both"/>
              <w:rPr>
                <w:color w:val="000000"/>
                <w:sz w:val="28"/>
                <w:szCs w:val="28"/>
              </w:rPr>
            </w:pPr>
            <w:r w:rsidRPr="00D62F72">
              <w:rPr>
                <w:b/>
                <w:bCs/>
                <w:i/>
                <w:iCs/>
                <w:color w:val="000000"/>
                <w:sz w:val="28"/>
                <w:szCs w:val="28"/>
              </w:rPr>
              <w:t>[н' ], [р ]</w:t>
            </w:r>
            <w:bookmarkEnd w:id="3"/>
          </w:p>
        </w:tc>
      </w:tr>
      <w:tr w:rsidR="002E5190" w:rsidRPr="00D62F72" w:rsidTr="002E5190">
        <w:tblPrEx>
          <w:jc w:val="left"/>
          <w:tblCellSpacing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CellMar>
            <w:top w:w="0" w:type="dxa"/>
            <w:left w:w="108" w:type="dxa"/>
            <w:bottom w:w="0" w:type="dxa"/>
            <w:right w:w="108" w:type="dxa"/>
          </w:tblCellMar>
          <w:tblLook w:val="0000" w:firstRow="0" w:lastRow="0" w:firstColumn="0" w:lastColumn="0" w:noHBand="0" w:noVBand="0"/>
        </w:tblPrEx>
        <w:trPr>
          <w:gridBefore w:val="2"/>
          <w:wBefore w:w="2473" w:type="pct"/>
          <w:trHeight w:val="826"/>
        </w:trPr>
        <w:tc>
          <w:tcPr>
            <w:tcW w:w="2403" w:type="pct"/>
            <w:gridSpan w:val="2"/>
          </w:tcPr>
          <w:p w:rsidR="002E5190" w:rsidRPr="00D62F72" w:rsidRDefault="002E5190" w:rsidP="007F71D1">
            <w:pPr>
              <w:spacing w:after="160" w:line="360" w:lineRule="auto"/>
              <w:jc w:val="both"/>
              <w:rPr>
                <w:b/>
                <w:sz w:val="28"/>
                <w:szCs w:val="28"/>
              </w:rPr>
            </w:pPr>
            <w:r w:rsidRPr="00D62F72">
              <w:rPr>
                <w:b/>
                <w:sz w:val="28"/>
                <w:szCs w:val="28"/>
              </w:rPr>
              <w:t>ЗАПАМ`ЯТАЙ!</w:t>
            </w:r>
          </w:p>
          <w:p w:rsidR="002E5190" w:rsidRPr="00D62F72" w:rsidRDefault="002E5190" w:rsidP="007F71D1">
            <w:pPr>
              <w:spacing w:after="160" w:line="360" w:lineRule="auto"/>
              <w:jc w:val="both"/>
              <w:rPr>
                <w:b/>
                <w:sz w:val="28"/>
                <w:szCs w:val="28"/>
              </w:rPr>
            </w:pPr>
            <w:r w:rsidRPr="00D62F72">
              <w:rPr>
                <w:b/>
                <w:sz w:val="28"/>
                <w:szCs w:val="28"/>
              </w:rPr>
              <w:t>м`які приголосні звуки – перед</w:t>
            </w:r>
          </w:p>
          <w:p w:rsidR="002E5190" w:rsidRPr="00D62F72" w:rsidRDefault="002E5190" w:rsidP="007F71D1">
            <w:pPr>
              <w:pStyle w:val="a4"/>
              <w:spacing w:after="160" w:line="360" w:lineRule="auto"/>
              <w:jc w:val="both"/>
              <w:rPr>
                <w:rFonts w:ascii="Times New Roman" w:hAnsi="Times New Roman"/>
                <w:sz w:val="28"/>
                <w:szCs w:val="28"/>
              </w:rPr>
            </w:pPr>
            <w:r w:rsidRPr="00D62F72">
              <w:rPr>
                <w:rFonts w:ascii="Times New Roman" w:hAnsi="Times New Roman"/>
                <w:b/>
                <w:sz w:val="28"/>
                <w:szCs w:val="28"/>
              </w:rPr>
              <w:t>Я, Ю, Є, І, Ь</w:t>
            </w:r>
          </w:p>
        </w:tc>
      </w:tr>
    </w:tbl>
    <w:p w:rsidR="002E5190" w:rsidRPr="00D62F72" w:rsidRDefault="002E5190" w:rsidP="002E5190">
      <w:pPr>
        <w:spacing w:after="160" w:line="360" w:lineRule="auto"/>
        <w:jc w:val="both"/>
        <w:rPr>
          <w:rFonts w:ascii="Arial Black" w:hAnsi="Arial Black"/>
          <w:b/>
        </w:rPr>
      </w:pPr>
      <w:r w:rsidRPr="00D62F72">
        <w:rPr>
          <w:rFonts w:ascii="Arial Black" w:hAnsi="Arial Black"/>
          <w:b/>
        </w:rPr>
        <w:t>Впра</w:t>
      </w:r>
      <w:r w:rsidR="003648F4" w:rsidRPr="00D62F72">
        <w:rPr>
          <w:rFonts w:ascii="Arial Black" w:hAnsi="Arial Black"/>
          <w:b/>
        </w:rPr>
        <w:t xml:space="preserve">ва </w:t>
      </w:r>
      <w:r w:rsidR="003648F4" w:rsidRPr="00D62F72">
        <w:rPr>
          <w:rFonts w:ascii="Arial Black" w:hAnsi="Arial Black"/>
          <w:b/>
          <w:lang w:val="ru-RU"/>
        </w:rPr>
        <w:t>3</w:t>
      </w:r>
      <w:r w:rsidR="003648F4" w:rsidRPr="00D62F72">
        <w:rPr>
          <w:rFonts w:ascii="Arial Black" w:hAnsi="Arial Black"/>
          <w:b/>
        </w:rPr>
        <w:t>. Прочитайте склади</w:t>
      </w:r>
      <w:r w:rsidRPr="00D62F72">
        <w:rPr>
          <w:rFonts w:ascii="Arial Black" w:hAnsi="Arial Black"/>
          <w:b/>
        </w:rPr>
        <w:t>.</w:t>
      </w:r>
      <w:r w:rsidR="003648F4" w:rsidRPr="00D62F72">
        <w:rPr>
          <w:rFonts w:ascii="Arial Black" w:hAnsi="Arial Black"/>
          <w:b/>
        </w:rPr>
        <w:t xml:space="preserve"> </w:t>
      </w:r>
      <w:r w:rsidR="003648F4" w:rsidRPr="00D62F72">
        <w:rPr>
          <w:rFonts w:ascii="Arial Black" w:hAnsi="Arial Black"/>
          <w:b/>
          <w:lang w:val="en-US"/>
        </w:rPr>
        <w:t>Read</w:t>
      </w:r>
      <w:r w:rsidR="003648F4" w:rsidRPr="00D62F72">
        <w:rPr>
          <w:rFonts w:ascii="Arial Black" w:hAnsi="Arial Black"/>
          <w:b/>
        </w:rPr>
        <w:t xml:space="preserve"> </w:t>
      </w:r>
      <w:r w:rsidR="003648F4" w:rsidRPr="00D62F72">
        <w:rPr>
          <w:rFonts w:ascii="Arial Black" w:hAnsi="Arial Black"/>
          <w:b/>
          <w:lang w:val="en-US"/>
        </w:rPr>
        <w:t>the</w:t>
      </w:r>
      <w:r w:rsidR="003648F4" w:rsidRPr="00D62F72">
        <w:rPr>
          <w:rFonts w:ascii="Arial Black" w:hAnsi="Arial Black"/>
          <w:b/>
        </w:rPr>
        <w:t xml:space="preserve"> </w:t>
      </w:r>
      <w:r w:rsidR="003648F4" w:rsidRPr="00D62F72">
        <w:rPr>
          <w:rFonts w:ascii="Arial Black" w:hAnsi="Arial Black"/>
          <w:b/>
          <w:lang w:val="en-US"/>
        </w:rPr>
        <w:t>syllables</w:t>
      </w:r>
      <w:r w:rsidR="003648F4" w:rsidRPr="00D62F72">
        <w:rPr>
          <w:rFonts w:ascii="Arial Black" w:hAnsi="Arial Black"/>
          <w:b/>
        </w:rPr>
        <w:t>.</w:t>
      </w:r>
    </w:p>
    <w:p w:rsidR="002E5190" w:rsidRPr="00D62F72" w:rsidRDefault="002E5190" w:rsidP="002E5190">
      <w:pPr>
        <w:spacing w:after="160"/>
        <w:jc w:val="both"/>
        <w:rPr>
          <w:sz w:val="28"/>
          <w:szCs w:val="28"/>
        </w:rPr>
      </w:pPr>
      <w:r w:rsidRPr="00D62F72">
        <w:rPr>
          <w:sz w:val="28"/>
          <w:szCs w:val="28"/>
        </w:rPr>
        <w:t>Ба –бя</w:t>
      </w:r>
      <w:r w:rsidRPr="00D62F72">
        <w:rPr>
          <w:sz w:val="28"/>
          <w:szCs w:val="28"/>
        </w:rPr>
        <w:tab/>
        <w:t>бу-бю</w:t>
      </w:r>
      <w:r w:rsidRPr="00D62F72">
        <w:rPr>
          <w:sz w:val="28"/>
          <w:szCs w:val="28"/>
        </w:rPr>
        <w:tab/>
      </w:r>
      <w:r w:rsidRPr="00D62F72">
        <w:rPr>
          <w:sz w:val="28"/>
          <w:szCs w:val="28"/>
        </w:rPr>
        <w:tab/>
        <w:t>бе-бє</w:t>
      </w:r>
      <w:r w:rsidRPr="00D62F72">
        <w:rPr>
          <w:sz w:val="28"/>
          <w:szCs w:val="28"/>
        </w:rPr>
        <w:tab/>
      </w:r>
      <w:r w:rsidRPr="00D62F72">
        <w:rPr>
          <w:sz w:val="28"/>
          <w:szCs w:val="28"/>
        </w:rPr>
        <w:tab/>
        <w:t>би-бі</w:t>
      </w:r>
    </w:p>
    <w:p w:rsidR="002E5190" w:rsidRPr="00D62F72" w:rsidRDefault="002E5190" w:rsidP="002E5190">
      <w:pPr>
        <w:spacing w:after="160"/>
        <w:jc w:val="both"/>
        <w:rPr>
          <w:sz w:val="28"/>
          <w:szCs w:val="28"/>
        </w:rPr>
      </w:pPr>
      <w:r w:rsidRPr="00D62F72">
        <w:rPr>
          <w:sz w:val="28"/>
          <w:szCs w:val="28"/>
        </w:rPr>
        <w:t>Та-тя</w:t>
      </w:r>
      <w:r w:rsidRPr="00D62F72">
        <w:rPr>
          <w:sz w:val="28"/>
          <w:szCs w:val="28"/>
        </w:rPr>
        <w:tab/>
      </w:r>
      <w:r w:rsidRPr="00D62F72">
        <w:rPr>
          <w:sz w:val="28"/>
          <w:szCs w:val="28"/>
        </w:rPr>
        <w:tab/>
        <w:t>ту-тю</w:t>
      </w:r>
      <w:r w:rsidRPr="00D62F72">
        <w:rPr>
          <w:sz w:val="28"/>
          <w:szCs w:val="28"/>
        </w:rPr>
        <w:tab/>
      </w:r>
      <w:r w:rsidRPr="00D62F72">
        <w:rPr>
          <w:sz w:val="28"/>
          <w:szCs w:val="28"/>
        </w:rPr>
        <w:tab/>
      </w:r>
      <w:r w:rsidRPr="00D62F72">
        <w:rPr>
          <w:sz w:val="28"/>
          <w:szCs w:val="28"/>
        </w:rPr>
        <w:tab/>
        <w:t>те-тє</w:t>
      </w:r>
      <w:r w:rsidRPr="00D62F72">
        <w:rPr>
          <w:sz w:val="28"/>
          <w:szCs w:val="28"/>
        </w:rPr>
        <w:tab/>
      </w:r>
      <w:r w:rsidRPr="00D62F72">
        <w:rPr>
          <w:sz w:val="28"/>
          <w:szCs w:val="28"/>
        </w:rPr>
        <w:tab/>
        <w:t>ти-ті</w:t>
      </w:r>
    </w:p>
    <w:p w:rsidR="002E5190" w:rsidRPr="00D62F72" w:rsidRDefault="002E5190" w:rsidP="002E5190">
      <w:pPr>
        <w:spacing w:after="160"/>
        <w:jc w:val="both"/>
        <w:rPr>
          <w:sz w:val="28"/>
          <w:szCs w:val="28"/>
        </w:rPr>
      </w:pPr>
      <w:r w:rsidRPr="00D62F72">
        <w:rPr>
          <w:sz w:val="28"/>
          <w:szCs w:val="28"/>
        </w:rPr>
        <w:t>Да-дя</w:t>
      </w:r>
      <w:r w:rsidRPr="00D62F72">
        <w:rPr>
          <w:sz w:val="28"/>
          <w:szCs w:val="28"/>
        </w:rPr>
        <w:tab/>
      </w:r>
      <w:r w:rsidRPr="00D62F72">
        <w:rPr>
          <w:sz w:val="28"/>
          <w:szCs w:val="28"/>
        </w:rPr>
        <w:tab/>
        <w:t>ду-дю</w:t>
      </w:r>
      <w:r w:rsidRPr="00D62F72">
        <w:rPr>
          <w:sz w:val="28"/>
          <w:szCs w:val="28"/>
        </w:rPr>
        <w:tab/>
      </w:r>
      <w:r w:rsidRPr="00D62F72">
        <w:rPr>
          <w:sz w:val="28"/>
          <w:szCs w:val="28"/>
        </w:rPr>
        <w:tab/>
        <w:t>де-дє</w:t>
      </w:r>
      <w:r w:rsidRPr="00D62F72">
        <w:rPr>
          <w:sz w:val="28"/>
          <w:szCs w:val="28"/>
        </w:rPr>
        <w:tab/>
      </w:r>
      <w:r w:rsidRPr="00D62F72">
        <w:rPr>
          <w:sz w:val="28"/>
          <w:szCs w:val="28"/>
        </w:rPr>
        <w:tab/>
        <w:t>ди-ді</w:t>
      </w:r>
    </w:p>
    <w:p w:rsidR="002E5190" w:rsidRPr="00D62F72" w:rsidRDefault="002E5190" w:rsidP="002E5190">
      <w:pPr>
        <w:spacing w:after="160"/>
        <w:jc w:val="both"/>
        <w:rPr>
          <w:sz w:val="28"/>
          <w:szCs w:val="28"/>
        </w:rPr>
      </w:pPr>
      <w:r w:rsidRPr="00D62F72">
        <w:rPr>
          <w:sz w:val="28"/>
          <w:szCs w:val="28"/>
        </w:rPr>
        <w:t>Ла-ля</w:t>
      </w:r>
      <w:r w:rsidRPr="00D62F72">
        <w:rPr>
          <w:sz w:val="28"/>
          <w:szCs w:val="28"/>
        </w:rPr>
        <w:tab/>
      </w:r>
      <w:r w:rsidRPr="00D62F72">
        <w:rPr>
          <w:sz w:val="28"/>
          <w:szCs w:val="28"/>
        </w:rPr>
        <w:tab/>
        <w:t>лу-лю</w:t>
      </w:r>
      <w:r w:rsidRPr="00D62F72">
        <w:rPr>
          <w:sz w:val="28"/>
          <w:szCs w:val="28"/>
        </w:rPr>
        <w:tab/>
      </w:r>
      <w:r w:rsidRPr="00D62F72">
        <w:rPr>
          <w:sz w:val="28"/>
          <w:szCs w:val="28"/>
        </w:rPr>
        <w:tab/>
        <w:t>ле-лє</w:t>
      </w:r>
      <w:r w:rsidRPr="00D62F72">
        <w:rPr>
          <w:sz w:val="28"/>
          <w:szCs w:val="28"/>
        </w:rPr>
        <w:tab/>
      </w:r>
      <w:r w:rsidRPr="00D62F72">
        <w:rPr>
          <w:sz w:val="28"/>
          <w:szCs w:val="28"/>
        </w:rPr>
        <w:tab/>
        <w:t>ли-лі</w:t>
      </w:r>
    </w:p>
    <w:p w:rsidR="002E5190" w:rsidRPr="00D62F72" w:rsidRDefault="002E5190" w:rsidP="002E5190">
      <w:pPr>
        <w:spacing w:after="160"/>
        <w:jc w:val="both"/>
        <w:rPr>
          <w:sz w:val="28"/>
          <w:szCs w:val="28"/>
        </w:rPr>
      </w:pPr>
      <w:r w:rsidRPr="00D62F72">
        <w:rPr>
          <w:sz w:val="28"/>
          <w:szCs w:val="28"/>
        </w:rPr>
        <w:t>Ма-мя</w:t>
      </w:r>
      <w:r w:rsidRPr="00D62F72">
        <w:rPr>
          <w:sz w:val="28"/>
          <w:szCs w:val="28"/>
        </w:rPr>
        <w:tab/>
        <w:t>му-мю</w:t>
      </w:r>
      <w:r w:rsidRPr="00D62F72">
        <w:rPr>
          <w:sz w:val="28"/>
          <w:szCs w:val="28"/>
        </w:rPr>
        <w:tab/>
      </w:r>
      <w:r w:rsidRPr="00D62F72">
        <w:rPr>
          <w:sz w:val="28"/>
          <w:szCs w:val="28"/>
        </w:rPr>
        <w:tab/>
        <w:t>ме-мє</w:t>
      </w:r>
      <w:r w:rsidRPr="00D62F72">
        <w:rPr>
          <w:sz w:val="28"/>
          <w:szCs w:val="28"/>
        </w:rPr>
        <w:tab/>
      </w:r>
      <w:r w:rsidRPr="00D62F72">
        <w:rPr>
          <w:sz w:val="28"/>
          <w:szCs w:val="28"/>
        </w:rPr>
        <w:tab/>
        <w:t>ми-мі</w:t>
      </w:r>
    </w:p>
    <w:p w:rsidR="002E5190" w:rsidRPr="00D62F72" w:rsidRDefault="002E5190" w:rsidP="002E5190">
      <w:pPr>
        <w:spacing w:after="160"/>
        <w:jc w:val="both"/>
        <w:rPr>
          <w:sz w:val="28"/>
          <w:szCs w:val="28"/>
        </w:rPr>
      </w:pPr>
      <w:r w:rsidRPr="00D62F72">
        <w:rPr>
          <w:sz w:val="28"/>
          <w:szCs w:val="28"/>
        </w:rPr>
        <w:t>Ра-ря</w:t>
      </w:r>
      <w:r w:rsidRPr="00D62F72">
        <w:rPr>
          <w:sz w:val="28"/>
          <w:szCs w:val="28"/>
        </w:rPr>
        <w:tab/>
      </w:r>
      <w:r w:rsidRPr="00D62F72">
        <w:rPr>
          <w:sz w:val="28"/>
          <w:szCs w:val="28"/>
        </w:rPr>
        <w:tab/>
        <w:t>ру-рю</w:t>
      </w:r>
      <w:r w:rsidRPr="00D62F72">
        <w:rPr>
          <w:sz w:val="28"/>
          <w:szCs w:val="28"/>
        </w:rPr>
        <w:tab/>
      </w:r>
      <w:r w:rsidRPr="00D62F72">
        <w:rPr>
          <w:sz w:val="28"/>
          <w:szCs w:val="28"/>
        </w:rPr>
        <w:tab/>
        <w:t>ре-рє</w:t>
      </w:r>
      <w:r w:rsidRPr="00D62F72">
        <w:rPr>
          <w:sz w:val="28"/>
          <w:szCs w:val="28"/>
        </w:rPr>
        <w:tab/>
      </w:r>
      <w:r w:rsidRPr="00D62F72">
        <w:rPr>
          <w:sz w:val="28"/>
          <w:szCs w:val="28"/>
        </w:rPr>
        <w:tab/>
        <w:t>ри-рі</w:t>
      </w:r>
    </w:p>
    <w:p w:rsidR="002E5190" w:rsidRPr="00D62F72" w:rsidRDefault="002E5190" w:rsidP="002E5190">
      <w:pPr>
        <w:spacing w:after="160"/>
        <w:jc w:val="both"/>
        <w:rPr>
          <w:sz w:val="28"/>
          <w:szCs w:val="28"/>
        </w:rPr>
      </w:pPr>
      <w:r w:rsidRPr="00D62F72">
        <w:rPr>
          <w:sz w:val="28"/>
          <w:szCs w:val="28"/>
        </w:rPr>
        <w:t>Ка-кя</w:t>
      </w:r>
      <w:r w:rsidRPr="00D62F72">
        <w:rPr>
          <w:sz w:val="28"/>
          <w:szCs w:val="28"/>
        </w:rPr>
        <w:tab/>
      </w:r>
      <w:r w:rsidRPr="00D62F72">
        <w:rPr>
          <w:sz w:val="28"/>
          <w:szCs w:val="28"/>
        </w:rPr>
        <w:tab/>
        <w:t>ку-кю</w:t>
      </w:r>
      <w:r w:rsidRPr="00D62F72">
        <w:rPr>
          <w:sz w:val="28"/>
          <w:szCs w:val="28"/>
        </w:rPr>
        <w:tab/>
      </w:r>
      <w:r w:rsidRPr="00D62F72">
        <w:rPr>
          <w:sz w:val="28"/>
          <w:szCs w:val="28"/>
        </w:rPr>
        <w:tab/>
        <w:t>ке-кє</w:t>
      </w:r>
      <w:r w:rsidRPr="00D62F72">
        <w:rPr>
          <w:sz w:val="28"/>
          <w:szCs w:val="28"/>
        </w:rPr>
        <w:tab/>
      </w:r>
      <w:r w:rsidRPr="00D62F72">
        <w:rPr>
          <w:sz w:val="28"/>
          <w:szCs w:val="28"/>
        </w:rPr>
        <w:tab/>
        <w:t>ки-кі</w:t>
      </w:r>
    </w:p>
    <w:p w:rsidR="002E5190" w:rsidRPr="00D62F72" w:rsidRDefault="002E5190" w:rsidP="002E5190">
      <w:pPr>
        <w:spacing w:after="160"/>
        <w:jc w:val="both"/>
        <w:rPr>
          <w:sz w:val="28"/>
          <w:szCs w:val="28"/>
        </w:rPr>
      </w:pPr>
      <w:r w:rsidRPr="00D62F72">
        <w:rPr>
          <w:sz w:val="28"/>
          <w:szCs w:val="28"/>
        </w:rPr>
        <w:t>За-зя</w:t>
      </w:r>
      <w:r w:rsidRPr="00D62F72">
        <w:rPr>
          <w:sz w:val="28"/>
          <w:szCs w:val="28"/>
        </w:rPr>
        <w:tab/>
      </w:r>
      <w:r w:rsidRPr="00D62F72">
        <w:rPr>
          <w:sz w:val="28"/>
          <w:szCs w:val="28"/>
        </w:rPr>
        <w:tab/>
        <w:t>зу-зю</w:t>
      </w:r>
      <w:r w:rsidRPr="00D62F72">
        <w:rPr>
          <w:sz w:val="28"/>
          <w:szCs w:val="28"/>
        </w:rPr>
        <w:tab/>
      </w:r>
      <w:r w:rsidRPr="00D62F72">
        <w:rPr>
          <w:sz w:val="28"/>
          <w:szCs w:val="28"/>
        </w:rPr>
        <w:tab/>
      </w:r>
      <w:r w:rsidRPr="00D62F72">
        <w:rPr>
          <w:sz w:val="28"/>
          <w:szCs w:val="28"/>
        </w:rPr>
        <w:tab/>
        <w:t>зе-зє</w:t>
      </w:r>
      <w:r w:rsidRPr="00D62F72">
        <w:rPr>
          <w:sz w:val="28"/>
          <w:szCs w:val="28"/>
        </w:rPr>
        <w:tab/>
      </w:r>
      <w:r w:rsidRPr="00D62F72">
        <w:rPr>
          <w:sz w:val="28"/>
          <w:szCs w:val="28"/>
        </w:rPr>
        <w:tab/>
        <w:t>зи-зі</w:t>
      </w:r>
    </w:p>
    <w:p w:rsidR="002E5190" w:rsidRPr="00D62F72" w:rsidRDefault="002E5190" w:rsidP="002E5190">
      <w:pPr>
        <w:spacing w:after="160"/>
        <w:jc w:val="both"/>
        <w:rPr>
          <w:sz w:val="28"/>
          <w:szCs w:val="28"/>
        </w:rPr>
      </w:pPr>
      <w:r w:rsidRPr="00D62F72">
        <w:rPr>
          <w:sz w:val="28"/>
          <w:szCs w:val="28"/>
        </w:rPr>
        <w:t>Па-пя</w:t>
      </w:r>
      <w:r w:rsidRPr="00D62F72">
        <w:rPr>
          <w:sz w:val="28"/>
          <w:szCs w:val="28"/>
        </w:rPr>
        <w:tab/>
      </w:r>
      <w:r w:rsidRPr="00D62F72">
        <w:rPr>
          <w:sz w:val="28"/>
          <w:szCs w:val="28"/>
        </w:rPr>
        <w:tab/>
        <w:t>пу-пю</w:t>
      </w:r>
      <w:r w:rsidRPr="00D62F72">
        <w:rPr>
          <w:sz w:val="28"/>
          <w:szCs w:val="28"/>
        </w:rPr>
        <w:tab/>
      </w:r>
      <w:r w:rsidRPr="00D62F72">
        <w:rPr>
          <w:sz w:val="28"/>
          <w:szCs w:val="28"/>
        </w:rPr>
        <w:tab/>
        <w:t>пе-пє</w:t>
      </w:r>
      <w:r w:rsidRPr="00D62F72">
        <w:rPr>
          <w:sz w:val="28"/>
          <w:szCs w:val="28"/>
        </w:rPr>
        <w:tab/>
      </w:r>
      <w:r w:rsidRPr="00D62F72">
        <w:rPr>
          <w:sz w:val="28"/>
          <w:szCs w:val="28"/>
        </w:rPr>
        <w:tab/>
        <w:t>пи-пі</w:t>
      </w:r>
    </w:p>
    <w:p w:rsidR="002E5190" w:rsidRPr="00D62F72" w:rsidRDefault="002E5190" w:rsidP="002E5190">
      <w:pPr>
        <w:spacing w:after="160" w:line="360" w:lineRule="auto"/>
        <w:jc w:val="both"/>
        <w:rPr>
          <w:rFonts w:ascii="Arial Black" w:hAnsi="Arial Black"/>
        </w:rPr>
      </w:pPr>
      <w:r w:rsidRPr="00D62F72">
        <w:rPr>
          <w:rFonts w:ascii="Arial Black" w:hAnsi="Arial Black"/>
        </w:rPr>
        <w:t>Подивіться, як змінюється значення слів залежно від твердості/м`якості приголосних.</w:t>
      </w:r>
      <w:r w:rsidRPr="00D62F72">
        <w:rPr>
          <w:rFonts w:ascii="Arial Black" w:hAnsi="Arial Black"/>
        </w:rPr>
        <w:tab/>
      </w:r>
      <w:r w:rsidRPr="00D62F72">
        <w:rPr>
          <w:rFonts w:ascii="Arial Black" w:hAnsi="Arial Black"/>
        </w:rPr>
        <w:tab/>
      </w:r>
      <w:r w:rsidRPr="00D62F72">
        <w:rPr>
          <w:rFonts w:ascii="Arial Black" w:hAnsi="Arial Black"/>
        </w:rPr>
        <w:tab/>
      </w:r>
      <w:r w:rsidRPr="00D62F72">
        <w:rPr>
          <w:rFonts w:ascii="Arial Black" w:hAnsi="Arial Black"/>
        </w:rPr>
        <w:tab/>
      </w:r>
      <w:r w:rsidRPr="00D62F72">
        <w:rPr>
          <w:rFonts w:ascii="Arial Black" w:hAnsi="Arial Black"/>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8"/>
        <w:gridCol w:w="5069"/>
      </w:tblGrid>
      <w:tr w:rsidR="002E5190" w:rsidRPr="00D62F72" w:rsidTr="001D41F0">
        <w:trPr>
          <w:trHeight w:val="2840"/>
        </w:trPr>
        <w:tc>
          <w:tcPr>
            <w:tcW w:w="5068"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519CAAF6" wp14:editId="02578A98">
                  <wp:extent cx="2105025" cy="1476375"/>
                  <wp:effectExtent l="0" t="0" r="9525" b="9525"/>
                  <wp:docPr id="4" name="39 Resim" descr="ris_palochki_soevyy_sous_yaponskaya_kuhnya_1920x1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 Resim" descr="ris_palochki_soevyy_sous_yaponskaya_kuhnya_1920x108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05025" cy="147637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Рис</w:t>
            </w:r>
          </w:p>
        </w:tc>
        <w:tc>
          <w:tcPr>
            <w:tcW w:w="5069"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736C99EB" wp14:editId="2859CF20">
                  <wp:extent cx="1600200" cy="1476375"/>
                  <wp:effectExtent l="0" t="0" r="0" b="9525"/>
                  <wp:docPr id="5" name="40 Resim" descr="02101887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 Resim" descr="021018875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600200" cy="147637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Рись</w:t>
            </w:r>
          </w:p>
        </w:tc>
      </w:tr>
      <w:tr w:rsidR="002E5190" w:rsidRPr="00D62F72" w:rsidTr="001D41F0">
        <w:trPr>
          <w:trHeight w:val="3085"/>
        </w:trPr>
        <w:tc>
          <w:tcPr>
            <w:tcW w:w="5068"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186BC7AF" wp14:editId="79D83BDE">
                  <wp:extent cx="1590675" cy="1514475"/>
                  <wp:effectExtent l="0" t="0" r="9525" b="9525"/>
                  <wp:docPr id="6" name="43 Resim" descr="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 Resim" descr="Без названия (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90675" cy="151447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Тин</w:t>
            </w:r>
          </w:p>
        </w:tc>
        <w:tc>
          <w:tcPr>
            <w:tcW w:w="5069"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777DB5CC" wp14:editId="2CB44095">
                  <wp:extent cx="1552575" cy="1514475"/>
                  <wp:effectExtent l="0" t="0" r="9525" b="9525"/>
                  <wp:docPr id="7" name="44 Resim" descr="3bd383cdf9446912a35458166e99234d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 Resim" descr="3bd383cdf9446912a35458166e99234d_X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52575" cy="151447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Тінь</w:t>
            </w:r>
          </w:p>
        </w:tc>
      </w:tr>
      <w:tr w:rsidR="002E5190" w:rsidRPr="00D62F72" w:rsidTr="001D41F0">
        <w:tc>
          <w:tcPr>
            <w:tcW w:w="5068"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1A1E5625" wp14:editId="18DB7DE5">
                  <wp:extent cx="1924050" cy="1457325"/>
                  <wp:effectExtent l="0" t="0" r="0" b="9525"/>
                  <wp:docPr id="8" name="45 Resim" descr="how-to-draw-Humpback-Whale-from-Fantasia-ste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 Resim" descr="how-to-draw-Humpback-Whale-from-Fantasia-step-0.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24050" cy="145732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Кит</w:t>
            </w:r>
          </w:p>
        </w:tc>
        <w:tc>
          <w:tcPr>
            <w:tcW w:w="5069"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3779735D" wp14:editId="494B80F7">
                  <wp:extent cx="1704975" cy="1590675"/>
                  <wp:effectExtent l="0" t="0" r="9525" b="9525"/>
                  <wp:docPr id="9" name="46 Resim" descr="kak_narisovat_kota_ili_kotenka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 Resim" descr="kak_narisovat_kota_ili_kotenka_7.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04975" cy="159067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Кіт</w:t>
            </w:r>
          </w:p>
        </w:tc>
      </w:tr>
      <w:tr w:rsidR="002E5190" w:rsidRPr="00D62F72" w:rsidTr="001D41F0">
        <w:trPr>
          <w:trHeight w:val="2668"/>
        </w:trPr>
        <w:tc>
          <w:tcPr>
            <w:tcW w:w="5068"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709F56D3" wp14:editId="2BD2C75A">
                  <wp:extent cx="2114550" cy="1190625"/>
                  <wp:effectExtent l="0" t="0" r="0" b="9525"/>
                  <wp:docPr id="10" name="47 Resim" descr="7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 Resim" descr="74.g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14550" cy="119062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Дим</w:t>
            </w:r>
          </w:p>
        </w:tc>
        <w:tc>
          <w:tcPr>
            <w:tcW w:w="5069" w:type="dxa"/>
          </w:tcPr>
          <w:p w:rsidR="002E5190" w:rsidRPr="00D62F72" w:rsidRDefault="00950BC3" w:rsidP="001D41F0">
            <w:pPr>
              <w:spacing w:after="160" w:line="360" w:lineRule="auto"/>
              <w:jc w:val="center"/>
              <w:rPr>
                <w:sz w:val="28"/>
                <w:szCs w:val="28"/>
              </w:rPr>
            </w:pPr>
            <w:r w:rsidRPr="00D62F72">
              <w:rPr>
                <w:noProof/>
                <w:sz w:val="28"/>
                <w:szCs w:val="28"/>
                <w:lang w:eastAsia="uk-UA"/>
              </w:rPr>
              <w:drawing>
                <wp:inline distT="0" distB="0" distL="0" distR="0" wp14:anchorId="50369459" wp14:editId="58E5ED34">
                  <wp:extent cx="2114550" cy="1457325"/>
                  <wp:effectExtent l="0" t="0" r="0" b="9525"/>
                  <wp:docPr id="11" name="48 Resim" descr="d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 Resim" descr="dom.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14550" cy="1457325"/>
                          </a:xfrm>
                          <a:prstGeom prst="rect">
                            <a:avLst/>
                          </a:prstGeom>
                          <a:noFill/>
                          <a:ln>
                            <a:noFill/>
                          </a:ln>
                        </pic:spPr>
                      </pic:pic>
                    </a:graphicData>
                  </a:graphic>
                </wp:inline>
              </w:drawing>
            </w:r>
          </w:p>
          <w:p w:rsidR="002E5190" w:rsidRPr="00D62F72" w:rsidRDefault="002E5190" w:rsidP="001D41F0">
            <w:pPr>
              <w:spacing w:after="160" w:line="360" w:lineRule="auto"/>
              <w:jc w:val="center"/>
              <w:rPr>
                <w:sz w:val="28"/>
                <w:szCs w:val="28"/>
              </w:rPr>
            </w:pPr>
            <w:r w:rsidRPr="00D62F72">
              <w:rPr>
                <w:sz w:val="28"/>
                <w:szCs w:val="28"/>
              </w:rPr>
              <w:t>Дім</w:t>
            </w:r>
          </w:p>
        </w:tc>
      </w:tr>
    </w:tbl>
    <w:p w:rsidR="002E5190" w:rsidRPr="00D62F72" w:rsidRDefault="002E5190" w:rsidP="002E5190">
      <w:pPr>
        <w:spacing w:after="160" w:line="360" w:lineRule="auto"/>
        <w:rPr>
          <w:color w:val="5D513A"/>
          <w:sz w:val="18"/>
          <w:szCs w:val="18"/>
          <w:shd w:val="clear" w:color="auto" w:fill="FFFFFF"/>
        </w:rPr>
      </w:pPr>
    </w:p>
    <w:p w:rsidR="002E5190" w:rsidRPr="00D62F72" w:rsidRDefault="00950BC3" w:rsidP="002E5190">
      <w:pPr>
        <w:spacing w:after="160" w:line="360" w:lineRule="auto"/>
        <w:rPr>
          <w:sz w:val="28"/>
          <w:szCs w:val="28"/>
        </w:rPr>
      </w:pPr>
      <w:r w:rsidRPr="00D62F72">
        <w:rPr>
          <w:rFonts w:ascii="Arial Black" w:hAnsi="Arial Black"/>
          <w:b/>
          <w:noProof/>
          <w:lang w:eastAsia="uk-UA"/>
        </w:rPr>
        <w:drawing>
          <wp:anchor distT="0" distB="0" distL="114300" distR="114300" simplePos="0" relativeHeight="251663360" behindDoc="0" locked="0" layoutInCell="1" allowOverlap="1" wp14:anchorId="07C9B9B0" wp14:editId="60E54796">
            <wp:simplePos x="0" y="0"/>
            <wp:positionH relativeFrom="column">
              <wp:posOffset>3118485</wp:posOffset>
            </wp:positionH>
            <wp:positionV relativeFrom="paragraph">
              <wp:posOffset>282575</wp:posOffset>
            </wp:positionV>
            <wp:extent cx="1219200" cy="845820"/>
            <wp:effectExtent l="0" t="0" r="0" b="0"/>
            <wp:wrapNone/>
            <wp:docPr id="49" name="8 Resim" descr="Без названия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Resim" descr="Без названия (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19200" cy="845820"/>
                    </a:xfrm>
                    <a:prstGeom prst="rect">
                      <a:avLst/>
                    </a:prstGeom>
                    <a:noFill/>
                    <a:ln>
                      <a:noFill/>
                    </a:ln>
                  </pic:spPr>
                </pic:pic>
              </a:graphicData>
            </a:graphic>
            <wp14:sizeRelH relativeFrom="page">
              <wp14:pctWidth>0</wp14:pctWidth>
            </wp14:sizeRelH>
            <wp14:sizeRelV relativeFrom="page">
              <wp14:pctHeight>0</wp14:pctHeight>
            </wp14:sizeRelV>
          </wp:anchor>
        </w:drawing>
      </w:r>
      <w:r w:rsidR="003648F4" w:rsidRPr="00D62F72">
        <w:rPr>
          <w:rFonts w:ascii="Arial Black" w:hAnsi="Arial Black"/>
          <w:b/>
          <w:shd w:val="clear" w:color="auto" w:fill="FFFFFF"/>
        </w:rPr>
        <w:t>Вправа</w:t>
      </w:r>
      <w:r w:rsidR="003648F4" w:rsidRPr="00D62F72">
        <w:rPr>
          <w:rFonts w:ascii="Arial Black" w:hAnsi="Arial Black"/>
          <w:b/>
          <w:shd w:val="clear" w:color="auto" w:fill="FFFFFF"/>
          <w:lang w:val="ru-RU"/>
        </w:rPr>
        <w:t>4</w:t>
      </w:r>
      <w:r w:rsidR="003648F4" w:rsidRPr="00D62F72">
        <w:rPr>
          <w:rFonts w:ascii="Arial Black" w:hAnsi="Arial Black"/>
          <w:b/>
          <w:shd w:val="clear" w:color="auto" w:fill="FFFFFF"/>
        </w:rPr>
        <w:t xml:space="preserve"> </w:t>
      </w:r>
      <w:r w:rsidR="002E5190" w:rsidRPr="00D62F72">
        <w:rPr>
          <w:rFonts w:ascii="Arial Black" w:hAnsi="Arial Black"/>
          <w:b/>
          <w:shd w:val="clear" w:color="auto" w:fill="FFFFFF"/>
        </w:rPr>
        <w:t>. Підкресліть однією лінією м</w:t>
      </w:r>
      <w:r w:rsidR="003648F4" w:rsidRPr="00D62F72">
        <w:rPr>
          <w:rFonts w:ascii="Arial Black" w:hAnsi="Arial Black"/>
          <w:b/>
          <w:shd w:val="clear" w:color="auto" w:fill="FFFFFF"/>
          <w:lang w:val="ru-RU"/>
        </w:rPr>
        <w:t>`</w:t>
      </w:r>
      <w:r w:rsidR="002E5190" w:rsidRPr="00D62F72">
        <w:rPr>
          <w:rFonts w:ascii="Arial Black" w:hAnsi="Arial Black"/>
          <w:b/>
          <w:shd w:val="clear" w:color="auto" w:fill="FFFFFF"/>
        </w:rPr>
        <w:t>який звук В і двома – твердий.</w:t>
      </w:r>
      <w:r w:rsidR="003648F4" w:rsidRPr="00D62F72">
        <w:rPr>
          <w:b/>
          <w:sz w:val="28"/>
          <w:szCs w:val="28"/>
          <w:shd w:val="clear" w:color="auto" w:fill="FFFFFF"/>
          <w:lang w:val="ru-RU"/>
        </w:rPr>
        <w:t xml:space="preserve"> </w:t>
      </w:r>
      <w:r w:rsidR="002E5190" w:rsidRPr="00D62F72">
        <w:rPr>
          <w:sz w:val="28"/>
          <w:szCs w:val="28"/>
          <w:shd w:val="clear" w:color="auto" w:fill="FFFFFF"/>
        </w:rPr>
        <w:t xml:space="preserve">Виделкою Вова вареники їв,      </w:t>
      </w:r>
      <w:r w:rsidR="002E5190" w:rsidRPr="00D62F72">
        <w:rPr>
          <w:sz w:val="28"/>
          <w:szCs w:val="28"/>
        </w:rPr>
        <w:br/>
      </w:r>
      <w:r w:rsidR="002E5190" w:rsidRPr="00D62F72">
        <w:rPr>
          <w:sz w:val="28"/>
          <w:szCs w:val="28"/>
          <w:shd w:val="clear" w:color="auto" w:fill="FFFFFF"/>
        </w:rPr>
        <w:t>А Вітя водиці з відерця відпив.</w:t>
      </w:r>
    </w:p>
    <w:p w:rsidR="003648F4" w:rsidRPr="00D62F72" w:rsidRDefault="003648F4" w:rsidP="002E5190">
      <w:pPr>
        <w:spacing w:after="160" w:line="360" w:lineRule="auto"/>
        <w:jc w:val="both"/>
        <w:rPr>
          <w:b/>
          <w:sz w:val="28"/>
          <w:szCs w:val="28"/>
          <w:lang w:val="ru-RU"/>
        </w:rPr>
      </w:pPr>
    </w:p>
    <w:p w:rsidR="002E5190" w:rsidRPr="00D62F72" w:rsidRDefault="00EC6D9F" w:rsidP="003648F4">
      <w:pPr>
        <w:spacing w:after="160"/>
        <w:jc w:val="both"/>
        <w:rPr>
          <w:rFonts w:ascii="Arial Black" w:hAnsi="Arial Black"/>
          <w:b/>
          <w:lang w:val="en-US"/>
        </w:rPr>
      </w:pPr>
      <w:r w:rsidRPr="00D62F72">
        <w:rPr>
          <w:rFonts w:ascii="Arial Black" w:hAnsi="Arial Black"/>
          <w:b/>
        </w:rPr>
        <w:t xml:space="preserve">Вправа </w:t>
      </w:r>
      <w:r w:rsidRPr="00D62F72">
        <w:rPr>
          <w:rFonts w:ascii="Arial Black" w:hAnsi="Arial Black"/>
          <w:b/>
          <w:lang w:val="ru-RU"/>
        </w:rPr>
        <w:t>5</w:t>
      </w:r>
      <w:r w:rsidR="002E5190" w:rsidRPr="00D62F72">
        <w:rPr>
          <w:rFonts w:ascii="Arial Black" w:hAnsi="Arial Black"/>
          <w:b/>
        </w:rPr>
        <w:t xml:space="preserve">. Знайдіть назви продуктів та запишіть їх у два стовпчики: з м`якими звуками і без. </w:t>
      </w:r>
      <w:r w:rsidR="003648F4" w:rsidRPr="00D62F72">
        <w:rPr>
          <w:rFonts w:ascii="Arial Black" w:hAnsi="Arial Black"/>
          <w:b/>
          <w:lang w:val="en-US"/>
        </w:rPr>
        <w:t xml:space="preserve">Find the names of </w:t>
      </w:r>
      <w:r w:rsidR="000716A7" w:rsidRPr="00D62F72">
        <w:rPr>
          <w:rFonts w:ascii="Arial Black" w:hAnsi="Arial Black"/>
          <w:b/>
          <w:lang w:val="en-US"/>
        </w:rPr>
        <w:t>food</w:t>
      </w:r>
      <w:r w:rsidR="003648F4" w:rsidRPr="00D62F72">
        <w:rPr>
          <w:rFonts w:ascii="Arial Black" w:hAnsi="Arial Black"/>
          <w:b/>
          <w:lang w:val="en-US"/>
        </w:rPr>
        <w:t xml:space="preserve"> and </w:t>
      </w:r>
      <w:r w:rsidRPr="00D62F72">
        <w:rPr>
          <w:rFonts w:ascii="Arial Black" w:hAnsi="Arial Black"/>
          <w:b/>
          <w:lang w:val="en-US"/>
        </w:rPr>
        <w:t>write them down in two columns (with or without soft sign)</w:t>
      </w:r>
    </w:p>
    <w:p w:rsidR="002E5190" w:rsidRPr="00D62F72" w:rsidRDefault="002E5190" w:rsidP="002E5190">
      <w:pPr>
        <w:spacing w:after="160" w:line="360" w:lineRule="auto"/>
        <w:ind w:left="360"/>
        <w:rPr>
          <w:sz w:val="28"/>
          <w:szCs w:val="28"/>
          <w:shd w:val="clear" w:color="auto" w:fill="FFFFFF"/>
          <w:lang w:val="ru-RU"/>
        </w:rPr>
      </w:pPr>
      <w:r w:rsidRPr="00D62F72">
        <w:rPr>
          <w:sz w:val="28"/>
          <w:szCs w:val="28"/>
          <w:shd w:val="clear" w:color="auto" w:fill="FFFFFF"/>
        </w:rPr>
        <w:t>Мати просить в Саші: “Син!</w:t>
      </w:r>
      <w:r w:rsidRPr="00D62F72">
        <w:rPr>
          <w:sz w:val="28"/>
          <w:szCs w:val="28"/>
        </w:rPr>
        <w:br/>
      </w:r>
      <w:r w:rsidRPr="00D62F72">
        <w:rPr>
          <w:sz w:val="28"/>
          <w:szCs w:val="28"/>
          <w:shd w:val="clear" w:color="auto" w:fill="FFFFFF"/>
        </w:rPr>
        <w:t>Ти сходи у магазин!</w:t>
      </w:r>
      <w:r w:rsidRPr="00D62F72">
        <w:rPr>
          <w:sz w:val="28"/>
          <w:szCs w:val="28"/>
        </w:rPr>
        <w:br/>
      </w:r>
      <w:r w:rsidRPr="00D62F72">
        <w:rPr>
          <w:sz w:val="28"/>
          <w:szCs w:val="28"/>
          <w:shd w:val="clear" w:color="auto" w:fill="FFFFFF"/>
        </w:rPr>
        <w:t>Купиш сир, ситро, сирок,</w:t>
      </w:r>
      <w:r w:rsidRPr="00D62F72">
        <w:rPr>
          <w:sz w:val="28"/>
          <w:szCs w:val="28"/>
        </w:rPr>
        <w:br/>
      </w:r>
      <w:r w:rsidRPr="00D62F72">
        <w:rPr>
          <w:sz w:val="28"/>
          <w:szCs w:val="28"/>
          <w:shd w:val="clear" w:color="auto" w:fill="FFFFFF"/>
        </w:rPr>
        <w:t>І яєць один лоток,</w:t>
      </w:r>
      <w:r w:rsidRPr="00D62F72">
        <w:rPr>
          <w:sz w:val="28"/>
          <w:szCs w:val="28"/>
        </w:rPr>
        <w:br/>
      </w:r>
      <w:r w:rsidRPr="00D62F72">
        <w:rPr>
          <w:sz w:val="28"/>
          <w:szCs w:val="28"/>
          <w:shd w:val="clear" w:color="auto" w:fill="FFFFFF"/>
        </w:rPr>
        <w:t>М’яса, сухарів, редиски,</w:t>
      </w:r>
      <w:r w:rsidRPr="00D62F72">
        <w:rPr>
          <w:sz w:val="28"/>
          <w:szCs w:val="28"/>
        </w:rPr>
        <w:br/>
      </w:r>
      <w:r w:rsidRPr="00D62F72">
        <w:rPr>
          <w:sz w:val="28"/>
          <w:szCs w:val="28"/>
          <w:shd w:val="clear" w:color="auto" w:fill="FFFFFF"/>
        </w:rPr>
        <w:t>Сині сливи і іриски,</w:t>
      </w:r>
      <w:r w:rsidRPr="00D62F72">
        <w:rPr>
          <w:sz w:val="28"/>
          <w:szCs w:val="28"/>
        </w:rPr>
        <w:br/>
      </w:r>
      <w:r w:rsidRPr="00D62F72">
        <w:rPr>
          <w:sz w:val="28"/>
          <w:szCs w:val="28"/>
          <w:shd w:val="clear" w:color="auto" w:fill="FFFFFF"/>
        </w:rPr>
        <w:t>Ще насіння, сіль, сирок,</w:t>
      </w:r>
      <w:r w:rsidRPr="00D62F72">
        <w:rPr>
          <w:sz w:val="28"/>
          <w:szCs w:val="28"/>
        </w:rPr>
        <w:br/>
      </w:r>
      <w:r w:rsidRPr="00D62F72">
        <w:rPr>
          <w:sz w:val="28"/>
          <w:szCs w:val="28"/>
          <w:shd w:val="clear" w:color="auto" w:fill="FFFFFF"/>
        </w:rPr>
        <w:t>І смородину, синок,</w:t>
      </w:r>
      <w:r w:rsidRPr="00D62F72">
        <w:rPr>
          <w:sz w:val="28"/>
          <w:szCs w:val="28"/>
        </w:rPr>
        <w:br/>
      </w:r>
      <w:r w:rsidRPr="00D62F72">
        <w:rPr>
          <w:sz w:val="28"/>
          <w:szCs w:val="28"/>
          <w:shd w:val="clear" w:color="auto" w:fill="FFFFFF"/>
        </w:rPr>
        <w:t>Трохи сала й ковбасу!”</w:t>
      </w:r>
      <w:r w:rsidRPr="00D62F72">
        <w:rPr>
          <w:sz w:val="28"/>
          <w:szCs w:val="28"/>
        </w:rPr>
        <w:br/>
      </w:r>
      <w:r w:rsidRPr="00D62F72">
        <w:rPr>
          <w:sz w:val="28"/>
          <w:szCs w:val="28"/>
          <w:shd w:val="clear" w:color="auto" w:fill="FFFFFF"/>
        </w:rPr>
        <w:t>“Мамо, я ж не донесу!”</w:t>
      </w:r>
    </w:p>
    <w:p w:rsidR="002E5190" w:rsidRPr="00D62F72" w:rsidRDefault="002E5190" w:rsidP="002E5190">
      <w:pPr>
        <w:spacing w:after="160" w:line="360" w:lineRule="auto"/>
        <w:ind w:left="360"/>
        <w:rPr>
          <w:b/>
          <w:sz w:val="28"/>
          <w:szCs w:val="28"/>
          <w:lang w:val="ru-RU"/>
        </w:rPr>
      </w:pPr>
      <w:r w:rsidRPr="00D62F72">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62F72">
        <w:rPr>
          <w:b/>
          <w:sz w:val="28"/>
          <w:szCs w:val="28"/>
          <w:lang w:val="ru-RU"/>
        </w:rPr>
        <w:t>_____________________________________________________________________________________________________________________________________________________________________________________________________________</w:t>
      </w:r>
    </w:p>
    <w:p w:rsidR="00EC6D9F" w:rsidRPr="00D62F72" w:rsidRDefault="00EC6D9F" w:rsidP="00EC6D9F">
      <w:pPr>
        <w:spacing w:after="160"/>
        <w:ind w:left="360"/>
        <w:rPr>
          <w:rFonts w:ascii="Arial Black" w:hAnsi="Arial Black"/>
          <w:b/>
          <w:lang w:val="en-US"/>
        </w:rPr>
      </w:pPr>
      <w:r w:rsidRPr="00D62F72">
        <w:rPr>
          <w:rFonts w:ascii="Arial Black" w:hAnsi="Arial Black"/>
          <w:b/>
        </w:rPr>
        <w:t xml:space="preserve">Вправа </w:t>
      </w:r>
      <w:r w:rsidRPr="00D62F72">
        <w:rPr>
          <w:rFonts w:ascii="Arial Black" w:hAnsi="Arial Black"/>
          <w:b/>
          <w:lang w:val="ru-RU"/>
        </w:rPr>
        <w:t>6</w:t>
      </w:r>
      <w:r w:rsidR="002E5190" w:rsidRPr="00D62F72">
        <w:rPr>
          <w:rFonts w:ascii="Arial Black" w:hAnsi="Arial Black"/>
          <w:b/>
        </w:rPr>
        <w:t>. Прочитайте діалоги, обіграйте подібні ситуації, використовуючи слова із дужок.</w:t>
      </w:r>
      <w:r w:rsidRPr="00D62F72">
        <w:rPr>
          <w:rFonts w:ascii="Arial Black" w:hAnsi="Arial Black"/>
          <w:b/>
          <w:lang w:val="ru-RU"/>
        </w:rPr>
        <w:t xml:space="preserve"> </w:t>
      </w:r>
      <w:r w:rsidRPr="00D62F72">
        <w:rPr>
          <w:rFonts w:ascii="Arial Black" w:hAnsi="Arial Black"/>
          <w:b/>
          <w:lang w:val="en-US"/>
        </w:rPr>
        <w:t xml:space="preserve">Read the dialogues, beat such a situation using words from </w:t>
      </w:r>
      <w:r w:rsidR="000716A7" w:rsidRPr="00D62F72">
        <w:rPr>
          <w:rFonts w:ascii="Arial Black" w:hAnsi="Arial Black"/>
          <w:b/>
          <w:lang w:val="en-US"/>
        </w:rPr>
        <w:t xml:space="preserve">the </w:t>
      </w:r>
      <w:r w:rsidRPr="00D62F72">
        <w:rPr>
          <w:rFonts w:ascii="Arial Black" w:hAnsi="Arial Black"/>
          <w:b/>
          <w:lang w:val="en-US"/>
        </w:rPr>
        <w:t>brackets</w:t>
      </w:r>
    </w:p>
    <w:p w:rsidR="002E5190" w:rsidRPr="00D62F72" w:rsidRDefault="00EC6D9F" w:rsidP="00EC6D9F">
      <w:pPr>
        <w:spacing w:after="160"/>
        <w:ind w:left="360"/>
        <w:rPr>
          <w:b/>
          <w:sz w:val="28"/>
          <w:szCs w:val="28"/>
        </w:rPr>
      </w:pPr>
      <w:r w:rsidRPr="00D62F72">
        <w:rPr>
          <w:rFonts w:ascii="Arial Black" w:hAnsi="Arial Black"/>
          <w:b/>
          <w:szCs w:val="28"/>
          <w:lang w:val="en-US"/>
        </w:rPr>
        <w:t xml:space="preserve"> </w:t>
      </w:r>
      <w:r w:rsidR="002E5190" w:rsidRPr="00D62F72">
        <w:rPr>
          <w:b/>
          <w:sz w:val="28"/>
          <w:szCs w:val="28"/>
        </w:rPr>
        <w:t>Ви запізнилися на заняття.</w:t>
      </w:r>
    </w:p>
    <w:p w:rsidR="002E5190" w:rsidRPr="00D62F72" w:rsidRDefault="00950BC3" w:rsidP="00C53781">
      <w:pPr>
        <w:spacing w:after="160"/>
        <w:ind w:left="360"/>
        <w:jc w:val="both"/>
        <w:rPr>
          <w:sz w:val="28"/>
          <w:szCs w:val="28"/>
        </w:rPr>
      </w:pPr>
      <w:r w:rsidRPr="00D62F72">
        <w:rPr>
          <w:b/>
          <w:noProof/>
          <w:sz w:val="28"/>
          <w:szCs w:val="28"/>
          <w:lang w:eastAsia="uk-UA"/>
        </w:rPr>
        <w:drawing>
          <wp:anchor distT="0" distB="0" distL="114300" distR="114300" simplePos="0" relativeHeight="251659264" behindDoc="0" locked="0" layoutInCell="1" allowOverlap="1" wp14:anchorId="56F83D9A" wp14:editId="0C601D4E">
            <wp:simplePos x="0" y="0"/>
            <wp:positionH relativeFrom="column">
              <wp:posOffset>251460</wp:posOffset>
            </wp:positionH>
            <wp:positionV relativeFrom="paragraph">
              <wp:posOffset>3175</wp:posOffset>
            </wp:positionV>
            <wp:extent cx="1995170" cy="1552575"/>
            <wp:effectExtent l="0" t="0" r="5080" b="9525"/>
            <wp:wrapSquare wrapText="bothSides"/>
            <wp:docPr id="48" name="2 Resim" descr="man-running-late-16723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Resim" descr="man-running-late-1672380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95170" cy="1552575"/>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D62F72">
        <w:rPr>
          <w:b/>
          <w:sz w:val="28"/>
          <w:szCs w:val="28"/>
        </w:rPr>
        <w:t xml:space="preserve">Студент: </w:t>
      </w:r>
      <w:r w:rsidR="002E5190" w:rsidRPr="00D62F72">
        <w:rPr>
          <w:sz w:val="28"/>
          <w:szCs w:val="28"/>
        </w:rPr>
        <w:t>Добрий день. Вибачте, будь ласка, я запізнився.</w:t>
      </w:r>
    </w:p>
    <w:p w:rsidR="002E5190" w:rsidRPr="00D62F72" w:rsidRDefault="002E5190" w:rsidP="00C53781">
      <w:pPr>
        <w:spacing w:after="160"/>
        <w:ind w:left="360"/>
        <w:jc w:val="both"/>
        <w:rPr>
          <w:sz w:val="28"/>
          <w:szCs w:val="28"/>
        </w:rPr>
      </w:pPr>
      <w:r w:rsidRPr="00D62F72">
        <w:rPr>
          <w:sz w:val="28"/>
          <w:szCs w:val="28"/>
        </w:rPr>
        <w:t xml:space="preserve">Можна увійти? </w:t>
      </w:r>
    </w:p>
    <w:p w:rsidR="002E5190" w:rsidRPr="00D62F72" w:rsidRDefault="002E5190" w:rsidP="00C53781">
      <w:pPr>
        <w:spacing w:after="160"/>
        <w:ind w:left="360"/>
        <w:jc w:val="both"/>
        <w:rPr>
          <w:b/>
          <w:sz w:val="28"/>
          <w:szCs w:val="28"/>
          <w:lang w:val="ru-RU"/>
        </w:rPr>
      </w:pPr>
      <w:r w:rsidRPr="00D62F72">
        <w:rPr>
          <w:b/>
          <w:sz w:val="28"/>
          <w:szCs w:val="28"/>
        </w:rPr>
        <w:t xml:space="preserve">Викладач: </w:t>
      </w:r>
      <w:r w:rsidRPr="00D62F72">
        <w:rPr>
          <w:sz w:val="28"/>
          <w:szCs w:val="28"/>
        </w:rPr>
        <w:t>Добрий день. Добре. Будь ласка, проходьте, сідайте.</w:t>
      </w:r>
      <w:r w:rsidRPr="00D62F72">
        <w:rPr>
          <w:b/>
          <w:sz w:val="28"/>
          <w:szCs w:val="28"/>
        </w:rPr>
        <w:t xml:space="preserve"> </w:t>
      </w:r>
    </w:p>
    <w:p w:rsidR="00C53781" w:rsidRPr="00D62F72" w:rsidRDefault="00C53781" w:rsidP="00C53781">
      <w:pPr>
        <w:spacing w:after="160"/>
        <w:ind w:left="3900"/>
        <w:jc w:val="both"/>
        <w:rPr>
          <w:b/>
          <w:sz w:val="28"/>
          <w:szCs w:val="28"/>
        </w:rPr>
      </w:pPr>
      <w:r w:rsidRPr="00D62F72">
        <w:rPr>
          <w:b/>
          <w:sz w:val="28"/>
          <w:szCs w:val="28"/>
        </w:rPr>
        <w:t>(Студентка, запізнилася; вийти)</w:t>
      </w:r>
    </w:p>
    <w:p w:rsidR="00C53781" w:rsidRPr="00D62F72" w:rsidRDefault="00C53781" w:rsidP="00C53781">
      <w:pPr>
        <w:spacing w:after="160" w:line="360" w:lineRule="auto"/>
        <w:ind w:left="360"/>
        <w:jc w:val="both"/>
        <w:rPr>
          <w:sz w:val="28"/>
          <w:szCs w:val="28"/>
          <w:lang w:val="en-US"/>
        </w:rPr>
      </w:pPr>
      <w:r w:rsidRPr="00D62F72">
        <w:rPr>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3781" w:rsidRPr="00D62F72" w:rsidRDefault="00C53781" w:rsidP="00C53781">
      <w:pPr>
        <w:spacing w:after="160" w:line="360" w:lineRule="auto"/>
        <w:ind w:left="360"/>
        <w:jc w:val="both"/>
        <w:rPr>
          <w:b/>
          <w:sz w:val="28"/>
          <w:szCs w:val="28"/>
          <w:lang w:val="en-US"/>
        </w:rPr>
      </w:pPr>
      <w:r w:rsidRPr="00D62F72">
        <w:rPr>
          <w:sz w:val="28"/>
          <w:szCs w:val="28"/>
          <w:lang w:val="en-US"/>
        </w:rPr>
        <w:t>__________________________________________________________________________________________________________________________________________________________________________________________________________</w:t>
      </w:r>
    </w:p>
    <w:p w:rsidR="002E5190" w:rsidRPr="00D62F72" w:rsidRDefault="00950BC3" w:rsidP="00A7107C">
      <w:pPr>
        <w:pStyle w:val="a4"/>
        <w:numPr>
          <w:ilvl w:val="0"/>
          <w:numId w:val="3"/>
        </w:numPr>
        <w:spacing w:after="160" w:line="360" w:lineRule="auto"/>
        <w:jc w:val="both"/>
        <w:rPr>
          <w:rFonts w:ascii="Times New Roman" w:hAnsi="Times New Roman"/>
          <w:b/>
          <w:sz w:val="28"/>
          <w:szCs w:val="28"/>
          <w:lang w:val="ru-RU"/>
        </w:rPr>
      </w:pPr>
      <w:r w:rsidRPr="00D62F72">
        <w:rPr>
          <w:rFonts w:ascii="Times New Roman" w:hAnsi="Times New Roman"/>
          <w:b/>
          <w:noProof/>
          <w:sz w:val="28"/>
          <w:szCs w:val="28"/>
        </w:rPr>
        <w:drawing>
          <wp:anchor distT="0" distB="0" distL="114300" distR="114300" simplePos="0" relativeHeight="251660288" behindDoc="0" locked="0" layoutInCell="1" allowOverlap="1" wp14:anchorId="5E510370" wp14:editId="64FDD22D">
            <wp:simplePos x="0" y="0"/>
            <wp:positionH relativeFrom="column">
              <wp:posOffset>451485</wp:posOffset>
            </wp:positionH>
            <wp:positionV relativeFrom="paragraph">
              <wp:posOffset>62865</wp:posOffset>
            </wp:positionV>
            <wp:extent cx="1428750" cy="1905000"/>
            <wp:effectExtent l="0" t="0" r="0" b="0"/>
            <wp:wrapThrough wrapText="bothSides">
              <wp:wrapPolygon edited="0">
                <wp:start x="0" y="0"/>
                <wp:lineTo x="0" y="21384"/>
                <wp:lineTo x="21312" y="21384"/>
                <wp:lineTo x="21312" y="0"/>
                <wp:lineTo x="0" y="0"/>
              </wp:wrapPolygon>
            </wp:wrapThrough>
            <wp:docPr id="47" name="12 Resim" descr="71375_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Resim" descr="71375_640.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28750"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D62F72">
        <w:rPr>
          <w:rFonts w:ascii="Times New Roman" w:hAnsi="Times New Roman"/>
          <w:b/>
          <w:sz w:val="28"/>
          <w:szCs w:val="28"/>
          <w:lang w:val="ru-RU"/>
        </w:rPr>
        <w:t>Ви шукаєте деканат.</w:t>
      </w:r>
    </w:p>
    <w:p w:rsidR="002E5190" w:rsidRPr="009100CD" w:rsidRDefault="002E5190" w:rsidP="00C53781">
      <w:pPr>
        <w:spacing w:after="160"/>
        <w:ind w:left="360"/>
        <w:jc w:val="both"/>
        <w:rPr>
          <w:sz w:val="28"/>
          <w:szCs w:val="28"/>
        </w:rPr>
      </w:pPr>
      <w:r w:rsidRPr="009100CD">
        <w:rPr>
          <w:b/>
          <w:sz w:val="28"/>
          <w:szCs w:val="28"/>
        </w:rPr>
        <w:t xml:space="preserve">Студент: </w:t>
      </w:r>
      <w:r w:rsidRPr="009100CD">
        <w:rPr>
          <w:sz w:val="28"/>
          <w:szCs w:val="28"/>
        </w:rPr>
        <w:t xml:space="preserve">Вибачте, ви не підкажете, де знаходиться деканат шостого </w:t>
      </w:r>
      <w:r w:rsidR="000716A7">
        <w:rPr>
          <w:sz w:val="28"/>
          <w:szCs w:val="28"/>
        </w:rPr>
        <w:t xml:space="preserve">медичного </w:t>
      </w:r>
      <w:r w:rsidRPr="009100CD">
        <w:rPr>
          <w:sz w:val="28"/>
          <w:szCs w:val="28"/>
        </w:rPr>
        <w:t>факультету?</w:t>
      </w:r>
    </w:p>
    <w:p w:rsidR="00C53781" w:rsidRPr="00C53781" w:rsidRDefault="002E5190" w:rsidP="00C53781">
      <w:pPr>
        <w:spacing w:after="160"/>
        <w:ind w:left="360"/>
        <w:jc w:val="both"/>
        <w:rPr>
          <w:sz w:val="28"/>
          <w:szCs w:val="28"/>
          <w:lang w:val="ru-RU"/>
        </w:rPr>
      </w:pPr>
      <w:r w:rsidRPr="009100CD">
        <w:rPr>
          <w:b/>
          <w:sz w:val="28"/>
          <w:szCs w:val="28"/>
        </w:rPr>
        <w:t xml:space="preserve">Студентка: </w:t>
      </w:r>
      <w:r w:rsidRPr="009100CD">
        <w:rPr>
          <w:sz w:val="28"/>
          <w:szCs w:val="28"/>
        </w:rPr>
        <w:t>Так, на першому поверсі.</w:t>
      </w:r>
    </w:p>
    <w:p w:rsidR="002E5190" w:rsidRPr="009100CD" w:rsidRDefault="002E5190" w:rsidP="00C53781">
      <w:pPr>
        <w:spacing w:after="160"/>
        <w:ind w:left="360"/>
        <w:jc w:val="both"/>
        <w:rPr>
          <w:sz w:val="28"/>
          <w:szCs w:val="28"/>
        </w:rPr>
      </w:pPr>
      <w:r w:rsidRPr="009100CD">
        <w:rPr>
          <w:b/>
          <w:sz w:val="28"/>
          <w:szCs w:val="28"/>
        </w:rPr>
        <w:t>Студент:</w:t>
      </w:r>
      <w:r w:rsidRPr="009100CD">
        <w:rPr>
          <w:sz w:val="28"/>
          <w:szCs w:val="28"/>
        </w:rPr>
        <w:t xml:space="preserve"> Дякую.</w:t>
      </w:r>
    </w:p>
    <w:p w:rsidR="002E5190" w:rsidRPr="00983905" w:rsidRDefault="002E5190" w:rsidP="00C53781">
      <w:pPr>
        <w:spacing w:after="160"/>
        <w:ind w:left="360"/>
        <w:jc w:val="both"/>
        <w:rPr>
          <w:sz w:val="28"/>
          <w:szCs w:val="28"/>
          <w:lang w:val="ru-RU"/>
        </w:rPr>
      </w:pPr>
      <w:r w:rsidRPr="009100CD">
        <w:rPr>
          <w:b/>
          <w:sz w:val="28"/>
          <w:szCs w:val="28"/>
        </w:rPr>
        <w:t>Студентка:</w:t>
      </w:r>
      <w:r w:rsidRPr="009100CD">
        <w:rPr>
          <w:sz w:val="28"/>
          <w:szCs w:val="28"/>
        </w:rPr>
        <w:t xml:space="preserve"> Будь ласка.</w:t>
      </w:r>
    </w:p>
    <w:p w:rsidR="00C53781" w:rsidRPr="009100CD" w:rsidRDefault="00C53781" w:rsidP="00C53781">
      <w:pPr>
        <w:spacing w:after="160" w:line="360" w:lineRule="auto"/>
        <w:ind w:left="360"/>
        <w:jc w:val="both"/>
        <w:rPr>
          <w:b/>
          <w:sz w:val="28"/>
          <w:szCs w:val="28"/>
        </w:rPr>
      </w:pPr>
      <w:r w:rsidRPr="009100CD">
        <w:rPr>
          <w:b/>
          <w:sz w:val="28"/>
          <w:szCs w:val="28"/>
        </w:rPr>
        <w:t>(Кафедра української мови, на п`ятому поверсі).</w:t>
      </w:r>
    </w:p>
    <w:p w:rsidR="00C53781" w:rsidRPr="00C53781" w:rsidRDefault="00C53781" w:rsidP="00C53781">
      <w:pPr>
        <w:spacing w:after="160" w:line="360" w:lineRule="auto"/>
        <w:ind w:left="360"/>
        <w:jc w:val="both"/>
        <w:rPr>
          <w:sz w:val="28"/>
          <w:szCs w:val="28"/>
          <w:lang w:val="en-US"/>
        </w:rPr>
      </w:pPr>
      <w:r>
        <w:rPr>
          <w:sz w:val="28"/>
          <w:szCs w:val="28"/>
          <w:lang w:val="en-US"/>
        </w:rPr>
        <w:t>____________________________________________________________________________________________________</w:t>
      </w:r>
      <w:r w:rsidRPr="009100CD">
        <w:rPr>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en-US"/>
        </w:rPr>
        <w:t>____________________________________</w:t>
      </w:r>
    </w:p>
    <w:p w:rsidR="002E5190" w:rsidRPr="009100CD" w:rsidRDefault="00950BC3" w:rsidP="00A7107C">
      <w:pPr>
        <w:pStyle w:val="a4"/>
        <w:numPr>
          <w:ilvl w:val="0"/>
          <w:numId w:val="3"/>
        </w:numPr>
        <w:spacing w:after="160" w:line="360" w:lineRule="auto"/>
        <w:ind w:left="360"/>
        <w:jc w:val="both"/>
        <w:rPr>
          <w:rFonts w:ascii="Times New Roman" w:hAnsi="Times New Roman"/>
          <w:b/>
          <w:sz w:val="28"/>
          <w:szCs w:val="28"/>
          <w:lang w:val="ru-RU"/>
        </w:rPr>
      </w:pPr>
      <w:r>
        <w:rPr>
          <w:rFonts w:ascii="Times New Roman" w:hAnsi="Times New Roman"/>
          <w:b/>
          <w:noProof/>
          <w:sz w:val="28"/>
          <w:szCs w:val="28"/>
        </w:rPr>
        <w:drawing>
          <wp:anchor distT="0" distB="0" distL="114300" distR="114300" simplePos="0" relativeHeight="251661312" behindDoc="1" locked="0" layoutInCell="1" allowOverlap="1">
            <wp:simplePos x="0" y="0"/>
            <wp:positionH relativeFrom="column">
              <wp:posOffset>70485</wp:posOffset>
            </wp:positionH>
            <wp:positionV relativeFrom="paragraph">
              <wp:posOffset>-635</wp:posOffset>
            </wp:positionV>
            <wp:extent cx="1990725" cy="1838325"/>
            <wp:effectExtent l="0" t="0" r="9525" b="9525"/>
            <wp:wrapTight wrapText="bothSides">
              <wp:wrapPolygon edited="0">
                <wp:start x="0" y="0"/>
                <wp:lineTo x="0" y="21488"/>
                <wp:lineTo x="21497" y="21488"/>
                <wp:lineTo x="21497" y="0"/>
                <wp:lineTo x="0" y="0"/>
              </wp:wrapPolygon>
            </wp:wrapTight>
            <wp:docPr id="46" name="13 Resim" descr="stolov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Resim" descr="stolovka.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90725" cy="183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2E5190" w:rsidRPr="009100CD">
        <w:rPr>
          <w:rFonts w:ascii="Times New Roman" w:hAnsi="Times New Roman"/>
          <w:b/>
          <w:noProof/>
          <w:sz w:val="28"/>
          <w:szCs w:val="28"/>
          <w:lang w:val="ru-RU" w:eastAsia="ru-RU"/>
        </w:rPr>
        <w:t>У їдальні.</w:t>
      </w:r>
    </w:p>
    <w:p w:rsidR="002E5190" w:rsidRPr="009100CD" w:rsidRDefault="002E5190" w:rsidP="002E5190">
      <w:pPr>
        <w:pStyle w:val="a4"/>
        <w:spacing w:after="160" w:line="360" w:lineRule="auto"/>
        <w:ind w:left="360"/>
        <w:jc w:val="both"/>
        <w:rPr>
          <w:rFonts w:ascii="Times New Roman" w:hAnsi="Times New Roman"/>
          <w:sz w:val="28"/>
          <w:szCs w:val="28"/>
          <w:lang w:val="ru-RU"/>
        </w:rPr>
      </w:pPr>
      <w:r w:rsidRPr="009100CD">
        <w:rPr>
          <w:rFonts w:ascii="Times New Roman" w:hAnsi="Times New Roman"/>
          <w:b/>
          <w:sz w:val="28"/>
          <w:szCs w:val="28"/>
          <w:lang w:val="ru-RU"/>
        </w:rPr>
        <w:t>Студентка</w:t>
      </w:r>
      <w:r w:rsidRPr="009100CD">
        <w:rPr>
          <w:rFonts w:ascii="Times New Roman" w:hAnsi="Times New Roman"/>
          <w:sz w:val="28"/>
          <w:szCs w:val="28"/>
          <w:lang w:val="ru-RU"/>
        </w:rPr>
        <w:t>: Добрий день. Мені, будь ласка, суп, рис, котлету і чорний чай з цукром.</w:t>
      </w:r>
    </w:p>
    <w:p w:rsidR="002E5190" w:rsidRPr="009100CD" w:rsidRDefault="002E5190" w:rsidP="002E5190">
      <w:pPr>
        <w:pStyle w:val="a4"/>
        <w:spacing w:after="160" w:line="360" w:lineRule="auto"/>
        <w:ind w:left="360"/>
        <w:jc w:val="both"/>
        <w:rPr>
          <w:rFonts w:ascii="Times New Roman" w:hAnsi="Times New Roman"/>
          <w:sz w:val="28"/>
          <w:szCs w:val="28"/>
          <w:lang w:val="ru-RU"/>
        </w:rPr>
      </w:pPr>
      <w:r w:rsidRPr="009100CD">
        <w:rPr>
          <w:rFonts w:ascii="Times New Roman" w:hAnsi="Times New Roman"/>
          <w:b/>
          <w:sz w:val="28"/>
          <w:szCs w:val="28"/>
          <w:lang w:val="ru-RU"/>
        </w:rPr>
        <w:t>Продавець:</w:t>
      </w:r>
      <w:r w:rsidRPr="009100CD">
        <w:rPr>
          <w:rFonts w:ascii="Times New Roman" w:hAnsi="Times New Roman"/>
          <w:sz w:val="28"/>
          <w:szCs w:val="28"/>
          <w:lang w:val="ru-RU"/>
        </w:rPr>
        <w:t xml:space="preserve"> Ось, будь ласка.</w:t>
      </w:r>
    </w:p>
    <w:p w:rsidR="002E5190" w:rsidRPr="009100CD" w:rsidRDefault="002E5190" w:rsidP="002E5190">
      <w:pPr>
        <w:pStyle w:val="a4"/>
        <w:spacing w:after="160" w:line="360" w:lineRule="auto"/>
        <w:ind w:left="360"/>
        <w:jc w:val="both"/>
        <w:rPr>
          <w:rFonts w:ascii="Times New Roman" w:hAnsi="Times New Roman"/>
          <w:sz w:val="28"/>
          <w:szCs w:val="28"/>
          <w:lang w:val="ru-RU"/>
        </w:rPr>
      </w:pPr>
      <w:r w:rsidRPr="009100CD">
        <w:rPr>
          <w:rFonts w:ascii="Times New Roman" w:hAnsi="Times New Roman"/>
          <w:b/>
          <w:sz w:val="28"/>
          <w:szCs w:val="28"/>
          <w:lang w:val="ru-RU"/>
        </w:rPr>
        <w:t xml:space="preserve">Студентка: </w:t>
      </w:r>
      <w:r w:rsidRPr="009100CD">
        <w:rPr>
          <w:rFonts w:ascii="Times New Roman" w:hAnsi="Times New Roman"/>
          <w:sz w:val="28"/>
          <w:szCs w:val="28"/>
          <w:lang w:val="ru-RU"/>
        </w:rPr>
        <w:t>Скільки це коштує? Можна чек?</w:t>
      </w:r>
    </w:p>
    <w:p w:rsidR="002E5190" w:rsidRPr="009100CD" w:rsidRDefault="002E5190" w:rsidP="002E5190">
      <w:pPr>
        <w:pStyle w:val="a4"/>
        <w:spacing w:after="160" w:line="360" w:lineRule="auto"/>
        <w:ind w:left="3192"/>
        <w:jc w:val="both"/>
        <w:rPr>
          <w:rFonts w:ascii="Times New Roman" w:hAnsi="Times New Roman"/>
          <w:sz w:val="28"/>
          <w:szCs w:val="28"/>
          <w:lang w:val="ru-RU"/>
        </w:rPr>
      </w:pPr>
      <w:r w:rsidRPr="009100CD">
        <w:rPr>
          <w:rFonts w:ascii="Times New Roman" w:hAnsi="Times New Roman"/>
          <w:b/>
          <w:sz w:val="28"/>
          <w:szCs w:val="28"/>
          <w:lang w:val="ru-RU"/>
        </w:rPr>
        <w:t xml:space="preserve">  Продавець:</w:t>
      </w:r>
      <w:r w:rsidRPr="009100CD">
        <w:rPr>
          <w:rFonts w:ascii="Times New Roman" w:hAnsi="Times New Roman"/>
          <w:sz w:val="28"/>
          <w:szCs w:val="28"/>
          <w:lang w:val="ru-RU"/>
        </w:rPr>
        <w:t xml:space="preserve"> 30 гривень і 50 копійок. Візьміть чек, будь ласка.</w:t>
      </w:r>
    </w:p>
    <w:p w:rsidR="002E5190" w:rsidRPr="009100CD" w:rsidRDefault="002E5190" w:rsidP="002E5190">
      <w:pPr>
        <w:pStyle w:val="a4"/>
        <w:spacing w:after="160" w:line="360" w:lineRule="auto"/>
        <w:ind w:left="360"/>
        <w:jc w:val="both"/>
        <w:rPr>
          <w:rFonts w:ascii="Times New Roman" w:hAnsi="Times New Roman"/>
          <w:b/>
          <w:sz w:val="28"/>
          <w:szCs w:val="28"/>
          <w:lang w:val="ru-RU"/>
        </w:rPr>
      </w:pPr>
      <w:r w:rsidRPr="009100CD">
        <w:rPr>
          <w:rFonts w:ascii="Times New Roman" w:hAnsi="Times New Roman"/>
          <w:b/>
          <w:sz w:val="28"/>
          <w:szCs w:val="28"/>
          <w:lang w:val="ru-RU"/>
        </w:rPr>
        <w:t>(борщ, салат, омлет, кава без цукру, 25 гривень і 25 копійок).</w:t>
      </w:r>
    </w:p>
    <w:p w:rsidR="00C53781" w:rsidRPr="00983905" w:rsidRDefault="00983905" w:rsidP="002122C5">
      <w:pPr>
        <w:spacing w:after="160" w:line="360" w:lineRule="auto"/>
        <w:ind w:left="360"/>
        <w:jc w:val="center"/>
        <w:rPr>
          <w:b/>
          <w:sz w:val="28"/>
          <w:szCs w:val="28"/>
          <w:lang w:val="ru-RU"/>
        </w:rPr>
      </w:pPr>
      <w:r>
        <w:rPr>
          <w:sz w:val="28"/>
          <w:szCs w:val="28"/>
          <w:lang w:val="en-US"/>
        </w:rPr>
        <w:t>___________________________________________________________________________________________________</w:t>
      </w:r>
      <w:r w:rsidRPr="009100CD">
        <w:rPr>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4628B" w:rsidRPr="002122C5" w:rsidRDefault="002122C5" w:rsidP="002122C5">
      <w:pPr>
        <w:spacing w:after="160" w:line="360" w:lineRule="auto"/>
        <w:ind w:left="360"/>
        <w:jc w:val="center"/>
        <w:rPr>
          <w:b/>
          <w:sz w:val="28"/>
          <w:szCs w:val="28"/>
          <w:lang w:val="ru-RU"/>
        </w:rPr>
      </w:pPr>
      <w:r w:rsidRPr="002122C5">
        <w:rPr>
          <w:b/>
          <w:sz w:val="28"/>
          <w:szCs w:val="28"/>
          <w:lang w:val="ru-RU"/>
        </w:rPr>
        <w:t>Тема 3. Літери Й, Я, Ю, Є, Ї</w:t>
      </w:r>
    </w:p>
    <w:p w:rsidR="000B6DD2" w:rsidRPr="002122C5" w:rsidRDefault="000B6DD2" w:rsidP="000B6DD2">
      <w:pPr>
        <w:spacing w:after="160" w:line="360" w:lineRule="auto"/>
        <w:ind w:left="360"/>
        <w:rPr>
          <w:b/>
          <w:color w:val="00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96"/>
        <w:gridCol w:w="1196"/>
        <w:gridCol w:w="1196"/>
        <w:gridCol w:w="1196"/>
        <w:gridCol w:w="1196"/>
        <w:gridCol w:w="1197"/>
        <w:gridCol w:w="1197"/>
        <w:gridCol w:w="1197"/>
      </w:tblGrid>
      <w:tr w:rsidR="000B6DD2" w:rsidRPr="006505F8" w:rsidTr="008E7EEB">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6"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Й</w:t>
            </w:r>
          </w:p>
        </w:tc>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6"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Й</w:t>
            </w:r>
          </w:p>
        </w:tc>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7"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Й</w:t>
            </w:r>
          </w:p>
        </w:tc>
        <w:tc>
          <w:tcPr>
            <w:tcW w:w="1197" w:type="dxa"/>
          </w:tcPr>
          <w:p w:rsidR="000B6DD2" w:rsidRPr="006505F8" w:rsidRDefault="000B6DD2" w:rsidP="008E7EEB">
            <w:pPr>
              <w:spacing w:line="360" w:lineRule="auto"/>
              <w:ind w:firstLine="340"/>
              <w:contextualSpacing/>
              <w:jc w:val="both"/>
              <w:rPr>
                <w:color w:val="000000"/>
                <w:sz w:val="28"/>
                <w:szCs w:val="28"/>
              </w:rPr>
            </w:pPr>
          </w:p>
        </w:tc>
        <w:tc>
          <w:tcPr>
            <w:tcW w:w="1197"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Й</w:t>
            </w:r>
          </w:p>
        </w:tc>
      </w:tr>
      <w:tr w:rsidR="000B6DD2" w:rsidRPr="006505F8" w:rsidTr="008E7EEB">
        <w:tc>
          <w:tcPr>
            <w:tcW w:w="1196" w:type="dxa"/>
            <w:shd w:val="clear" w:color="auto" w:fill="8DB3E2"/>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Я</w:t>
            </w:r>
          </w:p>
        </w:tc>
        <w:tc>
          <w:tcPr>
            <w:tcW w:w="1196" w:type="dxa"/>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w:t>
            </w:r>
          </w:p>
        </w:tc>
        <w:tc>
          <w:tcPr>
            <w:tcW w:w="1196" w:type="dxa"/>
            <w:shd w:val="clear" w:color="auto" w:fill="8DB3E2"/>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Ю</w:t>
            </w:r>
          </w:p>
        </w:tc>
        <w:tc>
          <w:tcPr>
            <w:tcW w:w="1196" w:type="dxa"/>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w:t>
            </w:r>
          </w:p>
        </w:tc>
        <w:tc>
          <w:tcPr>
            <w:tcW w:w="1196" w:type="dxa"/>
            <w:shd w:val="clear" w:color="auto" w:fill="8DB3E2"/>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Є</w:t>
            </w:r>
          </w:p>
        </w:tc>
        <w:tc>
          <w:tcPr>
            <w:tcW w:w="1197" w:type="dxa"/>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w:t>
            </w:r>
          </w:p>
        </w:tc>
        <w:tc>
          <w:tcPr>
            <w:tcW w:w="1197" w:type="dxa"/>
            <w:shd w:val="clear" w:color="auto" w:fill="8DB3E2"/>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Ї</w:t>
            </w:r>
          </w:p>
        </w:tc>
        <w:tc>
          <w:tcPr>
            <w:tcW w:w="1197" w:type="dxa"/>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w:t>
            </w:r>
          </w:p>
        </w:tc>
      </w:tr>
      <w:tr w:rsidR="000B6DD2" w:rsidRPr="006505F8" w:rsidTr="008E7EEB">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6"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А</w:t>
            </w:r>
          </w:p>
        </w:tc>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6"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У</w:t>
            </w:r>
          </w:p>
        </w:tc>
        <w:tc>
          <w:tcPr>
            <w:tcW w:w="1196" w:type="dxa"/>
          </w:tcPr>
          <w:p w:rsidR="000B6DD2" w:rsidRPr="006505F8" w:rsidRDefault="000B6DD2" w:rsidP="008E7EEB">
            <w:pPr>
              <w:spacing w:line="360" w:lineRule="auto"/>
              <w:ind w:firstLine="340"/>
              <w:contextualSpacing/>
              <w:jc w:val="both"/>
              <w:rPr>
                <w:color w:val="000000"/>
                <w:sz w:val="28"/>
                <w:szCs w:val="28"/>
              </w:rPr>
            </w:pPr>
          </w:p>
        </w:tc>
        <w:tc>
          <w:tcPr>
            <w:tcW w:w="1197"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Е</w:t>
            </w:r>
          </w:p>
        </w:tc>
        <w:tc>
          <w:tcPr>
            <w:tcW w:w="1197" w:type="dxa"/>
          </w:tcPr>
          <w:p w:rsidR="000B6DD2" w:rsidRPr="006505F8" w:rsidRDefault="000B6DD2" w:rsidP="008E7EEB">
            <w:pPr>
              <w:spacing w:line="360" w:lineRule="auto"/>
              <w:ind w:firstLine="340"/>
              <w:contextualSpacing/>
              <w:jc w:val="both"/>
              <w:rPr>
                <w:color w:val="000000"/>
                <w:sz w:val="28"/>
                <w:szCs w:val="28"/>
              </w:rPr>
            </w:pPr>
          </w:p>
        </w:tc>
        <w:tc>
          <w:tcPr>
            <w:tcW w:w="1197" w:type="dxa"/>
            <w:shd w:val="clear" w:color="auto" w:fill="9BBB59"/>
          </w:tcPr>
          <w:p w:rsidR="000B6DD2" w:rsidRPr="006505F8" w:rsidRDefault="000B6DD2" w:rsidP="008E7EEB">
            <w:pPr>
              <w:spacing w:line="360" w:lineRule="auto"/>
              <w:ind w:firstLine="340"/>
              <w:contextualSpacing/>
              <w:jc w:val="both"/>
              <w:rPr>
                <w:color w:val="000000"/>
                <w:sz w:val="28"/>
                <w:szCs w:val="28"/>
              </w:rPr>
            </w:pPr>
            <w:r w:rsidRPr="006505F8">
              <w:rPr>
                <w:color w:val="000000"/>
                <w:sz w:val="28"/>
                <w:szCs w:val="28"/>
              </w:rPr>
              <w:t>І</w:t>
            </w:r>
          </w:p>
        </w:tc>
      </w:tr>
    </w:tbl>
    <w:p w:rsidR="000B6DD2" w:rsidRPr="00116FAD" w:rsidRDefault="000B6DD2" w:rsidP="000B6DD2">
      <w:pPr>
        <w:spacing w:line="360" w:lineRule="auto"/>
        <w:ind w:firstLine="340"/>
        <w:contextualSpacing/>
        <w:jc w:val="both"/>
        <w:rPr>
          <w:color w:val="000000"/>
          <w:sz w:val="28"/>
          <w:szCs w:val="28"/>
        </w:rPr>
      </w:pPr>
    </w:p>
    <w:p w:rsidR="000B6DD2" w:rsidRPr="00116FAD" w:rsidRDefault="000B6DD2" w:rsidP="000B6DD2">
      <w:pPr>
        <w:spacing w:line="360" w:lineRule="auto"/>
        <w:ind w:firstLine="340"/>
        <w:contextualSpacing/>
        <w:jc w:val="both"/>
        <w:rPr>
          <w:color w:val="000000"/>
          <w:sz w:val="28"/>
          <w:szCs w:val="28"/>
        </w:rPr>
      </w:pPr>
      <w:r w:rsidRPr="00116FAD">
        <w:rPr>
          <w:color w:val="000000"/>
          <w:sz w:val="28"/>
          <w:szCs w:val="28"/>
        </w:rPr>
        <w:t>Завжди 2 звуки:</w:t>
      </w:r>
    </w:p>
    <w:p w:rsidR="000B6DD2" w:rsidRPr="00116FAD" w:rsidRDefault="000B6DD2" w:rsidP="000B6DD2">
      <w:pPr>
        <w:spacing w:line="360" w:lineRule="auto"/>
        <w:ind w:firstLine="340"/>
        <w:contextualSpacing/>
        <w:jc w:val="both"/>
        <w:rPr>
          <w:b/>
          <w:color w:val="000000"/>
          <w:sz w:val="28"/>
          <w:szCs w:val="28"/>
        </w:rPr>
      </w:pPr>
      <w:r w:rsidRPr="00116FAD">
        <w:rPr>
          <w:b/>
          <w:color w:val="000000"/>
          <w:sz w:val="28"/>
          <w:szCs w:val="28"/>
        </w:rPr>
        <w:t xml:space="preserve"> Ї = </w:t>
      </w:r>
      <w:r w:rsidRPr="00116FAD">
        <w:rPr>
          <w:b/>
          <w:color w:val="000000"/>
          <w:sz w:val="28"/>
          <w:szCs w:val="28"/>
          <w:lang w:val="en-US"/>
        </w:rPr>
        <w:t>[</w:t>
      </w:r>
      <w:r w:rsidRPr="00116FAD">
        <w:rPr>
          <w:b/>
          <w:color w:val="000000"/>
          <w:sz w:val="28"/>
          <w:szCs w:val="28"/>
        </w:rPr>
        <w:t>Й + І</w:t>
      </w:r>
      <w:r w:rsidRPr="00116FAD">
        <w:rPr>
          <w:b/>
          <w:color w:val="000000"/>
          <w:sz w:val="28"/>
          <w:szCs w:val="28"/>
          <w:lang w:val="en-US"/>
        </w:rPr>
        <w:t>]</w:t>
      </w:r>
    </w:p>
    <w:p w:rsidR="000B6DD2" w:rsidRPr="00116FAD" w:rsidRDefault="000B6DD2" w:rsidP="000B6DD2">
      <w:pPr>
        <w:spacing w:line="360" w:lineRule="auto"/>
        <w:ind w:firstLine="340"/>
        <w:contextualSpacing/>
        <w:jc w:val="both"/>
        <w:rPr>
          <w:color w:val="000000"/>
          <w:sz w:val="28"/>
          <w:szCs w:val="28"/>
        </w:rPr>
      </w:pPr>
      <w:r w:rsidRPr="00116FAD">
        <w:rPr>
          <w:color w:val="000000"/>
          <w:sz w:val="28"/>
          <w:szCs w:val="28"/>
        </w:rPr>
        <w:t>Їжак = [Йіжак]</w:t>
      </w:r>
      <w:r w:rsidRPr="00116FAD">
        <w:rPr>
          <w:color w:val="000000"/>
          <w:sz w:val="28"/>
          <w:szCs w:val="28"/>
        </w:rPr>
        <w:tab/>
      </w:r>
      <w:r w:rsidRPr="00116FAD">
        <w:rPr>
          <w:color w:val="000000"/>
          <w:sz w:val="28"/>
          <w:szCs w:val="28"/>
        </w:rPr>
        <w:tab/>
      </w:r>
      <w:r w:rsidRPr="00116FAD">
        <w:rPr>
          <w:color w:val="000000"/>
          <w:sz w:val="28"/>
          <w:szCs w:val="28"/>
        </w:rPr>
        <w:tab/>
        <w:t>Їжа [Йіжа]</w:t>
      </w:r>
    </w:p>
    <w:p w:rsidR="000B6DD2" w:rsidRPr="00116FAD" w:rsidRDefault="000B6DD2" w:rsidP="000B6DD2">
      <w:pPr>
        <w:spacing w:line="360" w:lineRule="auto"/>
        <w:ind w:firstLine="340"/>
        <w:contextualSpacing/>
        <w:jc w:val="both"/>
        <w:rPr>
          <w:color w:val="000000"/>
          <w:sz w:val="28"/>
          <w:szCs w:val="28"/>
        </w:rPr>
      </w:pPr>
      <w:r w:rsidRPr="00116FAD">
        <w:rPr>
          <w:color w:val="000000"/>
          <w:sz w:val="28"/>
          <w:szCs w:val="28"/>
        </w:rPr>
        <w:t>4 букви, 5 звуків</w:t>
      </w:r>
      <w:r w:rsidRPr="00116FAD">
        <w:rPr>
          <w:color w:val="000000"/>
          <w:sz w:val="28"/>
          <w:szCs w:val="28"/>
        </w:rPr>
        <w:tab/>
      </w:r>
      <w:r w:rsidRPr="00116FAD">
        <w:rPr>
          <w:color w:val="000000"/>
          <w:sz w:val="28"/>
          <w:szCs w:val="28"/>
        </w:rPr>
        <w:tab/>
      </w:r>
      <w:r w:rsidRPr="00116FAD">
        <w:rPr>
          <w:color w:val="000000"/>
          <w:sz w:val="28"/>
          <w:szCs w:val="28"/>
        </w:rPr>
        <w:tab/>
        <w:t>3 букви, 4 звуки.</w:t>
      </w:r>
      <w:r w:rsidRPr="00116FAD">
        <w:rPr>
          <w:color w:val="000000"/>
          <w:sz w:val="28"/>
          <w:szCs w:val="28"/>
        </w:rPr>
        <w:tab/>
      </w:r>
    </w:p>
    <w:p w:rsidR="000B6DD2" w:rsidRPr="00116FAD" w:rsidRDefault="000B6DD2" w:rsidP="000B6DD2">
      <w:pPr>
        <w:spacing w:line="360" w:lineRule="auto"/>
        <w:ind w:firstLine="340"/>
        <w:contextualSpacing/>
        <w:jc w:val="both"/>
        <w:rPr>
          <w:color w:val="000000"/>
          <w:sz w:val="28"/>
          <w:szCs w:val="28"/>
        </w:rPr>
      </w:pPr>
    </w:p>
    <w:p w:rsidR="000B6DD2" w:rsidRDefault="000B6DD2" w:rsidP="000B6DD2">
      <w:pPr>
        <w:spacing w:line="360" w:lineRule="auto"/>
        <w:ind w:firstLine="340"/>
        <w:contextualSpacing/>
        <w:jc w:val="both"/>
        <w:rPr>
          <w:b/>
          <w:color w:val="000000"/>
          <w:sz w:val="28"/>
          <w:szCs w:val="28"/>
        </w:rPr>
        <w:sectPr w:rsidR="000B6DD2" w:rsidSect="00A17ACA">
          <w:headerReference w:type="default" r:id="rId36"/>
          <w:type w:val="continuous"/>
          <w:pgSz w:w="11906" w:h="16838"/>
          <w:pgMar w:top="1134" w:right="851" w:bottom="1134" w:left="1134" w:header="709" w:footer="709" w:gutter="0"/>
          <w:cols w:space="708"/>
          <w:docGrid w:linePitch="360"/>
        </w:sectPr>
      </w:pPr>
    </w:p>
    <w:p w:rsidR="000B6DD2" w:rsidRPr="000B6DD2" w:rsidRDefault="000B6DD2" w:rsidP="000B6DD2">
      <w:pPr>
        <w:spacing w:line="360" w:lineRule="auto"/>
        <w:ind w:firstLine="340"/>
        <w:contextualSpacing/>
        <w:jc w:val="both"/>
        <w:rPr>
          <w:b/>
          <w:color w:val="000000"/>
        </w:rPr>
      </w:pPr>
      <w:r w:rsidRPr="000B6DD2">
        <w:rPr>
          <w:b/>
          <w:color w:val="000000"/>
        </w:rPr>
        <w:t>Я, Є, Ю = 2 звуки (Й+А, Й+Е, Й+У)</w:t>
      </w:r>
    </w:p>
    <w:p w:rsidR="000B6DD2" w:rsidRPr="000B6DD2" w:rsidRDefault="000B6DD2" w:rsidP="00A7107C">
      <w:pPr>
        <w:pStyle w:val="a4"/>
        <w:numPr>
          <w:ilvl w:val="0"/>
          <w:numId w:val="4"/>
        </w:numPr>
        <w:spacing w:line="360" w:lineRule="auto"/>
        <w:jc w:val="both"/>
        <w:rPr>
          <w:rFonts w:ascii="Times New Roman" w:hAnsi="Times New Roman"/>
          <w:color w:val="000000"/>
          <w:sz w:val="28"/>
          <w:szCs w:val="28"/>
        </w:rPr>
      </w:pPr>
      <w:r w:rsidRPr="000B6DD2">
        <w:rPr>
          <w:rFonts w:ascii="Times New Roman" w:hAnsi="Times New Roman"/>
          <w:color w:val="000000"/>
          <w:sz w:val="28"/>
          <w:szCs w:val="28"/>
        </w:rPr>
        <w:t>На початку слова: яма, юрта, єнот;</w:t>
      </w:r>
    </w:p>
    <w:p w:rsidR="000B6DD2" w:rsidRPr="000B6DD2" w:rsidRDefault="000B6DD2" w:rsidP="00A7107C">
      <w:pPr>
        <w:pStyle w:val="a4"/>
        <w:numPr>
          <w:ilvl w:val="0"/>
          <w:numId w:val="4"/>
        </w:numPr>
        <w:spacing w:line="360" w:lineRule="auto"/>
        <w:jc w:val="both"/>
        <w:rPr>
          <w:rFonts w:ascii="Times New Roman" w:hAnsi="Times New Roman"/>
          <w:color w:val="000000"/>
          <w:sz w:val="28"/>
          <w:szCs w:val="28"/>
        </w:rPr>
      </w:pPr>
      <w:r w:rsidRPr="000B6DD2">
        <w:rPr>
          <w:rFonts w:ascii="Times New Roman" w:hAnsi="Times New Roman"/>
          <w:color w:val="000000"/>
          <w:sz w:val="28"/>
          <w:szCs w:val="28"/>
        </w:rPr>
        <w:t>Після голосного: мрія, миє, співаю;</w:t>
      </w:r>
    </w:p>
    <w:p w:rsidR="000B6DD2" w:rsidRPr="000B6DD2" w:rsidRDefault="000B6DD2" w:rsidP="00A7107C">
      <w:pPr>
        <w:pStyle w:val="a4"/>
        <w:numPr>
          <w:ilvl w:val="0"/>
          <w:numId w:val="4"/>
        </w:numPr>
        <w:spacing w:line="360" w:lineRule="auto"/>
        <w:jc w:val="both"/>
        <w:rPr>
          <w:rFonts w:ascii="Times New Roman" w:hAnsi="Times New Roman"/>
          <w:color w:val="000000"/>
          <w:sz w:val="28"/>
          <w:szCs w:val="28"/>
        </w:rPr>
      </w:pPr>
      <w:r w:rsidRPr="000B6DD2">
        <w:rPr>
          <w:rFonts w:ascii="Times New Roman" w:hAnsi="Times New Roman"/>
          <w:color w:val="000000"/>
          <w:sz w:val="28"/>
          <w:szCs w:val="28"/>
        </w:rPr>
        <w:t>Після апострофа: пір’я, п’є, б’ють.</w:t>
      </w:r>
    </w:p>
    <w:p w:rsidR="000B6DD2" w:rsidRDefault="000B6DD2" w:rsidP="000B6DD2">
      <w:pPr>
        <w:spacing w:line="360" w:lineRule="auto"/>
        <w:ind w:firstLine="340"/>
        <w:contextualSpacing/>
        <w:jc w:val="both"/>
        <w:rPr>
          <w:color w:val="000000"/>
          <w:sz w:val="28"/>
          <w:szCs w:val="28"/>
        </w:rPr>
      </w:pPr>
      <w:r w:rsidRPr="000B6DD2">
        <w:rPr>
          <w:b/>
          <w:color w:val="000000"/>
        </w:rPr>
        <w:t>Я, Є, Ю = 1 звук: [А], [Е], [У]</w:t>
      </w:r>
      <w:r w:rsidRPr="00116FAD">
        <w:rPr>
          <w:color w:val="000000"/>
          <w:sz w:val="28"/>
          <w:szCs w:val="28"/>
        </w:rPr>
        <w:t xml:space="preserve"> відповідно:</w:t>
      </w:r>
    </w:p>
    <w:p w:rsidR="000B6DD2" w:rsidRPr="000B6DD2" w:rsidRDefault="000B6DD2" w:rsidP="00A7107C">
      <w:pPr>
        <w:pStyle w:val="a4"/>
        <w:numPr>
          <w:ilvl w:val="0"/>
          <w:numId w:val="5"/>
        </w:numPr>
        <w:spacing w:line="360" w:lineRule="auto"/>
        <w:jc w:val="both"/>
        <w:rPr>
          <w:rFonts w:ascii="Times New Roman" w:hAnsi="Times New Roman"/>
          <w:color w:val="000000"/>
          <w:sz w:val="28"/>
          <w:szCs w:val="28"/>
        </w:rPr>
      </w:pPr>
      <w:r w:rsidRPr="000B6DD2">
        <w:rPr>
          <w:rFonts w:ascii="Times New Roman" w:hAnsi="Times New Roman"/>
          <w:color w:val="000000"/>
          <w:sz w:val="28"/>
          <w:szCs w:val="28"/>
        </w:rPr>
        <w:t>Після приголосного: маля, синє, люди.</w:t>
      </w:r>
    </w:p>
    <w:p w:rsidR="000B6DD2" w:rsidRDefault="000B6DD2" w:rsidP="000B6DD2">
      <w:pPr>
        <w:spacing w:after="160" w:line="360" w:lineRule="auto"/>
        <w:ind w:left="360"/>
        <w:rPr>
          <w:b/>
          <w:color w:val="000000"/>
          <w:sz w:val="28"/>
          <w:szCs w:val="28"/>
        </w:rPr>
        <w:sectPr w:rsidR="000B6DD2" w:rsidSect="000B6DD2">
          <w:type w:val="continuous"/>
          <w:pgSz w:w="11906" w:h="16838"/>
          <w:pgMar w:top="1134" w:right="851" w:bottom="1134" w:left="1134" w:header="709" w:footer="709" w:gutter="0"/>
          <w:cols w:num="2" w:space="708"/>
          <w:docGrid w:linePitch="360"/>
        </w:sectPr>
      </w:pPr>
    </w:p>
    <w:p w:rsidR="0033122F" w:rsidRPr="000716A7" w:rsidRDefault="000B6DD2" w:rsidP="000B6DD2">
      <w:pPr>
        <w:spacing w:after="160" w:line="360" w:lineRule="auto"/>
        <w:ind w:left="360"/>
        <w:rPr>
          <w:rFonts w:ascii="Arial Black" w:hAnsi="Arial Black"/>
          <w:b/>
          <w:color w:val="000000"/>
          <w:lang w:val="en-US"/>
        </w:rPr>
      </w:pPr>
      <w:r w:rsidRPr="00EC6D9F">
        <w:rPr>
          <w:rFonts w:ascii="Arial Black" w:hAnsi="Arial Black"/>
          <w:b/>
          <w:color w:val="000000"/>
        </w:rPr>
        <w:t>Вправа 1</w:t>
      </w:r>
      <w:r w:rsidR="0033122F" w:rsidRPr="00EC6D9F">
        <w:rPr>
          <w:rFonts w:ascii="Arial Black" w:hAnsi="Arial Black"/>
          <w:b/>
          <w:color w:val="000000"/>
        </w:rPr>
        <w:t xml:space="preserve">. </w:t>
      </w:r>
      <w:r w:rsidR="0033122F" w:rsidRPr="00EC6D9F">
        <w:rPr>
          <w:rFonts w:ascii="Arial Black" w:hAnsi="Arial Black"/>
          <w:b/>
          <w:color w:val="000000"/>
          <w:shd w:val="clear" w:color="auto" w:fill="FFFFFF"/>
        </w:rPr>
        <w:t>Слухайте, повторюйте. Читайте.</w:t>
      </w:r>
      <w:r w:rsidR="00EC6D9F" w:rsidRPr="00EC6D9F">
        <w:rPr>
          <w:rFonts w:ascii="Arial Black" w:hAnsi="Arial Black"/>
          <w:b/>
          <w:color w:val="000000"/>
          <w:shd w:val="clear" w:color="auto" w:fill="FFFFFF"/>
          <w:lang w:val="ru-RU"/>
        </w:rPr>
        <w:t xml:space="preserve"> </w:t>
      </w:r>
      <w:r w:rsidR="00EC6D9F" w:rsidRPr="00EC6D9F">
        <w:rPr>
          <w:rFonts w:ascii="Arial Black" w:hAnsi="Arial Black"/>
          <w:b/>
          <w:color w:val="000000"/>
          <w:shd w:val="clear" w:color="auto" w:fill="FFFFFF"/>
          <w:lang w:val="en-US"/>
        </w:rPr>
        <w:t>Listen</w:t>
      </w:r>
      <w:r w:rsidR="00EC6D9F" w:rsidRPr="00D62F72">
        <w:rPr>
          <w:rFonts w:ascii="Arial Black" w:hAnsi="Arial Black"/>
          <w:b/>
          <w:color w:val="000000"/>
          <w:shd w:val="clear" w:color="auto" w:fill="FFFFFF"/>
          <w:lang w:val="ru-RU"/>
        </w:rPr>
        <w:t xml:space="preserve">, </w:t>
      </w:r>
      <w:r w:rsidR="00EC6D9F" w:rsidRPr="00EC6D9F">
        <w:rPr>
          <w:rFonts w:ascii="Arial Black" w:hAnsi="Arial Black"/>
          <w:b/>
          <w:color w:val="000000"/>
          <w:shd w:val="clear" w:color="auto" w:fill="FFFFFF"/>
          <w:lang w:val="en-US"/>
        </w:rPr>
        <w:t>repeat</w:t>
      </w:r>
      <w:r w:rsidR="00EC6D9F" w:rsidRPr="00D62F72">
        <w:rPr>
          <w:rFonts w:ascii="Arial Black" w:hAnsi="Arial Black"/>
          <w:b/>
          <w:color w:val="000000"/>
          <w:shd w:val="clear" w:color="auto" w:fill="FFFFFF"/>
          <w:lang w:val="ru-RU"/>
        </w:rPr>
        <w:t>.</w:t>
      </w:r>
      <w:r w:rsidR="000716A7">
        <w:rPr>
          <w:rFonts w:ascii="Arial Black" w:hAnsi="Arial Black"/>
          <w:b/>
          <w:color w:val="000000"/>
          <w:shd w:val="clear" w:color="auto" w:fill="FFFFFF"/>
        </w:rPr>
        <w:t xml:space="preserve"> </w:t>
      </w:r>
      <w:r w:rsidR="000716A7">
        <w:rPr>
          <w:rFonts w:ascii="Arial Black" w:hAnsi="Arial Black"/>
          <w:b/>
          <w:color w:val="000000"/>
          <w:shd w:val="clear" w:color="auto" w:fill="FFFFFF"/>
          <w:lang w:val="en-US"/>
        </w:rPr>
        <w:t>Read.</w:t>
      </w:r>
    </w:p>
    <w:tbl>
      <w:tblPr>
        <w:tblW w:w="6120" w:type="dxa"/>
        <w:tblCellSpacing w:w="0" w:type="dxa"/>
        <w:shd w:val="clear" w:color="auto" w:fill="FFFFFF"/>
        <w:tblCellMar>
          <w:top w:w="105" w:type="dxa"/>
          <w:left w:w="105" w:type="dxa"/>
          <w:bottom w:w="105" w:type="dxa"/>
          <w:right w:w="105" w:type="dxa"/>
        </w:tblCellMar>
        <w:tblLook w:val="04A0" w:firstRow="1" w:lastRow="0" w:firstColumn="1" w:lastColumn="0" w:noHBand="0" w:noVBand="1"/>
      </w:tblPr>
      <w:tblGrid>
        <w:gridCol w:w="898"/>
        <w:gridCol w:w="1349"/>
        <w:gridCol w:w="1833"/>
        <w:gridCol w:w="2040"/>
      </w:tblGrid>
      <w:tr w:rsidR="0033122F" w:rsidRPr="00135C16" w:rsidTr="0033122F">
        <w:trPr>
          <w:tblCellSpacing w:w="0" w:type="dxa"/>
        </w:trPr>
        <w:tc>
          <w:tcPr>
            <w:tcW w:w="898" w:type="dxa"/>
            <w:shd w:val="clear" w:color="auto" w:fill="FFFFFF"/>
            <w:hideMark/>
          </w:tcPr>
          <w:p w:rsidR="0033122F" w:rsidRPr="00135C16" w:rsidRDefault="0033122F" w:rsidP="00C53781">
            <w:pPr>
              <w:jc w:val="both"/>
              <w:rPr>
                <w:sz w:val="28"/>
                <w:szCs w:val="28"/>
                <w:lang w:val="ru-RU" w:eastAsia="ru-RU"/>
              </w:rPr>
            </w:pPr>
            <w:r w:rsidRPr="00135C16">
              <w:rPr>
                <w:b/>
                <w:bCs/>
                <w:i/>
                <w:iCs/>
                <w:sz w:val="28"/>
                <w:szCs w:val="28"/>
                <w:lang w:val="ru-RU" w:eastAsia="ru-RU"/>
              </w:rPr>
              <w:t>Єє </w:t>
            </w:r>
            <w:r w:rsidRPr="00135C16">
              <w:rPr>
                <w:sz w:val="28"/>
                <w:szCs w:val="28"/>
                <w:lang w:val="ru-RU" w:eastAsia="ru-RU"/>
              </w:rPr>
              <w:t>-</w:t>
            </w:r>
            <w:r w:rsidRPr="00135C16">
              <w:rPr>
                <w:sz w:val="28"/>
                <w:szCs w:val="28"/>
                <w:lang w:val="ru-RU" w:eastAsia="ru-RU"/>
              </w:rPr>
              <w:br/>
            </w:r>
            <w:r w:rsidRPr="00135C16">
              <w:rPr>
                <w:sz w:val="28"/>
                <w:szCs w:val="28"/>
                <w:lang w:val="ru-RU" w:eastAsia="ru-RU"/>
              </w:rPr>
              <w:br/>
            </w:r>
            <w:r w:rsidRPr="00135C16">
              <w:rPr>
                <w:b/>
                <w:bCs/>
                <w:i/>
                <w:iCs/>
                <w:sz w:val="28"/>
                <w:szCs w:val="28"/>
                <w:lang w:val="ru-RU" w:eastAsia="ru-RU"/>
              </w:rPr>
              <w:t>Її </w:t>
            </w:r>
            <w:r w:rsidRPr="00135C16">
              <w:rPr>
                <w:sz w:val="28"/>
                <w:szCs w:val="28"/>
                <w:lang w:val="ru-RU" w:eastAsia="ru-RU"/>
              </w:rPr>
              <w:t>-</w:t>
            </w:r>
            <w:r w:rsidRPr="00135C16">
              <w:rPr>
                <w:sz w:val="28"/>
                <w:szCs w:val="28"/>
                <w:lang w:val="ru-RU" w:eastAsia="ru-RU"/>
              </w:rPr>
              <w:br/>
            </w:r>
            <w:r w:rsidRPr="00135C16">
              <w:rPr>
                <w:sz w:val="28"/>
                <w:szCs w:val="28"/>
                <w:lang w:val="ru-RU" w:eastAsia="ru-RU"/>
              </w:rPr>
              <w:br/>
            </w:r>
            <w:r w:rsidRPr="00135C16">
              <w:rPr>
                <w:b/>
                <w:bCs/>
                <w:i/>
                <w:iCs/>
                <w:sz w:val="28"/>
                <w:szCs w:val="28"/>
                <w:lang w:val="ru-RU" w:eastAsia="ru-RU"/>
              </w:rPr>
              <w:t>Юю </w:t>
            </w:r>
            <w:r w:rsidRPr="00135C16">
              <w:rPr>
                <w:sz w:val="28"/>
                <w:szCs w:val="28"/>
                <w:lang w:val="ru-RU" w:eastAsia="ru-RU"/>
              </w:rPr>
              <w:t>-</w:t>
            </w:r>
            <w:r w:rsidRPr="00135C16">
              <w:rPr>
                <w:sz w:val="28"/>
                <w:szCs w:val="28"/>
                <w:lang w:val="ru-RU" w:eastAsia="ru-RU"/>
              </w:rPr>
              <w:br/>
            </w:r>
            <w:r w:rsidRPr="00135C16">
              <w:rPr>
                <w:sz w:val="28"/>
                <w:szCs w:val="28"/>
                <w:lang w:val="ru-RU" w:eastAsia="ru-RU"/>
              </w:rPr>
              <w:br/>
            </w:r>
            <w:r w:rsidRPr="00135C16">
              <w:rPr>
                <w:b/>
                <w:bCs/>
                <w:i/>
                <w:iCs/>
                <w:sz w:val="28"/>
                <w:szCs w:val="28"/>
                <w:lang w:val="ru-RU" w:eastAsia="ru-RU"/>
              </w:rPr>
              <w:t>Яя </w:t>
            </w:r>
            <w:r w:rsidRPr="00135C16">
              <w:rPr>
                <w:sz w:val="28"/>
                <w:szCs w:val="28"/>
                <w:lang w:val="ru-RU" w:eastAsia="ru-RU"/>
              </w:rPr>
              <w:t>-</w:t>
            </w:r>
          </w:p>
        </w:tc>
        <w:tc>
          <w:tcPr>
            <w:tcW w:w="1349" w:type="dxa"/>
            <w:shd w:val="clear" w:color="auto" w:fill="FFFFFF"/>
            <w:hideMark/>
          </w:tcPr>
          <w:p w:rsidR="0033122F" w:rsidRPr="00135C16" w:rsidRDefault="0033122F" w:rsidP="00C53781">
            <w:pPr>
              <w:jc w:val="both"/>
              <w:rPr>
                <w:sz w:val="28"/>
                <w:szCs w:val="28"/>
                <w:lang w:val="ru-RU" w:eastAsia="ru-RU"/>
              </w:rPr>
            </w:pPr>
            <w:r w:rsidRPr="00135C16">
              <w:rPr>
                <w:sz w:val="28"/>
                <w:szCs w:val="28"/>
                <w:lang w:val="ru-RU" w:eastAsia="ru-RU"/>
              </w:rPr>
              <w:t>[йє] </w:t>
            </w:r>
            <w:r w:rsidRPr="00135C16">
              <w:rPr>
                <w:sz w:val="28"/>
                <w:szCs w:val="28"/>
                <w:lang w:val="ru-RU" w:eastAsia="ru-RU"/>
              </w:rPr>
              <w:br/>
            </w:r>
            <w:r w:rsidRPr="00135C16">
              <w:rPr>
                <w:sz w:val="28"/>
                <w:szCs w:val="28"/>
                <w:lang w:val="ru-RU" w:eastAsia="ru-RU"/>
              </w:rPr>
              <w:br/>
              <w:t>[йі]</w:t>
            </w:r>
            <w:r w:rsidRPr="00135C16">
              <w:rPr>
                <w:sz w:val="28"/>
                <w:szCs w:val="28"/>
                <w:lang w:val="ru-RU" w:eastAsia="ru-RU"/>
              </w:rPr>
              <w:br/>
            </w:r>
            <w:r w:rsidRPr="00135C16">
              <w:rPr>
                <w:sz w:val="28"/>
                <w:szCs w:val="28"/>
                <w:lang w:val="ru-RU" w:eastAsia="ru-RU"/>
              </w:rPr>
              <w:br/>
              <w:t>[йу]</w:t>
            </w:r>
            <w:r w:rsidRPr="00135C16">
              <w:rPr>
                <w:sz w:val="28"/>
                <w:szCs w:val="28"/>
                <w:lang w:val="ru-RU" w:eastAsia="ru-RU"/>
              </w:rPr>
              <w:br/>
            </w:r>
            <w:r w:rsidRPr="00135C16">
              <w:rPr>
                <w:sz w:val="28"/>
                <w:szCs w:val="28"/>
                <w:lang w:val="ru-RU" w:eastAsia="ru-RU"/>
              </w:rPr>
              <w:br/>
              <w:t>[йа] </w:t>
            </w:r>
          </w:p>
        </w:tc>
        <w:tc>
          <w:tcPr>
            <w:tcW w:w="1833" w:type="dxa"/>
            <w:shd w:val="clear" w:color="auto" w:fill="FFFFFF"/>
            <w:hideMark/>
          </w:tcPr>
          <w:p w:rsidR="0033122F" w:rsidRPr="00135C16" w:rsidRDefault="0033122F" w:rsidP="00C53781">
            <w:pPr>
              <w:jc w:val="both"/>
              <w:rPr>
                <w:sz w:val="28"/>
                <w:szCs w:val="28"/>
                <w:lang w:val="ru-RU" w:eastAsia="ru-RU"/>
              </w:rPr>
            </w:pPr>
            <w:r w:rsidRPr="00135C16">
              <w:rPr>
                <w:sz w:val="28"/>
                <w:szCs w:val="28"/>
                <w:lang w:val="ru-RU" w:eastAsia="ru-RU"/>
              </w:rPr>
              <w:t>а – я</w:t>
            </w:r>
            <w:r w:rsidRPr="00135C16">
              <w:rPr>
                <w:sz w:val="28"/>
                <w:szCs w:val="28"/>
                <w:lang w:val="ru-RU" w:eastAsia="ru-RU"/>
              </w:rPr>
              <w:br/>
            </w:r>
            <w:r w:rsidRPr="00135C16">
              <w:rPr>
                <w:sz w:val="28"/>
                <w:szCs w:val="28"/>
                <w:lang w:val="ru-RU" w:eastAsia="ru-RU"/>
              </w:rPr>
              <w:br/>
              <w:t>е – є</w:t>
            </w:r>
            <w:r w:rsidRPr="00135C16">
              <w:rPr>
                <w:sz w:val="28"/>
                <w:szCs w:val="28"/>
                <w:lang w:val="ru-RU" w:eastAsia="ru-RU"/>
              </w:rPr>
              <w:br/>
            </w:r>
            <w:r w:rsidRPr="00135C16">
              <w:rPr>
                <w:sz w:val="28"/>
                <w:szCs w:val="28"/>
                <w:lang w:val="ru-RU" w:eastAsia="ru-RU"/>
              </w:rPr>
              <w:br/>
              <w:t>у – ю</w:t>
            </w:r>
            <w:r w:rsidRPr="00135C16">
              <w:rPr>
                <w:sz w:val="28"/>
                <w:szCs w:val="28"/>
                <w:lang w:val="ru-RU" w:eastAsia="ru-RU"/>
              </w:rPr>
              <w:br/>
            </w:r>
            <w:r w:rsidRPr="00135C16">
              <w:rPr>
                <w:sz w:val="28"/>
                <w:szCs w:val="28"/>
                <w:lang w:val="ru-RU" w:eastAsia="ru-RU"/>
              </w:rPr>
              <w:br/>
              <w:t>і – ї </w:t>
            </w:r>
          </w:p>
        </w:tc>
        <w:tc>
          <w:tcPr>
            <w:tcW w:w="2040" w:type="dxa"/>
            <w:shd w:val="clear" w:color="auto" w:fill="FFFFFF"/>
            <w:hideMark/>
          </w:tcPr>
          <w:p w:rsidR="0033122F" w:rsidRPr="00135C16" w:rsidRDefault="000B6DD2" w:rsidP="00C53781">
            <w:pPr>
              <w:jc w:val="both"/>
              <w:rPr>
                <w:sz w:val="28"/>
                <w:szCs w:val="28"/>
                <w:lang w:val="ru-RU" w:eastAsia="ru-RU"/>
              </w:rPr>
            </w:pPr>
            <w:r>
              <w:rPr>
                <w:sz w:val="28"/>
                <w:szCs w:val="28"/>
                <w:lang w:val="ru-RU" w:eastAsia="ru-RU"/>
              </w:rPr>
              <w:t xml:space="preserve"> </w:t>
            </w:r>
            <w:r w:rsidR="0033122F" w:rsidRPr="00135C16">
              <w:rPr>
                <w:sz w:val="28"/>
                <w:szCs w:val="28"/>
                <w:lang w:val="ru-RU" w:eastAsia="ru-RU"/>
              </w:rPr>
              <w:t>я – є</w:t>
            </w:r>
            <w:r w:rsidR="0033122F" w:rsidRPr="00135C16">
              <w:rPr>
                <w:sz w:val="28"/>
                <w:szCs w:val="28"/>
                <w:lang w:val="ru-RU" w:eastAsia="ru-RU"/>
              </w:rPr>
              <w:br/>
            </w:r>
            <w:r w:rsidR="0033122F" w:rsidRPr="00135C16">
              <w:rPr>
                <w:sz w:val="28"/>
                <w:szCs w:val="28"/>
                <w:lang w:val="ru-RU" w:eastAsia="ru-RU"/>
              </w:rPr>
              <w:br/>
              <w:t>є – ї</w:t>
            </w:r>
            <w:r w:rsidR="0033122F" w:rsidRPr="00135C16">
              <w:rPr>
                <w:sz w:val="28"/>
                <w:szCs w:val="28"/>
                <w:lang w:val="ru-RU" w:eastAsia="ru-RU"/>
              </w:rPr>
              <w:br/>
            </w:r>
            <w:r w:rsidR="0033122F" w:rsidRPr="00135C16">
              <w:rPr>
                <w:sz w:val="28"/>
                <w:szCs w:val="28"/>
                <w:lang w:val="ru-RU" w:eastAsia="ru-RU"/>
              </w:rPr>
              <w:br/>
              <w:t>ї – ю</w:t>
            </w:r>
            <w:r w:rsidR="0033122F" w:rsidRPr="00135C16">
              <w:rPr>
                <w:sz w:val="28"/>
                <w:szCs w:val="28"/>
                <w:lang w:val="ru-RU" w:eastAsia="ru-RU"/>
              </w:rPr>
              <w:br/>
            </w:r>
            <w:r w:rsidR="0033122F" w:rsidRPr="00135C16">
              <w:rPr>
                <w:sz w:val="28"/>
                <w:szCs w:val="28"/>
                <w:lang w:val="ru-RU" w:eastAsia="ru-RU"/>
              </w:rPr>
              <w:br/>
              <w:t>ю – я </w:t>
            </w:r>
          </w:p>
        </w:tc>
      </w:tr>
      <w:tr w:rsidR="00983905" w:rsidRPr="00135C16" w:rsidTr="0033122F">
        <w:trPr>
          <w:tblCellSpacing w:w="0" w:type="dxa"/>
        </w:trPr>
        <w:tc>
          <w:tcPr>
            <w:tcW w:w="898" w:type="dxa"/>
            <w:shd w:val="clear" w:color="auto" w:fill="FFFFFF"/>
          </w:tcPr>
          <w:p w:rsidR="00983905" w:rsidRPr="00135C16" w:rsidRDefault="00983905" w:rsidP="00C53781">
            <w:pPr>
              <w:jc w:val="both"/>
              <w:rPr>
                <w:b/>
                <w:bCs/>
                <w:i/>
                <w:iCs/>
                <w:sz w:val="28"/>
                <w:szCs w:val="28"/>
                <w:lang w:val="ru-RU" w:eastAsia="ru-RU"/>
              </w:rPr>
            </w:pPr>
          </w:p>
        </w:tc>
        <w:tc>
          <w:tcPr>
            <w:tcW w:w="1349" w:type="dxa"/>
            <w:shd w:val="clear" w:color="auto" w:fill="FFFFFF"/>
          </w:tcPr>
          <w:p w:rsidR="00983905" w:rsidRPr="00135C16" w:rsidRDefault="00983905" w:rsidP="00C53781">
            <w:pPr>
              <w:jc w:val="both"/>
              <w:rPr>
                <w:sz w:val="28"/>
                <w:szCs w:val="28"/>
                <w:lang w:val="ru-RU" w:eastAsia="ru-RU"/>
              </w:rPr>
            </w:pPr>
          </w:p>
        </w:tc>
        <w:tc>
          <w:tcPr>
            <w:tcW w:w="1833" w:type="dxa"/>
            <w:shd w:val="clear" w:color="auto" w:fill="FFFFFF"/>
          </w:tcPr>
          <w:p w:rsidR="00983905" w:rsidRPr="00135C16" w:rsidRDefault="00983905" w:rsidP="00C53781">
            <w:pPr>
              <w:jc w:val="both"/>
              <w:rPr>
                <w:sz w:val="28"/>
                <w:szCs w:val="28"/>
                <w:lang w:val="ru-RU" w:eastAsia="ru-RU"/>
              </w:rPr>
            </w:pPr>
          </w:p>
        </w:tc>
        <w:tc>
          <w:tcPr>
            <w:tcW w:w="2040" w:type="dxa"/>
            <w:shd w:val="clear" w:color="auto" w:fill="FFFFFF"/>
          </w:tcPr>
          <w:p w:rsidR="00983905" w:rsidRDefault="00983905" w:rsidP="00C53781">
            <w:pPr>
              <w:jc w:val="both"/>
              <w:rPr>
                <w:sz w:val="28"/>
                <w:szCs w:val="28"/>
                <w:lang w:val="ru-RU" w:eastAsia="ru-RU"/>
              </w:rPr>
            </w:pPr>
          </w:p>
        </w:tc>
      </w:tr>
    </w:tbl>
    <w:p w:rsidR="00EB0045" w:rsidRDefault="00EB0045" w:rsidP="00135C16">
      <w:pPr>
        <w:spacing w:line="360" w:lineRule="auto"/>
        <w:jc w:val="both"/>
        <w:rPr>
          <w:b/>
          <w:color w:val="000000"/>
          <w:sz w:val="28"/>
          <w:szCs w:val="28"/>
          <w:shd w:val="clear" w:color="auto" w:fill="FFFFFF"/>
        </w:rPr>
      </w:pPr>
    </w:p>
    <w:p w:rsidR="00C53781" w:rsidRPr="00EC6D9F" w:rsidRDefault="00C53781" w:rsidP="00135C16">
      <w:pPr>
        <w:spacing w:line="360" w:lineRule="auto"/>
        <w:jc w:val="both"/>
        <w:rPr>
          <w:b/>
          <w:sz w:val="28"/>
          <w:szCs w:val="28"/>
          <w:lang w:val="ru-RU"/>
        </w:rPr>
      </w:pPr>
    </w:p>
    <w:p w:rsidR="00C53781" w:rsidRPr="00EC6D9F" w:rsidRDefault="00C53781" w:rsidP="00135C16">
      <w:pPr>
        <w:spacing w:line="360" w:lineRule="auto"/>
        <w:jc w:val="both"/>
        <w:rPr>
          <w:b/>
          <w:sz w:val="28"/>
          <w:szCs w:val="28"/>
          <w:lang w:val="ru-RU"/>
        </w:rPr>
      </w:pPr>
    </w:p>
    <w:p w:rsidR="00E71309" w:rsidRPr="00EC6D9F" w:rsidRDefault="00EB0045" w:rsidP="00EC6D9F">
      <w:pPr>
        <w:jc w:val="both"/>
        <w:rPr>
          <w:rFonts w:ascii="Arial Black" w:hAnsi="Arial Black"/>
          <w:b/>
          <w:lang w:val="en-US"/>
        </w:rPr>
      </w:pPr>
      <w:r w:rsidRPr="00EC6D9F">
        <w:rPr>
          <w:rFonts w:ascii="Arial Black" w:hAnsi="Arial Black"/>
          <w:b/>
        </w:rPr>
        <w:t>Вправа 2</w:t>
      </w:r>
      <w:r w:rsidR="00E71309" w:rsidRPr="00EC6D9F">
        <w:rPr>
          <w:rFonts w:ascii="Arial Black" w:hAnsi="Arial Black"/>
          <w:b/>
        </w:rPr>
        <w:t>. Прочитайте вірш, підкресліть однією лінією, де Я, Ю, Є позначають один звук, а двома- два звуки.</w:t>
      </w:r>
      <w:r w:rsidR="00EC6D9F" w:rsidRPr="00EC6D9F">
        <w:rPr>
          <w:rFonts w:ascii="Arial Black" w:hAnsi="Arial Black"/>
          <w:b/>
          <w:lang w:val="ru-RU"/>
        </w:rPr>
        <w:t xml:space="preserve"> </w:t>
      </w:r>
      <w:r w:rsidR="00EC6D9F" w:rsidRPr="00EC6D9F">
        <w:rPr>
          <w:rFonts w:ascii="Arial Black" w:hAnsi="Arial Black"/>
          <w:b/>
          <w:lang w:val="en-US"/>
        </w:rPr>
        <w:t xml:space="preserve">Read the poem to emphasize one line where the letters is denoted by </w:t>
      </w:r>
      <w:r w:rsidR="000716A7">
        <w:rPr>
          <w:rFonts w:ascii="Arial Black" w:hAnsi="Arial Black"/>
          <w:b/>
          <w:lang w:val="en-US"/>
        </w:rPr>
        <w:t>one</w:t>
      </w:r>
      <w:r w:rsidR="00EC6D9F" w:rsidRPr="00EC6D9F">
        <w:rPr>
          <w:rFonts w:ascii="Arial Black" w:hAnsi="Arial Black"/>
          <w:b/>
          <w:lang w:val="en-US"/>
        </w:rPr>
        <w:t xml:space="preserve"> sound and two line - two sounds.</w:t>
      </w:r>
    </w:p>
    <w:p w:rsidR="0013380F" w:rsidRPr="00EC6D9F" w:rsidRDefault="0013380F" w:rsidP="00BB4DA0">
      <w:pPr>
        <w:rPr>
          <w:sz w:val="28"/>
          <w:szCs w:val="28"/>
          <w:shd w:val="clear" w:color="auto" w:fill="FFFFFF"/>
          <w:lang w:val="en-US"/>
        </w:rPr>
      </w:pPr>
    </w:p>
    <w:p w:rsidR="00EC6D9F" w:rsidRPr="00EC6D9F" w:rsidRDefault="00EC6D9F" w:rsidP="00BB4DA0">
      <w:pPr>
        <w:rPr>
          <w:sz w:val="28"/>
          <w:szCs w:val="28"/>
          <w:shd w:val="clear" w:color="auto" w:fill="FFFFFF"/>
          <w:lang w:val="en-US"/>
        </w:rPr>
      </w:pPr>
    </w:p>
    <w:p w:rsidR="00EC6D9F" w:rsidRPr="00EC6D9F" w:rsidRDefault="00EC6D9F" w:rsidP="00BB4DA0">
      <w:pPr>
        <w:rPr>
          <w:sz w:val="28"/>
          <w:szCs w:val="28"/>
          <w:shd w:val="clear" w:color="auto" w:fill="FFFFFF"/>
          <w:lang w:val="en-US"/>
        </w:rPr>
        <w:sectPr w:rsidR="00EC6D9F" w:rsidRPr="00EC6D9F" w:rsidSect="000B6DD2">
          <w:type w:val="continuous"/>
          <w:pgSz w:w="11906" w:h="16838"/>
          <w:pgMar w:top="1134" w:right="851" w:bottom="1134" w:left="1134" w:header="709" w:footer="709" w:gutter="0"/>
          <w:cols w:space="708"/>
          <w:docGrid w:linePitch="360"/>
        </w:sectPr>
      </w:pPr>
    </w:p>
    <w:p w:rsidR="0013380F" w:rsidRDefault="00BB4DA0" w:rsidP="00BB4DA0">
      <w:pPr>
        <w:rPr>
          <w:sz w:val="28"/>
          <w:szCs w:val="28"/>
          <w:shd w:val="clear" w:color="auto" w:fill="FFFFFF"/>
        </w:rPr>
      </w:pPr>
      <w:r w:rsidRPr="00BB4DA0">
        <w:rPr>
          <w:sz w:val="28"/>
          <w:szCs w:val="28"/>
          <w:shd w:val="clear" w:color="auto" w:fill="FFFFFF"/>
        </w:rPr>
        <w:t>Ясен, ясен, ясеня,</w:t>
      </w:r>
      <w:r w:rsidRPr="00BB4DA0">
        <w:rPr>
          <w:sz w:val="28"/>
          <w:szCs w:val="28"/>
        </w:rPr>
        <w:br/>
      </w:r>
      <w:r w:rsidRPr="00BB4DA0">
        <w:rPr>
          <w:sz w:val="28"/>
          <w:szCs w:val="28"/>
          <w:shd w:val="clear" w:color="auto" w:fill="FFFFFF"/>
        </w:rPr>
        <w:t>Ми радіємо щодня:</w:t>
      </w:r>
      <w:r w:rsidRPr="00BB4DA0">
        <w:rPr>
          <w:sz w:val="28"/>
          <w:szCs w:val="28"/>
        </w:rPr>
        <w:br/>
      </w:r>
      <w:r w:rsidRPr="00BB4DA0">
        <w:rPr>
          <w:sz w:val="28"/>
          <w:szCs w:val="28"/>
          <w:shd w:val="clear" w:color="auto" w:fill="FFFFFF"/>
        </w:rPr>
        <w:t>Хай зростає, листя має,</w:t>
      </w:r>
    </w:p>
    <w:p w:rsidR="0013380F" w:rsidRDefault="00BB4DA0" w:rsidP="00BB4DA0">
      <w:pPr>
        <w:rPr>
          <w:sz w:val="28"/>
          <w:szCs w:val="28"/>
          <w:shd w:val="clear" w:color="auto" w:fill="FFFFFF"/>
        </w:rPr>
      </w:pPr>
      <w:r>
        <w:rPr>
          <w:sz w:val="28"/>
          <w:szCs w:val="28"/>
          <w:shd w:val="clear" w:color="auto" w:fill="FFFFFF"/>
        </w:rPr>
        <w:t>Н</w:t>
      </w:r>
      <w:r w:rsidRPr="00BB4DA0">
        <w:rPr>
          <w:sz w:val="28"/>
          <w:szCs w:val="28"/>
          <w:shd w:val="clear" w:color="auto" w:fill="FFFFFF"/>
        </w:rPr>
        <w:t>ашу землю прикрашає.</w:t>
      </w:r>
    </w:p>
    <w:p w:rsidR="0013380F" w:rsidRDefault="0013380F" w:rsidP="00BB4DA0">
      <w:pPr>
        <w:rPr>
          <w:sz w:val="28"/>
          <w:szCs w:val="28"/>
          <w:shd w:val="clear" w:color="auto" w:fill="FFFFFF"/>
        </w:rPr>
      </w:pPr>
    </w:p>
    <w:p w:rsidR="0013380F" w:rsidRDefault="00950BC3" w:rsidP="00BB4DA0">
      <w:pPr>
        <w:rPr>
          <w:sz w:val="28"/>
          <w:szCs w:val="28"/>
          <w:shd w:val="clear" w:color="auto" w:fill="FFFFFF"/>
        </w:rPr>
      </w:pPr>
      <w:r>
        <w:rPr>
          <w:noProof/>
          <w:sz w:val="28"/>
          <w:szCs w:val="28"/>
          <w:shd w:val="clear" w:color="auto" w:fill="FFFFFF"/>
          <w:lang w:eastAsia="uk-UA"/>
        </w:rPr>
        <w:drawing>
          <wp:inline distT="0" distB="0" distL="0" distR="0">
            <wp:extent cx="1647825" cy="1438275"/>
            <wp:effectExtent l="0" t="0" r="9525" b="9525"/>
            <wp:docPr id="12" name="9 Resim" descr="ясень-e1381774617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 Resim" descr="ясень-e1381774617957.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647825" cy="1438275"/>
                    </a:xfrm>
                    <a:prstGeom prst="rect">
                      <a:avLst/>
                    </a:prstGeom>
                    <a:noFill/>
                    <a:ln>
                      <a:noFill/>
                    </a:ln>
                  </pic:spPr>
                </pic:pic>
              </a:graphicData>
            </a:graphic>
          </wp:inline>
        </w:drawing>
      </w:r>
    </w:p>
    <w:p w:rsidR="00CA7CF1" w:rsidRDefault="00CA7CF1" w:rsidP="00BB4DA0">
      <w:pPr>
        <w:rPr>
          <w:sz w:val="28"/>
          <w:szCs w:val="28"/>
          <w:shd w:val="clear" w:color="auto" w:fill="FFFFFF"/>
        </w:rPr>
      </w:pPr>
    </w:p>
    <w:p w:rsidR="00CA7CF1" w:rsidRDefault="00CA7CF1" w:rsidP="00BB4DA0">
      <w:pPr>
        <w:rPr>
          <w:sz w:val="28"/>
          <w:szCs w:val="28"/>
          <w:shd w:val="clear" w:color="auto" w:fill="FFFFFF"/>
        </w:rPr>
      </w:pPr>
    </w:p>
    <w:p w:rsidR="0013380F" w:rsidRDefault="0013380F" w:rsidP="00CA7CF1">
      <w:pPr>
        <w:rPr>
          <w:i/>
          <w:iCs/>
          <w:sz w:val="28"/>
          <w:szCs w:val="28"/>
          <w:bdr w:val="none" w:sz="0" w:space="0" w:color="auto" w:frame="1"/>
          <w:lang w:val="ru-RU" w:eastAsia="ru-RU"/>
        </w:rPr>
      </w:pPr>
      <w:r w:rsidRPr="0013380F">
        <w:rPr>
          <w:sz w:val="28"/>
          <w:szCs w:val="28"/>
          <w:shd w:val="clear" w:color="auto" w:fill="FFFFFF"/>
        </w:rPr>
        <w:t>Мій дідусь живе в селі,в нього сиві вуса.</w:t>
      </w:r>
      <w:r w:rsidRPr="0013380F">
        <w:rPr>
          <w:sz w:val="28"/>
          <w:szCs w:val="28"/>
        </w:rPr>
        <w:br/>
      </w:r>
      <w:r w:rsidRPr="0013380F">
        <w:rPr>
          <w:sz w:val="28"/>
          <w:szCs w:val="28"/>
          <w:shd w:val="clear" w:color="auto" w:fill="FFFFFF"/>
        </w:rPr>
        <w:t>Я сокирою рубати в дідуся навчуся.</w:t>
      </w:r>
      <w:r w:rsidRPr="0013380F">
        <w:rPr>
          <w:sz w:val="28"/>
          <w:szCs w:val="28"/>
        </w:rPr>
        <w:br/>
      </w:r>
      <w:r w:rsidRPr="0013380F">
        <w:rPr>
          <w:sz w:val="28"/>
          <w:szCs w:val="28"/>
          <w:shd w:val="clear" w:color="auto" w:fill="FFFFFF"/>
        </w:rPr>
        <w:t>Я навчусь траву косити і в сарай її носити.</w:t>
      </w:r>
      <w:r w:rsidRPr="0013380F">
        <w:rPr>
          <w:sz w:val="28"/>
          <w:szCs w:val="28"/>
        </w:rPr>
        <w:br/>
      </w:r>
      <w:r w:rsidRPr="0013380F">
        <w:rPr>
          <w:sz w:val="28"/>
          <w:szCs w:val="28"/>
          <w:shd w:val="clear" w:color="auto" w:fill="FFFFFF"/>
        </w:rPr>
        <w:t>Дідусю бракує рук – допоможе йому внук.</w:t>
      </w:r>
    </w:p>
    <w:p w:rsidR="00CA7CF1" w:rsidRDefault="00950BC3" w:rsidP="00CA7CF1">
      <w:pPr>
        <w:shd w:val="clear" w:color="auto" w:fill="FFFFFF"/>
        <w:ind w:left="708"/>
        <w:contextualSpacing/>
        <w:textAlignment w:val="baseline"/>
        <w:rPr>
          <w:i/>
          <w:iCs/>
          <w:sz w:val="28"/>
          <w:szCs w:val="28"/>
          <w:bdr w:val="none" w:sz="0" w:space="0" w:color="auto" w:frame="1"/>
          <w:lang w:val="ru-RU" w:eastAsia="ru-RU"/>
        </w:rPr>
        <w:sectPr w:rsidR="00CA7CF1" w:rsidSect="0013380F">
          <w:type w:val="continuous"/>
          <w:pgSz w:w="11906" w:h="16838"/>
          <w:pgMar w:top="1134" w:right="851" w:bottom="1134" w:left="1134" w:header="709" w:footer="709" w:gutter="0"/>
          <w:cols w:num="2" w:space="708"/>
          <w:docGrid w:linePitch="360"/>
        </w:sectPr>
      </w:pPr>
      <w:r>
        <w:rPr>
          <w:i/>
          <w:noProof/>
          <w:sz w:val="28"/>
          <w:szCs w:val="28"/>
          <w:bdr w:val="none" w:sz="0" w:space="0" w:color="auto" w:frame="1"/>
          <w:lang w:eastAsia="uk-UA"/>
        </w:rPr>
        <w:drawing>
          <wp:inline distT="0" distB="0" distL="0" distR="0">
            <wp:extent cx="981075" cy="1314450"/>
            <wp:effectExtent l="0" t="0" r="9525" b="0"/>
            <wp:docPr id="13" name="10 Resim" descr="130405678__stori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 Resim" descr="130405678__stories.gi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981075" cy="1314450"/>
                    </a:xfrm>
                    <a:prstGeom prst="rect">
                      <a:avLst/>
                    </a:prstGeom>
                    <a:noFill/>
                    <a:ln>
                      <a:noFill/>
                    </a:ln>
                  </pic:spPr>
                </pic:pic>
              </a:graphicData>
            </a:graphic>
          </wp:inline>
        </w:drawing>
      </w:r>
    </w:p>
    <w:p w:rsidR="0013380F" w:rsidRDefault="0013380F" w:rsidP="000B6DD2">
      <w:pPr>
        <w:shd w:val="clear" w:color="auto" w:fill="FFFFFF"/>
        <w:contextualSpacing/>
        <w:textAlignment w:val="baseline"/>
        <w:rPr>
          <w:i/>
          <w:iCs/>
          <w:sz w:val="28"/>
          <w:szCs w:val="28"/>
          <w:bdr w:val="none" w:sz="0" w:space="0" w:color="auto" w:frame="1"/>
          <w:lang w:val="ru-RU"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4"/>
        <w:gridCol w:w="2534"/>
        <w:gridCol w:w="2534"/>
        <w:gridCol w:w="2535"/>
      </w:tblGrid>
      <w:tr w:rsidR="00EB0045" w:rsidTr="001D41F0">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Він</w:t>
            </w:r>
          </w:p>
        </w:tc>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Вона</w:t>
            </w:r>
          </w:p>
        </w:tc>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Воно</w:t>
            </w:r>
          </w:p>
        </w:tc>
        <w:tc>
          <w:tcPr>
            <w:tcW w:w="2535"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Вони</w:t>
            </w:r>
          </w:p>
        </w:tc>
      </w:tr>
      <w:tr w:rsidR="00EB0045" w:rsidTr="001D41F0">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Мій</w:t>
            </w:r>
          </w:p>
        </w:tc>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Моя</w:t>
            </w:r>
          </w:p>
        </w:tc>
        <w:tc>
          <w:tcPr>
            <w:tcW w:w="2534"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Моє</w:t>
            </w:r>
          </w:p>
        </w:tc>
        <w:tc>
          <w:tcPr>
            <w:tcW w:w="2535" w:type="dxa"/>
          </w:tcPr>
          <w:p w:rsidR="00EB0045" w:rsidRPr="001D41F0" w:rsidRDefault="00EB0045" w:rsidP="001D41F0">
            <w:pPr>
              <w:contextualSpacing/>
              <w:jc w:val="center"/>
              <w:textAlignment w:val="baseline"/>
              <w:rPr>
                <w:b/>
                <w:sz w:val="28"/>
                <w:szCs w:val="28"/>
                <w:lang w:val="ru-RU" w:eastAsia="ru-RU"/>
              </w:rPr>
            </w:pPr>
            <w:r w:rsidRPr="001D41F0">
              <w:rPr>
                <w:b/>
                <w:sz w:val="28"/>
                <w:szCs w:val="28"/>
                <w:lang w:val="ru-RU" w:eastAsia="ru-RU"/>
              </w:rPr>
              <w:t>Мої</w:t>
            </w:r>
          </w:p>
        </w:tc>
      </w:tr>
      <w:tr w:rsidR="00EB0045" w:rsidTr="001D41F0">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Студент</w:t>
            </w:r>
            <w:r w:rsidRPr="001D41F0">
              <w:rPr>
                <w:sz w:val="28"/>
                <w:szCs w:val="28"/>
              </w:rPr>
              <w:tab/>
            </w:r>
          </w:p>
        </w:tc>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студентка</w:t>
            </w:r>
          </w:p>
        </w:tc>
        <w:tc>
          <w:tcPr>
            <w:tcW w:w="2534" w:type="dxa"/>
          </w:tcPr>
          <w:p w:rsidR="00EB0045" w:rsidRPr="001D41F0" w:rsidRDefault="00EB0045" w:rsidP="001D41F0">
            <w:pPr>
              <w:spacing w:line="360" w:lineRule="auto"/>
              <w:jc w:val="both"/>
              <w:rPr>
                <w:sz w:val="28"/>
                <w:szCs w:val="28"/>
                <w:lang w:val="ru-RU" w:eastAsia="ru-RU"/>
              </w:rPr>
            </w:pPr>
            <w:r w:rsidRPr="001D41F0">
              <w:rPr>
                <w:sz w:val="28"/>
                <w:szCs w:val="28"/>
              </w:rPr>
              <w:t>вікно</w:t>
            </w:r>
          </w:p>
        </w:tc>
        <w:tc>
          <w:tcPr>
            <w:tcW w:w="2535" w:type="dxa"/>
          </w:tcPr>
          <w:p w:rsidR="00EB0045" w:rsidRPr="001D41F0" w:rsidRDefault="00B42009" w:rsidP="001D41F0">
            <w:pPr>
              <w:contextualSpacing/>
              <w:textAlignment w:val="baseline"/>
              <w:rPr>
                <w:sz w:val="28"/>
                <w:szCs w:val="28"/>
                <w:lang w:val="ru-RU" w:eastAsia="ru-RU"/>
              </w:rPr>
            </w:pPr>
            <w:r w:rsidRPr="001D41F0">
              <w:rPr>
                <w:sz w:val="28"/>
                <w:szCs w:val="28"/>
                <w:lang w:val="ru-RU" w:eastAsia="ru-RU"/>
              </w:rPr>
              <w:t>студенти</w:t>
            </w:r>
          </w:p>
        </w:tc>
      </w:tr>
      <w:tr w:rsidR="00EB0045" w:rsidTr="001D41F0">
        <w:trPr>
          <w:trHeight w:val="325"/>
        </w:trPr>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Викладач</w:t>
            </w:r>
            <w:r w:rsidRPr="001D41F0">
              <w:rPr>
                <w:sz w:val="28"/>
                <w:szCs w:val="28"/>
              </w:rPr>
              <w:tab/>
            </w:r>
          </w:p>
        </w:tc>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Марія</w:t>
            </w:r>
          </w:p>
        </w:tc>
        <w:tc>
          <w:tcPr>
            <w:tcW w:w="2534" w:type="dxa"/>
          </w:tcPr>
          <w:p w:rsidR="00EB0045" w:rsidRPr="001D41F0" w:rsidRDefault="00EB0045" w:rsidP="001D41F0">
            <w:pPr>
              <w:spacing w:after="160" w:line="360" w:lineRule="auto"/>
              <w:jc w:val="both"/>
              <w:rPr>
                <w:sz w:val="28"/>
                <w:szCs w:val="28"/>
              </w:rPr>
            </w:pPr>
            <w:r w:rsidRPr="001D41F0">
              <w:rPr>
                <w:sz w:val="28"/>
                <w:szCs w:val="28"/>
              </w:rPr>
              <w:t>серце</w:t>
            </w:r>
          </w:p>
        </w:tc>
        <w:tc>
          <w:tcPr>
            <w:tcW w:w="2535" w:type="dxa"/>
          </w:tcPr>
          <w:p w:rsidR="00EB0045" w:rsidRPr="001D41F0" w:rsidRDefault="00B42009" w:rsidP="001D41F0">
            <w:pPr>
              <w:contextualSpacing/>
              <w:textAlignment w:val="baseline"/>
              <w:rPr>
                <w:sz w:val="28"/>
                <w:szCs w:val="28"/>
                <w:lang w:val="ru-RU" w:eastAsia="ru-RU"/>
              </w:rPr>
            </w:pPr>
            <w:r w:rsidRPr="001D41F0">
              <w:rPr>
                <w:sz w:val="28"/>
                <w:szCs w:val="28"/>
                <w:lang w:val="ru-RU" w:eastAsia="ru-RU"/>
              </w:rPr>
              <w:t>студентки</w:t>
            </w:r>
          </w:p>
        </w:tc>
      </w:tr>
      <w:tr w:rsidR="00EB0045" w:rsidTr="001D41F0">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Олівець</w:t>
            </w:r>
          </w:p>
        </w:tc>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кімната</w:t>
            </w:r>
            <w:r w:rsidRPr="001D41F0">
              <w:rPr>
                <w:sz w:val="28"/>
                <w:szCs w:val="28"/>
              </w:rPr>
              <w:tab/>
            </w:r>
          </w:p>
        </w:tc>
        <w:tc>
          <w:tcPr>
            <w:tcW w:w="2534" w:type="dxa"/>
          </w:tcPr>
          <w:p w:rsidR="00EB0045" w:rsidRPr="001D41F0" w:rsidRDefault="0013380F" w:rsidP="001D41F0">
            <w:pPr>
              <w:contextualSpacing/>
              <w:textAlignment w:val="baseline"/>
              <w:rPr>
                <w:sz w:val="28"/>
                <w:szCs w:val="28"/>
                <w:lang w:val="ru-RU" w:eastAsia="ru-RU"/>
              </w:rPr>
            </w:pPr>
            <w:r w:rsidRPr="001D41F0">
              <w:rPr>
                <w:sz w:val="28"/>
                <w:szCs w:val="28"/>
                <w:lang w:val="ru-RU" w:eastAsia="ru-RU"/>
              </w:rPr>
              <w:t>ж</w:t>
            </w:r>
            <w:r w:rsidR="00EB0045" w:rsidRPr="001D41F0">
              <w:rPr>
                <w:sz w:val="28"/>
                <w:szCs w:val="28"/>
                <w:lang w:val="ru-RU" w:eastAsia="ru-RU"/>
              </w:rPr>
              <w:t>иття</w:t>
            </w:r>
          </w:p>
        </w:tc>
        <w:tc>
          <w:tcPr>
            <w:tcW w:w="2535" w:type="dxa"/>
          </w:tcPr>
          <w:p w:rsidR="00EB0045" w:rsidRPr="001D41F0" w:rsidRDefault="00B42009" w:rsidP="001D41F0">
            <w:pPr>
              <w:contextualSpacing/>
              <w:textAlignment w:val="baseline"/>
              <w:rPr>
                <w:sz w:val="28"/>
                <w:szCs w:val="28"/>
                <w:lang w:val="ru-RU" w:eastAsia="ru-RU"/>
              </w:rPr>
            </w:pPr>
            <w:r w:rsidRPr="001D41F0">
              <w:rPr>
                <w:sz w:val="28"/>
                <w:szCs w:val="28"/>
                <w:lang w:val="ru-RU" w:eastAsia="ru-RU"/>
              </w:rPr>
              <w:t>вікна</w:t>
            </w:r>
          </w:p>
        </w:tc>
      </w:tr>
      <w:tr w:rsidR="00EB0045" w:rsidTr="001D41F0">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тато</w:t>
            </w:r>
            <w:r w:rsidRPr="001D41F0">
              <w:rPr>
                <w:sz w:val="28"/>
                <w:szCs w:val="28"/>
              </w:rPr>
              <w:tab/>
            </w:r>
          </w:p>
        </w:tc>
        <w:tc>
          <w:tcPr>
            <w:tcW w:w="2534" w:type="dxa"/>
          </w:tcPr>
          <w:p w:rsidR="00EB0045" w:rsidRPr="001D41F0" w:rsidRDefault="00EB0045" w:rsidP="001D41F0">
            <w:pPr>
              <w:contextualSpacing/>
              <w:textAlignment w:val="baseline"/>
              <w:rPr>
                <w:sz w:val="28"/>
                <w:szCs w:val="28"/>
                <w:lang w:val="ru-RU" w:eastAsia="ru-RU"/>
              </w:rPr>
            </w:pPr>
            <w:r w:rsidRPr="001D41F0">
              <w:rPr>
                <w:sz w:val="28"/>
                <w:szCs w:val="28"/>
              </w:rPr>
              <w:t>Україна</w:t>
            </w:r>
          </w:p>
        </w:tc>
        <w:tc>
          <w:tcPr>
            <w:tcW w:w="2534" w:type="dxa"/>
          </w:tcPr>
          <w:p w:rsidR="00EB0045" w:rsidRPr="001D41F0" w:rsidRDefault="00B42009" w:rsidP="001D41F0">
            <w:pPr>
              <w:contextualSpacing/>
              <w:textAlignment w:val="baseline"/>
              <w:rPr>
                <w:sz w:val="28"/>
                <w:szCs w:val="28"/>
                <w:lang w:val="ru-RU" w:eastAsia="ru-RU"/>
              </w:rPr>
            </w:pPr>
            <w:r w:rsidRPr="001D41F0">
              <w:rPr>
                <w:sz w:val="28"/>
                <w:szCs w:val="28"/>
                <w:lang w:val="ru-RU" w:eastAsia="ru-RU"/>
              </w:rPr>
              <w:t>волосся</w:t>
            </w:r>
          </w:p>
        </w:tc>
        <w:tc>
          <w:tcPr>
            <w:tcW w:w="2535" w:type="dxa"/>
          </w:tcPr>
          <w:p w:rsidR="00EB0045" w:rsidRPr="001D41F0" w:rsidRDefault="00B42009" w:rsidP="001D41F0">
            <w:pPr>
              <w:contextualSpacing/>
              <w:textAlignment w:val="baseline"/>
              <w:rPr>
                <w:sz w:val="28"/>
                <w:szCs w:val="28"/>
                <w:lang w:val="ru-RU" w:eastAsia="ru-RU"/>
              </w:rPr>
            </w:pPr>
            <w:r w:rsidRPr="001D41F0">
              <w:rPr>
                <w:sz w:val="28"/>
                <w:szCs w:val="28"/>
                <w:lang w:val="ru-RU" w:eastAsia="ru-RU"/>
              </w:rPr>
              <w:t>серця</w:t>
            </w:r>
          </w:p>
        </w:tc>
      </w:tr>
    </w:tbl>
    <w:p w:rsidR="00F84755" w:rsidRDefault="00F84755" w:rsidP="00AC0134">
      <w:pPr>
        <w:shd w:val="clear" w:color="auto" w:fill="FFFFFF"/>
        <w:spacing w:after="330"/>
        <w:contextualSpacing/>
        <w:textAlignment w:val="baseline"/>
        <w:rPr>
          <w:sz w:val="28"/>
          <w:szCs w:val="28"/>
          <w:lang w:val="ru-RU" w:eastAsia="ru-RU"/>
        </w:rPr>
      </w:pPr>
    </w:p>
    <w:p w:rsidR="007D3BF2" w:rsidRPr="00D62F72" w:rsidRDefault="00B42009" w:rsidP="00F84755">
      <w:pPr>
        <w:spacing w:line="360" w:lineRule="auto"/>
        <w:rPr>
          <w:rFonts w:ascii="Arial Black" w:hAnsi="Arial Black"/>
          <w:lang w:val="ru-RU" w:eastAsia="ru-RU"/>
        </w:rPr>
      </w:pPr>
      <w:r w:rsidRPr="00EC6D9F">
        <w:rPr>
          <w:rFonts w:ascii="Arial Black" w:hAnsi="Arial Black"/>
          <w:b/>
          <w:bCs/>
          <w:color w:val="000000"/>
          <w:shd w:val="clear" w:color="auto" w:fill="FFFFFF"/>
          <w:lang w:val="ru-RU" w:eastAsia="ru-RU"/>
        </w:rPr>
        <w:t>Вправа 3</w:t>
      </w:r>
      <w:r w:rsidR="007D3BF2" w:rsidRPr="00EC6D9F">
        <w:rPr>
          <w:rFonts w:ascii="Arial Black" w:hAnsi="Arial Black"/>
          <w:b/>
          <w:bCs/>
          <w:color w:val="000000"/>
          <w:shd w:val="clear" w:color="auto" w:fill="FFFFFF"/>
          <w:lang w:val="ru-RU" w:eastAsia="ru-RU"/>
        </w:rPr>
        <w:t>. </w:t>
      </w:r>
      <w:r w:rsidR="000716A7" w:rsidRPr="00D62F72">
        <w:rPr>
          <w:rFonts w:ascii="Arial Black" w:hAnsi="Arial Black"/>
          <w:b/>
          <w:bCs/>
          <w:color w:val="000000"/>
          <w:shd w:val="clear" w:color="auto" w:fill="FFFFFF"/>
          <w:lang w:val="ru-RU" w:eastAsia="ru-RU"/>
        </w:rPr>
        <w:t>Проч</w:t>
      </w:r>
      <w:r w:rsidR="007D3BF2" w:rsidRPr="00D62F72">
        <w:rPr>
          <w:rFonts w:ascii="Arial Black" w:hAnsi="Arial Black"/>
          <w:color w:val="000000"/>
          <w:shd w:val="clear" w:color="auto" w:fill="FFFFFF"/>
          <w:lang w:val="ru-RU" w:eastAsia="ru-RU"/>
        </w:rPr>
        <w:t>итайте</w:t>
      </w:r>
      <w:r w:rsidR="000716A7" w:rsidRPr="00D62F72">
        <w:rPr>
          <w:rFonts w:ascii="Arial Black" w:hAnsi="Arial Black"/>
          <w:color w:val="000000"/>
          <w:shd w:val="clear" w:color="auto" w:fill="FFFFFF"/>
          <w:lang w:val="ru-RU" w:eastAsia="ru-RU"/>
        </w:rPr>
        <w:t xml:space="preserve"> й</w:t>
      </w:r>
      <w:r w:rsidRPr="00D62F72">
        <w:rPr>
          <w:rFonts w:ascii="Arial Black" w:hAnsi="Arial Black"/>
          <w:color w:val="000000"/>
          <w:shd w:val="clear" w:color="auto" w:fill="FFFFFF"/>
          <w:lang w:val="ru-RU" w:eastAsia="ru-RU"/>
        </w:rPr>
        <w:t xml:space="preserve"> </w:t>
      </w:r>
      <w:r w:rsidR="000716A7" w:rsidRPr="00D62F72">
        <w:rPr>
          <w:rFonts w:ascii="Arial Black" w:hAnsi="Arial Black"/>
          <w:color w:val="000000"/>
          <w:shd w:val="clear" w:color="auto" w:fill="FFFFFF"/>
          <w:lang w:val="ru-RU" w:eastAsia="ru-RU"/>
        </w:rPr>
        <w:t>п</w:t>
      </w:r>
      <w:r w:rsidRPr="00D62F72">
        <w:rPr>
          <w:rFonts w:ascii="Arial Black" w:hAnsi="Arial Black"/>
          <w:color w:val="000000"/>
          <w:shd w:val="clear" w:color="auto" w:fill="FFFFFF"/>
          <w:lang w:val="ru-RU" w:eastAsia="ru-RU"/>
        </w:rPr>
        <w:t>ерекладіть.</w:t>
      </w:r>
      <w:r w:rsidR="00EC6D9F" w:rsidRPr="00D62F72">
        <w:rPr>
          <w:rFonts w:ascii="Arial Black" w:hAnsi="Arial Black"/>
          <w:color w:val="000000"/>
          <w:shd w:val="clear" w:color="auto" w:fill="FFFFFF"/>
          <w:lang w:val="ru-RU" w:eastAsia="ru-RU"/>
        </w:rPr>
        <w:t xml:space="preserve"> </w:t>
      </w:r>
      <w:r w:rsidR="00EC6D9F" w:rsidRPr="00D62F72">
        <w:rPr>
          <w:rFonts w:ascii="Arial Black" w:hAnsi="Arial Black"/>
          <w:color w:val="000000"/>
          <w:shd w:val="clear" w:color="auto" w:fill="FFFFFF"/>
          <w:lang w:val="en-US" w:eastAsia="ru-RU"/>
        </w:rPr>
        <w:t>Read</w:t>
      </w:r>
      <w:r w:rsidR="00EC6D9F" w:rsidRPr="00D62F72">
        <w:rPr>
          <w:rFonts w:ascii="Arial Black" w:hAnsi="Arial Black"/>
          <w:color w:val="000000"/>
          <w:shd w:val="clear" w:color="auto" w:fill="FFFFFF"/>
          <w:lang w:val="ru-RU" w:eastAsia="ru-RU"/>
        </w:rPr>
        <w:t xml:space="preserve"> </w:t>
      </w:r>
      <w:r w:rsidR="00EC6D9F" w:rsidRPr="00D62F72">
        <w:rPr>
          <w:rFonts w:ascii="Arial Black" w:hAnsi="Arial Black"/>
          <w:color w:val="000000"/>
          <w:shd w:val="clear" w:color="auto" w:fill="FFFFFF"/>
          <w:lang w:val="en-US" w:eastAsia="ru-RU"/>
        </w:rPr>
        <w:t>and</w:t>
      </w:r>
      <w:r w:rsidR="00EC6D9F" w:rsidRPr="00D62F72">
        <w:rPr>
          <w:rFonts w:ascii="Arial Black" w:hAnsi="Arial Black"/>
          <w:color w:val="000000"/>
          <w:shd w:val="clear" w:color="auto" w:fill="FFFFFF"/>
          <w:lang w:val="ru-RU" w:eastAsia="ru-RU"/>
        </w:rPr>
        <w:t xml:space="preserve"> </w:t>
      </w:r>
      <w:r w:rsidR="00EC6D9F" w:rsidRPr="00D62F72">
        <w:rPr>
          <w:rFonts w:ascii="Arial Black" w:hAnsi="Arial Black"/>
          <w:color w:val="000000"/>
          <w:shd w:val="clear" w:color="auto" w:fill="FFFFFF"/>
          <w:lang w:val="en-US" w:eastAsia="ru-RU"/>
        </w:rPr>
        <w:t>translate</w:t>
      </w:r>
      <w:r w:rsidR="00EC6D9F" w:rsidRPr="00D62F72">
        <w:rPr>
          <w:rFonts w:ascii="Arial Black" w:hAnsi="Arial Black"/>
          <w:color w:val="000000"/>
          <w:shd w:val="clear" w:color="auto" w:fill="FFFFFF"/>
          <w:lang w:val="ru-RU" w:eastAsia="ru-RU"/>
        </w:rPr>
        <w:t>.</w:t>
      </w:r>
    </w:p>
    <w:tbl>
      <w:tblPr>
        <w:tblW w:w="9855" w:type="dxa"/>
        <w:tblCellSpacing w:w="0" w:type="dxa"/>
        <w:shd w:val="clear" w:color="auto" w:fill="FFFFFF"/>
        <w:tblCellMar>
          <w:top w:w="105" w:type="dxa"/>
          <w:left w:w="105" w:type="dxa"/>
          <w:bottom w:w="105" w:type="dxa"/>
          <w:right w:w="105" w:type="dxa"/>
        </w:tblCellMar>
        <w:tblLook w:val="04A0" w:firstRow="1" w:lastRow="0" w:firstColumn="1" w:lastColumn="0" w:noHBand="0" w:noVBand="1"/>
      </w:tblPr>
      <w:tblGrid>
        <w:gridCol w:w="3285"/>
        <w:gridCol w:w="3285"/>
        <w:gridCol w:w="3285"/>
      </w:tblGrid>
      <w:tr w:rsidR="007D3BF2" w:rsidRPr="00135C16" w:rsidTr="00B42009">
        <w:trPr>
          <w:tblCellSpacing w:w="0" w:type="dxa"/>
        </w:trPr>
        <w:tc>
          <w:tcPr>
            <w:tcW w:w="3285" w:type="dxa"/>
            <w:shd w:val="clear" w:color="auto" w:fill="FFFFFF"/>
            <w:hideMark/>
          </w:tcPr>
          <w:p w:rsidR="007D3BF2" w:rsidRPr="00D62F72" w:rsidRDefault="007D3BF2" w:rsidP="00C53781">
            <w:pPr>
              <w:jc w:val="both"/>
              <w:rPr>
                <w:sz w:val="28"/>
                <w:szCs w:val="28"/>
                <w:u w:val="single"/>
                <w:lang w:val="ru-RU" w:eastAsia="ru-RU"/>
              </w:rPr>
            </w:pPr>
            <w:r w:rsidRPr="00D62F72">
              <w:rPr>
                <w:sz w:val="28"/>
                <w:szCs w:val="28"/>
                <w:u w:val="single"/>
                <w:lang w:val="ru-RU" w:eastAsia="ru-RU"/>
              </w:rPr>
              <w:br/>
              <w:t>мій брат </w:t>
            </w:r>
          </w:p>
        </w:tc>
        <w:tc>
          <w:tcPr>
            <w:tcW w:w="3285" w:type="dxa"/>
            <w:shd w:val="clear" w:color="auto" w:fill="FFFFFF"/>
            <w:hideMark/>
          </w:tcPr>
          <w:p w:rsidR="007D3BF2" w:rsidRPr="00D62F72" w:rsidRDefault="007D3BF2" w:rsidP="00C53781">
            <w:pPr>
              <w:jc w:val="both"/>
              <w:rPr>
                <w:sz w:val="28"/>
                <w:szCs w:val="28"/>
                <w:u w:val="single"/>
                <w:lang w:val="ru-RU" w:eastAsia="ru-RU"/>
              </w:rPr>
            </w:pPr>
            <w:r w:rsidRPr="00D62F72">
              <w:rPr>
                <w:sz w:val="28"/>
                <w:szCs w:val="28"/>
                <w:u w:val="single"/>
                <w:lang w:val="ru-RU" w:eastAsia="ru-RU"/>
              </w:rPr>
              <w:br/>
              <w:t>моя сестра</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D62F72">
              <w:rPr>
                <w:sz w:val="28"/>
                <w:szCs w:val="28"/>
                <w:u w:val="single"/>
                <w:lang w:val="ru-RU" w:eastAsia="ru-RU"/>
              </w:rPr>
              <w:br/>
              <w:t>моє фото</w:t>
            </w:r>
          </w:p>
        </w:tc>
      </w:tr>
      <w:tr w:rsidR="007D3BF2" w:rsidRPr="00135C16" w:rsidTr="00B42009">
        <w:trPr>
          <w:tblCellSpacing w:w="0" w:type="dxa"/>
        </w:trPr>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мій</w:t>
            </w:r>
            <w:r w:rsidR="00B42009" w:rsidRPr="00B42009">
              <w:rPr>
                <w:sz w:val="28"/>
                <w:szCs w:val="28"/>
                <w:u w:val="single"/>
                <w:lang w:val="ru-RU" w:eastAsia="ru-RU"/>
              </w:rPr>
              <w:t xml:space="preserve"> </w:t>
            </w:r>
            <w:r w:rsidRPr="00B42009">
              <w:rPr>
                <w:sz w:val="28"/>
                <w:szCs w:val="28"/>
                <w:u w:val="single"/>
                <w:lang w:val="ru-RU" w:eastAsia="ru-RU"/>
              </w:rPr>
              <w:t>тато </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моя мама </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моє</w:t>
            </w:r>
            <w:r w:rsidR="00B42009" w:rsidRPr="00B42009">
              <w:rPr>
                <w:sz w:val="28"/>
                <w:szCs w:val="28"/>
                <w:u w:val="single"/>
                <w:lang w:val="ru-RU" w:eastAsia="ru-RU"/>
              </w:rPr>
              <w:t xml:space="preserve">  </w:t>
            </w:r>
            <w:r w:rsidRPr="00B42009">
              <w:rPr>
                <w:sz w:val="28"/>
                <w:szCs w:val="28"/>
                <w:u w:val="single"/>
                <w:lang w:val="ru-RU" w:eastAsia="ru-RU"/>
              </w:rPr>
              <w:t>місто</w:t>
            </w:r>
          </w:p>
        </w:tc>
      </w:tr>
      <w:tr w:rsidR="007D3BF2" w:rsidRPr="00135C16" w:rsidTr="00B42009">
        <w:trPr>
          <w:tblCellSpacing w:w="0" w:type="dxa"/>
        </w:trPr>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мій</w:t>
            </w:r>
            <w:r w:rsidR="00B42009" w:rsidRPr="00B42009">
              <w:rPr>
                <w:sz w:val="28"/>
                <w:szCs w:val="28"/>
                <w:u w:val="single"/>
                <w:lang w:val="ru-RU" w:eastAsia="ru-RU"/>
              </w:rPr>
              <w:t xml:space="preserve"> </w:t>
            </w:r>
            <w:r w:rsidRPr="00B42009">
              <w:rPr>
                <w:sz w:val="28"/>
                <w:szCs w:val="28"/>
                <w:u w:val="single"/>
                <w:lang w:val="ru-RU" w:eastAsia="ru-RU"/>
              </w:rPr>
              <w:t>будинок </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моя сумка</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моє</w:t>
            </w:r>
            <w:r w:rsidR="00B42009" w:rsidRPr="00B42009">
              <w:rPr>
                <w:sz w:val="28"/>
                <w:szCs w:val="28"/>
                <w:u w:val="single"/>
                <w:lang w:val="ru-RU" w:eastAsia="ru-RU"/>
              </w:rPr>
              <w:t xml:space="preserve"> </w:t>
            </w:r>
            <w:r w:rsidRPr="00B42009">
              <w:rPr>
                <w:sz w:val="28"/>
                <w:szCs w:val="28"/>
                <w:u w:val="single"/>
                <w:lang w:val="ru-RU" w:eastAsia="ru-RU"/>
              </w:rPr>
              <w:t>місце</w:t>
            </w:r>
          </w:p>
        </w:tc>
      </w:tr>
      <w:tr w:rsidR="007D3BF2" w:rsidRPr="00135C16" w:rsidTr="00B42009">
        <w:trPr>
          <w:tblCellSpacing w:w="0" w:type="dxa"/>
        </w:trPr>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мій</w:t>
            </w:r>
            <w:r w:rsidR="00B42009" w:rsidRPr="00B42009">
              <w:rPr>
                <w:sz w:val="28"/>
                <w:szCs w:val="28"/>
                <w:u w:val="single"/>
                <w:lang w:val="ru-RU" w:eastAsia="ru-RU"/>
              </w:rPr>
              <w:t xml:space="preserve"> </w:t>
            </w:r>
            <w:r w:rsidRPr="00B42009">
              <w:rPr>
                <w:sz w:val="28"/>
                <w:szCs w:val="28"/>
                <w:u w:val="single"/>
                <w:lang w:val="ru-RU" w:eastAsia="ru-RU"/>
              </w:rPr>
              <w:t>олівець</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моя група</w:t>
            </w:r>
          </w:p>
        </w:tc>
        <w:tc>
          <w:tcPr>
            <w:tcW w:w="3285" w:type="dxa"/>
            <w:shd w:val="clear" w:color="auto" w:fill="FFFFFF"/>
            <w:hideMark/>
          </w:tcPr>
          <w:p w:rsidR="007D3BF2" w:rsidRPr="00B42009" w:rsidRDefault="007D3BF2" w:rsidP="00C53781">
            <w:pPr>
              <w:jc w:val="both"/>
              <w:rPr>
                <w:sz w:val="28"/>
                <w:szCs w:val="28"/>
                <w:u w:val="single"/>
                <w:lang w:val="ru-RU" w:eastAsia="ru-RU"/>
              </w:rPr>
            </w:pPr>
            <w:r w:rsidRPr="00B42009">
              <w:rPr>
                <w:sz w:val="28"/>
                <w:szCs w:val="28"/>
                <w:u w:val="single"/>
                <w:lang w:val="ru-RU" w:eastAsia="ru-RU"/>
              </w:rPr>
              <w:br/>
              <w:t>моє</w:t>
            </w:r>
            <w:r w:rsidR="00B42009" w:rsidRPr="00B42009">
              <w:rPr>
                <w:sz w:val="28"/>
                <w:szCs w:val="28"/>
                <w:u w:val="single"/>
                <w:lang w:val="ru-RU" w:eastAsia="ru-RU"/>
              </w:rPr>
              <w:t xml:space="preserve"> </w:t>
            </w:r>
            <w:r w:rsidRPr="00B42009">
              <w:rPr>
                <w:sz w:val="28"/>
                <w:szCs w:val="28"/>
                <w:u w:val="single"/>
                <w:lang w:val="ru-RU" w:eastAsia="ru-RU"/>
              </w:rPr>
              <w:t>вікн</w:t>
            </w:r>
            <w:r w:rsidR="00007595" w:rsidRPr="00B42009">
              <w:rPr>
                <w:sz w:val="28"/>
                <w:szCs w:val="28"/>
                <w:u w:val="single"/>
                <w:lang w:val="ru-RU" w:eastAsia="ru-RU"/>
              </w:rPr>
              <w:t>о</w:t>
            </w:r>
          </w:p>
        </w:tc>
      </w:tr>
    </w:tbl>
    <w:p w:rsidR="0013380F" w:rsidRDefault="00B42009" w:rsidP="00EC6D9F">
      <w:pPr>
        <w:spacing w:after="160"/>
        <w:rPr>
          <w:b/>
          <w:color w:val="000000"/>
          <w:sz w:val="28"/>
          <w:szCs w:val="28"/>
        </w:rPr>
      </w:pPr>
      <w:r w:rsidRPr="00EC6D9F">
        <w:rPr>
          <w:rFonts w:ascii="Arial Black" w:hAnsi="Arial Black"/>
          <w:bCs/>
          <w:color w:val="000000"/>
          <w:shd w:val="clear" w:color="auto" w:fill="FFFFFF"/>
        </w:rPr>
        <w:t>Вправа 4</w:t>
      </w:r>
      <w:r w:rsidR="00007595" w:rsidRPr="00EC6D9F">
        <w:rPr>
          <w:rFonts w:ascii="Arial Black" w:hAnsi="Arial Black"/>
          <w:bCs/>
          <w:color w:val="000000"/>
          <w:shd w:val="clear" w:color="auto" w:fill="FFFFFF"/>
        </w:rPr>
        <w:t>.</w:t>
      </w:r>
      <w:r w:rsidR="00007595" w:rsidRPr="00EC6D9F">
        <w:rPr>
          <w:rStyle w:val="apple-converted-space"/>
          <w:rFonts w:ascii="Arial Black" w:hAnsi="Arial Black"/>
          <w:color w:val="000000"/>
          <w:shd w:val="clear" w:color="auto" w:fill="FFFFFF"/>
        </w:rPr>
        <w:t> </w:t>
      </w:r>
      <w:r w:rsidR="00007595" w:rsidRPr="00EC6D9F">
        <w:rPr>
          <w:rFonts w:ascii="Arial Black" w:hAnsi="Arial Black"/>
          <w:color w:val="000000"/>
          <w:shd w:val="clear" w:color="auto" w:fill="FFFFFF"/>
        </w:rPr>
        <w:t>Замість крапок поставте</w:t>
      </w:r>
      <w:r w:rsidR="00007595" w:rsidRPr="00EC6D9F">
        <w:rPr>
          <w:rStyle w:val="apple-converted-space"/>
          <w:rFonts w:ascii="Arial Black" w:hAnsi="Arial Black"/>
          <w:color w:val="000000"/>
          <w:shd w:val="clear" w:color="auto" w:fill="FFFFFF"/>
        </w:rPr>
        <w:t> </w:t>
      </w:r>
      <w:r w:rsidR="00007595" w:rsidRPr="00EC6D9F">
        <w:rPr>
          <w:rFonts w:ascii="Arial Black" w:hAnsi="Arial Black"/>
          <w:bCs/>
          <w:i/>
          <w:iCs/>
          <w:color w:val="000000"/>
          <w:shd w:val="clear" w:color="auto" w:fill="FFFFFF"/>
        </w:rPr>
        <w:t>мій</w:t>
      </w:r>
      <w:r w:rsidR="00007595" w:rsidRPr="00EC6D9F">
        <w:rPr>
          <w:rFonts w:ascii="Arial Black" w:hAnsi="Arial Black"/>
          <w:color w:val="000000"/>
          <w:shd w:val="clear" w:color="auto" w:fill="FFFFFF"/>
        </w:rPr>
        <w:t>,</w:t>
      </w:r>
      <w:r w:rsidR="00007595" w:rsidRPr="00EC6D9F">
        <w:rPr>
          <w:rStyle w:val="apple-converted-space"/>
          <w:rFonts w:ascii="Arial Black" w:hAnsi="Arial Black"/>
          <w:color w:val="000000"/>
          <w:shd w:val="clear" w:color="auto" w:fill="FFFFFF"/>
        </w:rPr>
        <w:t> </w:t>
      </w:r>
      <w:r w:rsidR="00007595" w:rsidRPr="00EC6D9F">
        <w:rPr>
          <w:rFonts w:ascii="Arial Black" w:hAnsi="Arial Black"/>
          <w:bCs/>
          <w:i/>
          <w:iCs/>
          <w:color w:val="000000"/>
          <w:shd w:val="clear" w:color="auto" w:fill="FFFFFF"/>
        </w:rPr>
        <w:t>моя</w:t>
      </w:r>
      <w:r w:rsidR="00007595" w:rsidRPr="00EC6D9F">
        <w:rPr>
          <w:rFonts w:ascii="Arial Black" w:hAnsi="Arial Black"/>
          <w:color w:val="000000"/>
          <w:shd w:val="clear" w:color="auto" w:fill="FFFFFF"/>
        </w:rPr>
        <w:t>,</w:t>
      </w:r>
      <w:r w:rsidR="00007595" w:rsidRPr="00EC6D9F">
        <w:rPr>
          <w:rStyle w:val="apple-converted-space"/>
          <w:rFonts w:ascii="Arial Black" w:hAnsi="Arial Black"/>
          <w:color w:val="000000"/>
          <w:shd w:val="clear" w:color="auto" w:fill="FFFFFF"/>
        </w:rPr>
        <w:t> </w:t>
      </w:r>
      <w:r w:rsidR="00007595" w:rsidRPr="00EC6D9F">
        <w:rPr>
          <w:rFonts w:ascii="Arial Black" w:hAnsi="Arial Black"/>
          <w:bCs/>
          <w:i/>
          <w:iCs/>
          <w:color w:val="000000"/>
          <w:shd w:val="clear" w:color="auto" w:fill="FFFFFF"/>
        </w:rPr>
        <w:t>моє</w:t>
      </w:r>
      <w:r w:rsidR="00007595" w:rsidRPr="00EC6D9F">
        <w:rPr>
          <w:rFonts w:ascii="Arial Black" w:hAnsi="Arial Black"/>
          <w:color w:val="000000"/>
          <w:shd w:val="clear" w:color="auto" w:fill="FFFFFF"/>
        </w:rPr>
        <w:t>.</w:t>
      </w:r>
      <w:r w:rsidR="00007595" w:rsidRPr="00EC6D9F">
        <w:rPr>
          <w:rStyle w:val="apple-converted-space"/>
          <w:rFonts w:ascii="Arial Black" w:hAnsi="Arial Black"/>
          <w:color w:val="000000"/>
          <w:shd w:val="clear" w:color="auto" w:fill="FFFFFF"/>
        </w:rPr>
        <w:t> </w:t>
      </w:r>
      <w:r w:rsidR="00EC6D9F">
        <w:rPr>
          <w:rStyle w:val="apple-converted-space"/>
          <w:rFonts w:ascii="Arial Black" w:hAnsi="Arial Black"/>
          <w:color w:val="000000"/>
          <w:shd w:val="clear" w:color="auto" w:fill="FFFFFF"/>
          <w:lang w:val="en-US"/>
        </w:rPr>
        <w:t>Instead of points write “my” according to gender.</w:t>
      </w:r>
      <w:r w:rsidR="00007595" w:rsidRPr="00EC6D9F">
        <w:rPr>
          <w:rFonts w:ascii="Arial Black" w:hAnsi="Arial Black"/>
          <w:color w:val="000000"/>
        </w:rPr>
        <w:br/>
      </w:r>
      <w:r w:rsidR="00007595" w:rsidRPr="00135C16">
        <w:rPr>
          <w:b/>
          <w:bCs/>
          <w:color w:val="000000"/>
          <w:sz w:val="28"/>
          <w:szCs w:val="28"/>
          <w:shd w:val="clear" w:color="auto" w:fill="FFFFFF"/>
        </w:rPr>
        <w:t>Зразок:</w:t>
      </w:r>
      <w:r w:rsidR="00007595" w:rsidRPr="00135C16">
        <w:rPr>
          <w:rStyle w:val="apple-converted-space"/>
          <w:color w:val="000000"/>
          <w:sz w:val="28"/>
          <w:szCs w:val="28"/>
          <w:shd w:val="clear" w:color="auto" w:fill="FFFFFF"/>
        </w:rPr>
        <w:t> </w:t>
      </w:r>
      <w:r w:rsidR="00007595" w:rsidRPr="00135C16">
        <w:rPr>
          <w:i/>
          <w:iCs/>
          <w:color w:val="000000"/>
          <w:sz w:val="28"/>
          <w:szCs w:val="28"/>
          <w:shd w:val="clear" w:color="auto" w:fill="FFFFFF"/>
        </w:rPr>
        <w:t>Це ... мама.</w:t>
      </w:r>
      <w:r w:rsidR="00007595" w:rsidRPr="00135C16">
        <w:rPr>
          <w:color w:val="000000"/>
          <w:sz w:val="28"/>
          <w:szCs w:val="28"/>
        </w:rPr>
        <w:br/>
      </w:r>
      <w:r w:rsidR="00007595" w:rsidRPr="00135C16">
        <w:rPr>
          <w:i/>
          <w:iCs/>
          <w:color w:val="000000"/>
          <w:sz w:val="28"/>
          <w:szCs w:val="28"/>
          <w:shd w:val="clear" w:color="auto" w:fill="FFFFFF"/>
        </w:rPr>
        <w:t>Це моя мама.</w:t>
      </w:r>
      <w:r w:rsidR="00007595" w:rsidRPr="00135C16">
        <w:rPr>
          <w:color w:val="000000"/>
          <w:sz w:val="28"/>
          <w:szCs w:val="28"/>
        </w:rPr>
        <w:br/>
      </w:r>
      <w:r w:rsidR="00007595" w:rsidRPr="00135C16">
        <w:rPr>
          <w:color w:val="000000"/>
          <w:sz w:val="28"/>
          <w:szCs w:val="28"/>
          <w:shd w:val="clear" w:color="auto" w:fill="FFFFFF"/>
        </w:rPr>
        <w:t xml:space="preserve">Це ... сумка. Це ... місто. Це ... </w:t>
      </w:r>
      <w:r w:rsidR="0013380F">
        <w:rPr>
          <w:color w:val="000000"/>
          <w:sz w:val="28"/>
          <w:szCs w:val="28"/>
          <w:shd w:val="clear" w:color="auto" w:fill="FFFFFF"/>
        </w:rPr>
        <w:t>кімната</w:t>
      </w:r>
      <w:r w:rsidR="00007595" w:rsidRPr="00135C16">
        <w:rPr>
          <w:color w:val="000000"/>
          <w:sz w:val="28"/>
          <w:szCs w:val="28"/>
          <w:shd w:val="clear" w:color="auto" w:fill="FFFFFF"/>
        </w:rPr>
        <w:t xml:space="preserve">. Це ... будинок. Це ... вухо. Це ... </w:t>
      </w:r>
      <w:r w:rsidR="0013380F">
        <w:rPr>
          <w:color w:val="000000"/>
          <w:sz w:val="28"/>
          <w:szCs w:val="28"/>
          <w:shd w:val="clear" w:color="auto" w:fill="FFFFFF"/>
        </w:rPr>
        <w:t>сестра</w:t>
      </w:r>
      <w:r w:rsidR="00007595" w:rsidRPr="00135C16">
        <w:rPr>
          <w:color w:val="000000"/>
          <w:sz w:val="28"/>
          <w:szCs w:val="28"/>
          <w:shd w:val="clear" w:color="auto" w:fill="FFFFFF"/>
        </w:rPr>
        <w:t>. Це ... брат. Це ... рука. Це ... стіл. Це ... тато. Це ... група. Це ... друг. Це ... подруга.</w:t>
      </w:r>
    </w:p>
    <w:p w:rsidR="00007595" w:rsidRPr="00D62F72" w:rsidRDefault="00B42009" w:rsidP="00EC6D9F">
      <w:pPr>
        <w:spacing w:after="160"/>
        <w:rPr>
          <w:rFonts w:ascii="Arial Black" w:hAnsi="Arial Black"/>
          <w:b/>
          <w:color w:val="000000"/>
        </w:rPr>
      </w:pPr>
      <w:r w:rsidRPr="00EC6D9F">
        <w:rPr>
          <w:rFonts w:ascii="Arial Black" w:hAnsi="Arial Black"/>
          <w:b/>
          <w:color w:val="000000"/>
        </w:rPr>
        <w:t>Вправа 5. Прочи</w:t>
      </w:r>
      <w:r w:rsidR="00EC6D9F">
        <w:rPr>
          <w:rFonts w:ascii="Arial Black" w:hAnsi="Arial Black"/>
          <w:b/>
          <w:color w:val="000000"/>
        </w:rPr>
        <w:t>тайте, складіть подібні діалоги</w:t>
      </w:r>
      <w:r w:rsidR="00EC6D9F" w:rsidRPr="00D62F72">
        <w:rPr>
          <w:rFonts w:ascii="Arial Black" w:hAnsi="Arial Black"/>
          <w:b/>
          <w:color w:val="000000"/>
        </w:rPr>
        <w:t xml:space="preserve">. </w:t>
      </w:r>
      <w:r w:rsidR="00EC6D9F">
        <w:rPr>
          <w:rFonts w:ascii="Arial Black" w:hAnsi="Arial Black"/>
          <w:b/>
          <w:color w:val="000000"/>
          <w:lang w:val="en-US"/>
        </w:rPr>
        <w:t>Read</w:t>
      </w:r>
      <w:r w:rsidR="00EC6D9F" w:rsidRPr="00D62F72">
        <w:rPr>
          <w:rFonts w:ascii="Arial Black" w:hAnsi="Arial Black"/>
          <w:b/>
          <w:color w:val="000000"/>
        </w:rPr>
        <w:t xml:space="preserve">, </w:t>
      </w:r>
      <w:r w:rsidR="00EC6D9F" w:rsidRPr="00EC6D9F">
        <w:rPr>
          <w:rFonts w:ascii="Arial Black" w:hAnsi="Arial Black"/>
          <w:b/>
          <w:color w:val="000000"/>
          <w:lang w:val="en-US"/>
        </w:rPr>
        <w:t>make</w:t>
      </w:r>
      <w:r w:rsidR="00EC6D9F" w:rsidRPr="00D62F72">
        <w:rPr>
          <w:rFonts w:ascii="Arial Black" w:hAnsi="Arial Black"/>
          <w:b/>
          <w:color w:val="000000"/>
        </w:rPr>
        <w:t xml:space="preserve"> </w:t>
      </w:r>
      <w:r w:rsidR="000716A7" w:rsidRPr="00D62F72">
        <w:rPr>
          <w:rFonts w:ascii="Arial Black" w:hAnsi="Arial Black"/>
          <w:b/>
          <w:color w:val="000000"/>
          <w:lang w:val="en-US"/>
        </w:rPr>
        <w:t>up</w:t>
      </w:r>
      <w:r w:rsidR="000716A7" w:rsidRPr="00D62F72">
        <w:rPr>
          <w:rFonts w:ascii="Arial Black" w:hAnsi="Arial Black"/>
          <w:b/>
          <w:color w:val="000000"/>
        </w:rPr>
        <w:t xml:space="preserve"> </w:t>
      </w:r>
      <w:r w:rsidR="000716A7" w:rsidRPr="00D62F72">
        <w:rPr>
          <w:rFonts w:ascii="Arial Black" w:hAnsi="Arial Black"/>
          <w:b/>
          <w:color w:val="000000"/>
          <w:lang w:val="en-US"/>
        </w:rPr>
        <w:t>the</w:t>
      </w:r>
      <w:r w:rsidR="000716A7" w:rsidRPr="00D62F72">
        <w:rPr>
          <w:rFonts w:ascii="Arial Black" w:hAnsi="Arial Black"/>
          <w:b/>
          <w:color w:val="000000"/>
        </w:rPr>
        <w:t xml:space="preserve"> </w:t>
      </w:r>
      <w:r w:rsidR="00EC6D9F" w:rsidRPr="00EC6D9F">
        <w:rPr>
          <w:rFonts w:ascii="Arial Black" w:hAnsi="Arial Black"/>
          <w:b/>
          <w:color w:val="000000"/>
          <w:lang w:val="en-US"/>
        </w:rPr>
        <w:t>similar</w:t>
      </w:r>
      <w:r w:rsidR="00EC6D9F" w:rsidRPr="00D62F72">
        <w:rPr>
          <w:rFonts w:ascii="Arial Black" w:hAnsi="Arial Black"/>
          <w:b/>
          <w:color w:val="000000"/>
        </w:rPr>
        <w:t xml:space="preserve"> </w:t>
      </w:r>
      <w:r w:rsidR="00EC6D9F" w:rsidRPr="00EC6D9F">
        <w:rPr>
          <w:rFonts w:ascii="Arial Black" w:hAnsi="Arial Black"/>
          <w:b/>
          <w:color w:val="000000"/>
          <w:lang w:val="en-US"/>
        </w:rPr>
        <w:t>dialogues</w:t>
      </w:r>
      <w:r w:rsidR="00EC6D9F" w:rsidRPr="00D62F72">
        <w:rPr>
          <w:rFonts w:ascii="Arial Black" w:hAnsi="Arial Black"/>
          <w:b/>
          <w:color w:val="000000"/>
        </w:rPr>
        <w:t xml:space="preserve">. </w:t>
      </w:r>
    </w:p>
    <w:p w:rsidR="00B42009" w:rsidRPr="00EC6D9F" w:rsidRDefault="00B42009" w:rsidP="00F84755">
      <w:pPr>
        <w:spacing w:after="160" w:line="360" w:lineRule="auto"/>
        <w:rPr>
          <w:noProof/>
          <w:color w:val="000000"/>
          <w:sz w:val="28"/>
          <w:szCs w:val="28"/>
          <w:shd w:val="clear" w:color="auto" w:fill="FFFFFF"/>
          <w:lang w:val="en-US" w:eastAsia="ru-RU"/>
        </w:rPr>
      </w:pPr>
      <w:r w:rsidRPr="00D62F72">
        <w:rPr>
          <w:noProof/>
          <w:color w:val="000000"/>
          <w:sz w:val="28"/>
          <w:szCs w:val="28"/>
          <w:shd w:val="clear" w:color="auto" w:fill="FFFFFF"/>
          <w:lang w:eastAsia="ru-RU"/>
        </w:rPr>
        <w:t xml:space="preserve">  </w:t>
      </w:r>
      <w:r w:rsidR="00950BC3">
        <w:rPr>
          <w:noProof/>
          <w:color w:val="000000"/>
          <w:sz w:val="28"/>
          <w:szCs w:val="28"/>
          <w:shd w:val="clear" w:color="auto" w:fill="FFFFFF"/>
          <w:lang w:eastAsia="uk-UA"/>
        </w:rPr>
        <w:drawing>
          <wp:inline distT="0" distB="0" distL="0" distR="0">
            <wp:extent cx="1828800" cy="1009650"/>
            <wp:effectExtent l="0" t="0" r="0" b="0"/>
            <wp:docPr id="14" name="17 Resim" descr="1985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 Resim" descr="198550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828800" cy="1009650"/>
                    </a:xfrm>
                    <a:prstGeom prst="rect">
                      <a:avLst/>
                    </a:prstGeom>
                    <a:noFill/>
                    <a:ln>
                      <a:noFill/>
                    </a:ln>
                  </pic:spPr>
                </pic:pic>
              </a:graphicData>
            </a:graphic>
          </wp:inline>
        </w:drawing>
      </w:r>
      <w:r w:rsidRPr="00EC6D9F">
        <w:rPr>
          <w:noProof/>
          <w:color w:val="000000"/>
          <w:sz w:val="28"/>
          <w:szCs w:val="28"/>
          <w:shd w:val="clear" w:color="auto" w:fill="FFFFFF"/>
          <w:lang w:val="en-US" w:eastAsia="ru-RU"/>
        </w:rPr>
        <w:tab/>
      </w:r>
      <w:r w:rsidRPr="00EC6D9F">
        <w:rPr>
          <w:noProof/>
          <w:color w:val="000000"/>
          <w:sz w:val="28"/>
          <w:szCs w:val="28"/>
          <w:shd w:val="clear" w:color="auto" w:fill="FFFFFF"/>
          <w:lang w:val="en-US" w:eastAsia="ru-RU"/>
        </w:rPr>
        <w:tab/>
      </w:r>
      <w:r w:rsidRPr="00EC6D9F">
        <w:rPr>
          <w:noProof/>
          <w:color w:val="000000"/>
          <w:sz w:val="28"/>
          <w:szCs w:val="28"/>
          <w:shd w:val="clear" w:color="auto" w:fill="FFFFFF"/>
          <w:lang w:val="en-US" w:eastAsia="ru-RU"/>
        </w:rPr>
        <w:tab/>
      </w:r>
      <w:r w:rsidRPr="00EC6D9F">
        <w:rPr>
          <w:noProof/>
          <w:color w:val="000000"/>
          <w:sz w:val="28"/>
          <w:szCs w:val="28"/>
          <w:shd w:val="clear" w:color="auto" w:fill="FFFFFF"/>
          <w:lang w:val="en-US" w:eastAsia="ru-RU"/>
        </w:rPr>
        <w:tab/>
      </w:r>
      <w:r w:rsidRPr="00EC6D9F">
        <w:rPr>
          <w:noProof/>
          <w:color w:val="000000"/>
          <w:sz w:val="28"/>
          <w:szCs w:val="28"/>
          <w:shd w:val="clear" w:color="auto" w:fill="FFFFFF"/>
          <w:lang w:val="en-US" w:eastAsia="ru-RU"/>
        </w:rPr>
        <w:tab/>
      </w:r>
      <w:r w:rsidR="00950BC3">
        <w:rPr>
          <w:noProof/>
          <w:color w:val="000000"/>
          <w:sz w:val="28"/>
          <w:szCs w:val="28"/>
          <w:shd w:val="clear" w:color="auto" w:fill="FFFFFF"/>
          <w:lang w:eastAsia="uk-UA"/>
        </w:rPr>
        <w:drawing>
          <wp:inline distT="0" distB="0" distL="0" distR="0">
            <wp:extent cx="1323975" cy="1323975"/>
            <wp:effectExtent l="0" t="0" r="9525" b="9525"/>
            <wp:docPr id="15" name="18 Resim" descr="1385505301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 Resim" descr="1385505301_9.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23975" cy="1323975"/>
                    </a:xfrm>
                    <a:prstGeom prst="rect">
                      <a:avLst/>
                    </a:prstGeom>
                    <a:noFill/>
                    <a:ln>
                      <a:noFill/>
                    </a:ln>
                  </pic:spPr>
                </pic:pic>
              </a:graphicData>
            </a:graphic>
          </wp:inline>
        </w:drawing>
      </w:r>
    </w:p>
    <w:p w:rsidR="004C6CBB" w:rsidRDefault="00B42009" w:rsidP="00135C16">
      <w:pPr>
        <w:spacing w:after="160" w:line="360" w:lineRule="auto"/>
        <w:jc w:val="both"/>
        <w:rPr>
          <w:color w:val="000000"/>
          <w:sz w:val="28"/>
          <w:szCs w:val="28"/>
          <w:shd w:val="clear" w:color="auto" w:fill="FFFFFF"/>
        </w:rPr>
      </w:pPr>
      <w:r>
        <w:rPr>
          <w:color w:val="000000"/>
          <w:sz w:val="28"/>
          <w:szCs w:val="28"/>
          <w:shd w:val="clear" w:color="auto" w:fill="FFFFFF"/>
        </w:rPr>
        <w:t>Чия це ручка?</w:t>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sidR="004C6CBB">
        <w:rPr>
          <w:color w:val="000000"/>
          <w:sz w:val="28"/>
          <w:szCs w:val="28"/>
          <w:shd w:val="clear" w:color="auto" w:fill="FFFFFF"/>
        </w:rPr>
        <w:t>Чий це олівець?</w:t>
      </w:r>
    </w:p>
    <w:p w:rsidR="004C6CBB" w:rsidRDefault="00B42009" w:rsidP="00135C16">
      <w:pPr>
        <w:spacing w:after="160" w:line="360" w:lineRule="auto"/>
        <w:jc w:val="both"/>
        <w:rPr>
          <w:color w:val="000000"/>
          <w:sz w:val="28"/>
          <w:szCs w:val="28"/>
          <w:shd w:val="clear" w:color="auto" w:fill="FFFFFF"/>
        </w:rPr>
      </w:pPr>
      <w:r>
        <w:rPr>
          <w:color w:val="000000"/>
          <w:sz w:val="28"/>
          <w:szCs w:val="28"/>
          <w:shd w:val="clear" w:color="auto" w:fill="FFFFFF"/>
        </w:rPr>
        <w:t>Це моя ручка.</w:t>
      </w:r>
      <w:r w:rsidR="004C6CBB">
        <w:rPr>
          <w:color w:val="000000"/>
          <w:sz w:val="28"/>
          <w:szCs w:val="28"/>
          <w:shd w:val="clear" w:color="auto" w:fill="FFFFFF"/>
        </w:rPr>
        <w:tab/>
      </w:r>
      <w:r w:rsidR="004C6CBB">
        <w:rPr>
          <w:color w:val="000000"/>
          <w:sz w:val="28"/>
          <w:szCs w:val="28"/>
          <w:shd w:val="clear" w:color="auto" w:fill="FFFFFF"/>
        </w:rPr>
        <w:tab/>
      </w:r>
      <w:r w:rsidR="004C6CBB">
        <w:rPr>
          <w:color w:val="000000"/>
          <w:sz w:val="28"/>
          <w:szCs w:val="28"/>
          <w:shd w:val="clear" w:color="auto" w:fill="FFFFFF"/>
        </w:rPr>
        <w:tab/>
      </w:r>
      <w:r w:rsidR="004C6CBB">
        <w:rPr>
          <w:color w:val="000000"/>
          <w:sz w:val="28"/>
          <w:szCs w:val="28"/>
          <w:shd w:val="clear" w:color="auto" w:fill="FFFFFF"/>
        </w:rPr>
        <w:tab/>
      </w:r>
      <w:r w:rsidR="004C6CBB">
        <w:rPr>
          <w:color w:val="000000"/>
          <w:sz w:val="28"/>
          <w:szCs w:val="28"/>
          <w:shd w:val="clear" w:color="auto" w:fill="FFFFFF"/>
        </w:rPr>
        <w:tab/>
      </w:r>
      <w:r w:rsidR="004C6CBB">
        <w:rPr>
          <w:color w:val="000000"/>
          <w:sz w:val="28"/>
          <w:szCs w:val="28"/>
          <w:shd w:val="clear" w:color="auto" w:fill="FFFFFF"/>
        </w:rPr>
        <w:tab/>
        <w:t>Це мій олівець.</w:t>
      </w:r>
    </w:p>
    <w:p w:rsidR="004C6CBB" w:rsidRDefault="00950BC3" w:rsidP="00135C16">
      <w:pPr>
        <w:spacing w:after="160" w:line="360" w:lineRule="auto"/>
        <w:jc w:val="both"/>
        <w:rPr>
          <w:color w:val="000000"/>
          <w:sz w:val="28"/>
          <w:szCs w:val="28"/>
          <w:shd w:val="clear" w:color="auto" w:fill="FFFFFF"/>
        </w:rPr>
      </w:pPr>
      <w:r>
        <w:rPr>
          <w:noProof/>
          <w:color w:val="000000"/>
          <w:sz w:val="28"/>
          <w:szCs w:val="28"/>
          <w:shd w:val="clear" w:color="auto" w:fill="FFFFFF"/>
          <w:lang w:eastAsia="uk-UA"/>
        </w:rPr>
        <w:drawing>
          <wp:inline distT="0" distB="0" distL="0" distR="0">
            <wp:extent cx="2105025" cy="2190750"/>
            <wp:effectExtent l="0" t="0" r="9525" b="0"/>
            <wp:docPr id="16" name="20 Resim" descr="source_1653_55928a8592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 Resim" descr="source_1653_55928a8592153.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05025" cy="2190750"/>
                    </a:xfrm>
                    <a:prstGeom prst="rect">
                      <a:avLst/>
                    </a:prstGeom>
                    <a:noFill/>
                    <a:ln>
                      <a:noFill/>
                    </a:ln>
                  </pic:spPr>
                </pic:pic>
              </a:graphicData>
            </a:graphic>
          </wp:inline>
        </w:drawing>
      </w:r>
      <w:r w:rsidR="004C6CBB">
        <w:rPr>
          <w:color w:val="000000"/>
          <w:sz w:val="28"/>
          <w:szCs w:val="28"/>
          <w:shd w:val="clear" w:color="auto" w:fill="FFFFFF"/>
        </w:rPr>
        <w:t xml:space="preserve">                        </w:t>
      </w:r>
      <w:r>
        <w:rPr>
          <w:noProof/>
          <w:color w:val="000000"/>
          <w:sz w:val="28"/>
          <w:szCs w:val="28"/>
          <w:shd w:val="clear" w:color="auto" w:fill="FFFFFF"/>
          <w:lang w:eastAsia="uk-UA"/>
        </w:rPr>
        <w:drawing>
          <wp:inline distT="0" distB="0" distL="0" distR="0">
            <wp:extent cx="2238375" cy="1724025"/>
            <wp:effectExtent l="0" t="0" r="9525" b="9525"/>
            <wp:docPr id="17" name="21 Resim" descr="Без названи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 Resim" descr="Без названия (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38375" cy="1724025"/>
                    </a:xfrm>
                    <a:prstGeom prst="rect">
                      <a:avLst/>
                    </a:prstGeom>
                    <a:noFill/>
                    <a:ln>
                      <a:noFill/>
                    </a:ln>
                  </pic:spPr>
                </pic:pic>
              </a:graphicData>
            </a:graphic>
          </wp:inline>
        </w:drawing>
      </w:r>
    </w:p>
    <w:p w:rsidR="004C6CBB" w:rsidRDefault="004C6CBB" w:rsidP="00135C16">
      <w:pPr>
        <w:spacing w:after="160" w:line="360" w:lineRule="auto"/>
        <w:jc w:val="both"/>
        <w:rPr>
          <w:color w:val="000000"/>
          <w:sz w:val="28"/>
          <w:szCs w:val="28"/>
          <w:shd w:val="clear" w:color="auto" w:fill="FFFFFF"/>
        </w:rPr>
      </w:pPr>
      <w:r>
        <w:rPr>
          <w:color w:val="000000"/>
          <w:sz w:val="28"/>
          <w:szCs w:val="28"/>
          <w:shd w:val="clear" w:color="auto" w:fill="FFFFFF"/>
        </w:rPr>
        <w:t>Чиє це фото?</w:t>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r>
      <w:r>
        <w:rPr>
          <w:color w:val="000000"/>
          <w:sz w:val="28"/>
          <w:szCs w:val="28"/>
          <w:shd w:val="clear" w:color="auto" w:fill="FFFFFF"/>
        </w:rPr>
        <w:tab/>
        <w:t xml:space="preserve">Чиї це книги? </w:t>
      </w:r>
    </w:p>
    <w:p w:rsidR="004C6CBB" w:rsidRDefault="004C6CBB" w:rsidP="00135C16">
      <w:pPr>
        <w:spacing w:after="160" w:line="360" w:lineRule="auto"/>
        <w:jc w:val="both"/>
        <w:rPr>
          <w:color w:val="000000"/>
          <w:sz w:val="28"/>
          <w:szCs w:val="28"/>
          <w:shd w:val="clear" w:color="auto" w:fill="FFFFFF"/>
        </w:rPr>
      </w:pPr>
      <w:r>
        <w:rPr>
          <w:color w:val="000000"/>
          <w:sz w:val="28"/>
          <w:szCs w:val="28"/>
          <w:shd w:val="clear" w:color="auto" w:fill="FFFFFF"/>
        </w:rPr>
        <w:t>Це моє фото.                                              Це мої книги.</w:t>
      </w:r>
    </w:p>
    <w:p w:rsidR="008E7EEB" w:rsidRDefault="008E7EEB">
      <w:pPr>
        <w:spacing w:after="160" w:line="259" w:lineRule="auto"/>
        <w:rPr>
          <w:color w:val="000000"/>
          <w:sz w:val="28"/>
          <w:szCs w:val="28"/>
          <w:shd w:val="clear" w:color="auto" w:fill="FFFFFF"/>
        </w:rPr>
      </w:pPr>
    </w:p>
    <w:p w:rsidR="008E7EEB" w:rsidRDefault="008E7EEB">
      <w:pPr>
        <w:spacing w:after="160" w:line="259" w:lineRule="auto"/>
        <w:rPr>
          <w:color w:val="000000"/>
          <w:sz w:val="28"/>
          <w:szCs w:val="28"/>
          <w:shd w:val="clear" w:color="auto" w:fill="FFFFFF"/>
        </w:rPr>
      </w:pPr>
    </w:p>
    <w:p w:rsidR="008E7EEB" w:rsidRDefault="008E7EEB">
      <w:pPr>
        <w:spacing w:after="160" w:line="259" w:lineRule="auto"/>
        <w:rPr>
          <w:color w:val="000000"/>
          <w:sz w:val="28"/>
          <w:szCs w:val="28"/>
          <w:shd w:val="clear" w:color="auto" w:fill="FFFFFF"/>
        </w:rPr>
      </w:pPr>
    </w:p>
    <w:p w:rsidR="008E7EEB" w:rsidRDefault="008E7EEB">
      <w:pPr>
        <w:spacing w:after="160" w:line="259" w:lineRule="auto"/>
        <w:rPr>
          <w:color w:val="000000"/>
          <w:sz w:val="28"/>
          <w:szCs w:val="28"/>
          <w:shd w:val="clear" w:color="auto" w:fill="FFFFFF"/>
        </w:rPr>
      </w:pPr>
    </w:p>
    <w:p w:rsidR="008E7EEB" w:rsidRDefault="00950BC3">
      <w:pPr>
        <w:spacing w:after="160" w:line="259" w:lineRule="auto"/>
        <w:rPr>
          <w:color w:val="000000"/>
          <w:sz w:val="28"/>
          <w:szCs w:val="28"/>
          <w:shd w:val="clear" w:color="auto" w:fill="FFFFFF"/>
        </w:rPr>
      </w:pPr>
      <w:r>
        <w:rPr>
          <w:noProof/>
          <w:color w:val="000000"/>
          <w:sz w:val="28"/>
          <w:szCs w:val="28"/>
          <w:shd w:val="clear" w:color="auto" w:fill="FFFFFF"/>
          <w:lang w:eastAsia="uk-UA"/>
        </w:rPr>
        <w:drawing>
          <wp:inline distT="0" distB="0" distL="0" distR="0">
            <wp:extent cx="1914525" cy="2286000"/>
            <wp:effectExtent l="0" t="0" r="9525" b="0"/>
            <wp:docPr id="18" name="22 Resim" descr="60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 Resim" descr="6062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14525" cy="2286000"/>
                    </a:xfrm>
                    <a:prstGeom prst="rect">
                      <a:avLst/>
                    </a:prstGeom>
                    <a:noFill/>
                    <a:ln>
                      <a:noFill/>
                    </a:ln>
                  </pic:spPr>
                </pic:pic>
              </a:graphicData>
            </a:graphic>
          </wp:inline>
        </w:drawing>
      </w:r>
      <w:r>
        <w:rPr>
          <w:noProof/>
          <w:color w:val="000000"/>
          <w:sz w:val="28"/>
          <w:szCs w:val="28"/>
          <w:shd w:val="clear" w:color="auto" w:fill="FFFFFF"/>
          <w:lang w:eastAsia="uk-UA"/>
        </w:rPr>
        <w:drawing>
          <wp:inline distT="0" distB="0" distL="0" distR="0">
            <wp:extent cx="1933575" cy="2000250"/>
            <wp:effectExtent l="0" t="0" r="9525" b="0"/>
            <wp:docPr id="19" name="23 Resim" descr="1840_1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 Resim" descr="1840_1big.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933575" cy="2000250"/>
                    </a:xfrm>
                    <a:prstGeom prst="rect">
                      <a:avLst/>
                    </a:prstGeom>
                    <a:noFill/>
                    <a:ln>
                      <a:noFill/>
                    </a:ln>
                  </pic:spPr>
                </pic:pic>
              </a:graphicData>
            </a:graphic>
          </wp:inline>
        </w:drawing>
      </w:r>
      <w:r>
        <w:rPr>
          <w:noProof/>
          <w:color w:val="000000"/>
          <w:sz w:val="28"/>
          <w:szCs w:val="28"/>
          <w:shd w:val="clear" w:color="auto" w:fill="FFFFFF"/>
          <w:lang w:eastAsia="uk-UA"/>
        </w:rPr>
        <w:drawing>
          <wp:inline distT="0" distB="0" distL="0" distR="0">
            <wp:extent cx="2143125" cy="2143125"/>
            <wp:effectExtent l="0" t="0" r="9525" b="9525"/>
            <wp:docPr id="20" name="28 Resim" descr="Без названия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 Resim" descr="Без названия (4).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rsidR="008E7EEB" w:rsidRDefault="008E7EEB">
      <w:pPr>
        <w:spacing w:after="160" w:line="259" w:lineRule="auto"/>
        <w:rPr>
          <w:color w:val="000000"/>
          <w:sz w:val="28"/>
          <w:szCs w:val="28"/>
          <w:shd w:val="clear" w:color="auto" w:fill="FFFFFF"/>
        </w:rPr>
      </w:pPr>
      <w:r>
        <w:rPr>
          <w:color w:val="000000"/>
          <w:sz w:val="28"/>
          <w:szCs w:val="28"/>
          <w:shd w:val="clear" w:color="auto" w:fill="FFFFFF"/>
        </w:rPr>
        <w:t>__________________________________________________________________________________________________________________________________________________________________________________________________________________</w:t>
      </w:r>
    </w:p>
    <w:p w:rsidR="008E7EEB" w:rsidRDefault="008E7EEB">
      <w:pPr>
        <w:spacing w:after="160" w:line="259" w:lineRule="auto"/>
        <w:rPr>
          <w:color w:val="000000"/>
          <w:sz w:val="28"/>
          <w:szCs w:val="28"/>
          <w:shd w:val="clear" w:color="auto" w:fill="FFFFFF"/>
        </w:rPr>
      </w:pPr>
    </w:p>
    <w:p w:rsidR="004C6CBB" w:rsidRDefault="00950BC3">
      <w:pPr>
        <w:spacing w:after="160" w:line="259" w:lineRule="auto"/>
        <w:rPr>
          <w:color w:val="000000"/>
          <w:sz w:val="28"/>
          <w:szCs w:val="28"/>
          <w:shd w:val="clear" w:color="auto" w:fill="FFFFFF"/>
        </w:rPr>
      </w:pPr>
      <w:r>
        <w:rPr>
          <w:noProof/>
          <w:color w:val="000000"/>
          <w:sz w:val="28"/>
          <w:szCs w:val="28"/>
          <w:shd w:val="clear" w:color="auto" w:fill="FFFFFF"/>
          <w:lang w:eastAsia="uk-UA"/>
        </w:rPr>
        <w:drawing>
          <wp:inline distT="0" distB="0" distL="0" distR="0">
            <wp:extent cx="1447800" cy="1933575"/>
            <wp:effectExtent l="0" t="0" r="0" b="9525"/>
            <wp:docPr id="21" name="25 Resim" descr="392359084_1_261x203_halat-medichniy-meditsinskiy-halat-lv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 Resim" descr="392359084_1_261x203_halat-medichniy-meditsinskiy-halat-lvv.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447800" cy="1933575"/>
                    </a:xfrm>
                    <a:prstGeom prst="rect">
                      <a:avLst/>
                    </a:prstGeom>
                    <a:noFill/>
                    <a:ln>
                      <a:noFill/>
                    </a:ln>
                  </pic:spPr>
                </pic:pic>
              </a:graphicData>
            </a:graphic>
          </wp:inline>
        </w:drawing>
      </w:r>
      <w:r w:rsidR="008E7EEB">
        <w:rPr>
          <w:color w:val="000000"/>
          <w:sz w:val="28"/>
          <w:szCs w:val="28"/>
          <w:shd w:val="clear" w:color="auto" w:fill="FFFFFF"/>
        </w:rPr>
        <w:t xml:space="preserve"> </w:t>
      </w:r>
      <w:r>
        <w:rPr>
          <w:noProof/>
          <w:color w:val="000000"/>
          <w:sz w:val="28"/>
          <w:szCs w:val="28"/>
          <w:shd w:val="clear" w:color="auto" w:fill="FFFFFF"/>
          <w:lang w:eastAsia="uk-UA"/>
        </w:rPr>
        <w:drawing>
          <wp:inline distT="0" distB="0" distL="0" distR="0">
            <wp:extent cx="1866900" cy="1885950"/>
            <wp:effectExtent l="0" t="0" r="0" b="0"/>
            <wp:docPr id="22" name="26 Resim" descr="IMG_6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 Resim" descr="IMG_6418.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flipH="1">
                      <a:off x="0" y="0"/>
                      <a:ext cx="1866900" cy="1885950"/>
                    </a:xfrm>
                    <a:prstGeom prst="rect">
                      <a:avLst/>
                    </a:prstGeom>
                    <a:noFill/>
                    <a:ln>
                      <a:noFill/>
                    </a:ln>
                  </pic:spPr>
                </pic:pic>
              </a:graphicData>
            </a:graphic>
          </wp:inline>
        </w:drawing>
      </w:r>
      <w:r w:rsidR="008E7EEB">
        <w:rPr>
          <w:color w:val="000000"/>
          <w:sz w:val="28"/>
          <w:szCs w:val="28"/>
          <w:shd w:val="clear" w:color="auto" w:fill="FFFFFF"/>
        </w:rPr>
        <w:t xml:space="preserve">                   </w:t>
      </w:r>
      <w:r>
        <w:rPr>
          <w:noProof/>
          <w:color w:val="000000"/>
          <w:sz w:val="28"/>
          <w:szCs w:val="28"/>
          <w:shd w:val="clear" w:color="auto" w:fill="FFFFFF"/>
          <w:lang w:eastAsia="uk-UA"/>
        </w:rPr>
        <w:drawing>
          <wp:inline distT="0" distB="0" distL="0" distR="0">
            <wp:extent cx="2019300" cy="1933575"/>
            <wp:effectExtent l="0" t="0" r="0" b="9525"/>
            <wp:docPr id="23" name="27 Resim" descr="jeltii-shar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 Resim" descr="jeltii-sharf.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019300" cy="1933575"/>
                    </a:xfrm>
                    <a:prstGeom prst="rect">
                      <a:avLst/>
                    </a:prstGeom>
                    <a:noFill/>
                    <a:ln>
                      <a:noFill/>
                    </a:ln>
                  </pic:spPr>
                </pic:pic>
              </a:graphicData>
            </a:graphic>
          </wp:inline>
        </w:drawing>
      </w:r>
    </w:p>
    <w:p w:rsidR="008E7EEB" w:rsidRDefault="008E7EEB">
      <w:pPr>
        <w:spacing w:after="160" w:line="259" w:lineRule="auto"/>
        <w:rPr>
          <w:color w:val="000000"/>
          <w:sz w:val="28"/>
          <w:szCs w:val="28"/>
          <w:shd w:val="clear" w:color="auto" w:fill="FFFFFF"/>
        </w:rPr>
      </w:pPr>
      <w:r>
        <w:rPr>
          <w:color w:val="000000"/>
          <w:sz w:val="28"/>
          <w:szCs w:val="28"/>
          <w:shd w:val="clear" w:color="auto" w:fill="FFFFFF"/>
        </w:rPr>
        <w:t>__________________________________________________________________________________________________________________________________________________________________________________________________________________</w:t>
      </w:r>
    </w:p>
    <w:p w:rsidR="008E7EEB" w:rsidRDefault="00950BC3">
      <w:pPr>
        <w:spacing w:after="160" w:line="259" w:lineRule="auto"/>
        <w:rPr>
          <w:color w:val="000000"/>
          <w:sz w:val="28"/>
          <w:szCs w:val="28"/>
          <w:shd w:val="clear" w:color="auto" w:fill="FFFFFF"/>
        </w:rPr>
      </w:pPr>
      <w:r>
        <w:rPr>
          <w:noProof/>
          <w:color w:val="000000"/>
          <w:sz w:val="28"/>
          <w:szCs w:val="28"/>
          <w:shd w:val="clear" w:color="auto" w:fill="FFFFFF"/>
          <w:lang w:eastAsia="uk-UA"/>
        </w:rPr>
        <w:drawing>
          <wp:inline distT="0" distB="0" distL="0" distR="0">
            <wp:extent cx="1638300" cy="1638300"/>
            <wp:effectExtent l="0" t="0" r="0" b="0"/>
            <wp:docPr id="24" name="31 Resim" descr="422901520_w640_h640_t1iowqxsrixxxx__0_item_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 Resim" descr="422901520_w640_h640_t1iowqxsrixxxx__0_item_pic.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638300" cy="1638300"/>
                    </a:xfrm>
                    <a:prstGeom prst="rect">
                      <a:avLst/>
                    </a:prstGeom>
                    <a:noFill/>
                    <a:ln>
                      <a:noFill/>
                    </a:ln>
                  </pic:spPr>
                </pic:pic>
              </a:graphicData>
            </a:graphic>
          </wp:inline>
        </w:drawing>
      </w:r>
      <w:r w:rsidR="008E7EEB">
        <w:rPr>
          <w:color w:val="000000"/>
          <w:sz w:val="28"/>
          <w:szCs w:val="28"/>
          <w:shd w:val="clear" w:color="auto" w:fill="FFFFFF"/>
        </w:rPr>
        <w:tab/>
      </w:r>
      <w:r>
        <w:rPr>
          <w:noProof/>
          <w:color w:val="000000"/>
          <w:sz w:val="28"/>
          <w:szCs w:val="28"/>
          <w:shd w:val="clear" w:color="auto" w:fill="FFFFFF"/>
          <w:lang w:eastAsia="uk-UA"/>
        </w:rPr>
        <w:drawing>
          <wp:inline distT="0" distB="0" distL="0" distR="0">
            <wp:extent cx="1809750" cy="1943100"/>
            <wp:effectExtent l="0" t="0" r="0" b="0"/>
            <wp:docPr id="25" name="32 Resim" descr="sportivnye-ryukza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 Resim" descr="sportivnye-ryukzaki.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809750" cy="1943100"/>
                    </a:xfrm>
                    <a:prstGeom prst="rect">
                      <a:avLst/>
                    </a:prstGeom>
                    <a:noFill/>
                    <a:ln>
                      <a:noFill/>
                    </a:ln>
                  </pic:spPr>
                </pic:pic>
              </a:graphicData>
            </a:graphic>
          </wp:inline>
        </w:drawing>
      </w:r>
      <w:r>
        <w:rPr>
          <w:noProof/>
          <w:color w:val="000000"/>
          <w:sz w:val="28"/>
          <w:szCs w:val="28"/>
          <w:shd w:val="clear" w:color="auto" w:fill="FFFFFF"/>
          <w:lang w:eastAsia="uk-UA"/>
        </w:rPr>
        <w:drawing>
          <wp:inline distT="0" distB="0" distL="0" distR="0">
            <wp:extent cx="2295525" cy="1400175"/>
            <wp:effectExtent l="0" t="0" r="9525" b="9525"/>
            <wp:docPr id="26" name="33 Resim" descr="24e85v9er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 Resim" descr="24e85v9erver.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295525" cy="1400175"/>
                    </a:xfrm>
                    <a:prstGeom prst="rect">
                      <a:avLst/>
                    </a:prstGeom>
                    <a:noFill/>
                    <a:ln>
                      <a:noFill/>
                    </a:ln>
                  </pic:spPr>
                </pic:pic>
              </a:graphicData>
            </a:graphic>
          </wp:inline>
        </w:drawing>
      </w:r>
    </w:p>
    <w:p w:rsidR="008E7EEB" w:rsidRDefault="008E7EEB">
      <w:pPr>
        <w:spacing w:after="160" w:line="259" w:lineRule="auto"/>
        <w:rPr>
          <w:color w:val="000000"/>
          <w:sz w:val="28"/>
          <w:szCs w:val="28"/>
          <w:shd w:val="clear" w:color="auto" w:fill="FFFFFF"/>
        </w:rPr>
      </w:pPr>
      <w:r>
        <w:rPr>
          <w:color w:val="000000"/>
          <w:sz w:val="28"/>
          <w:szCs w:val="28"/>
          <w:shd w:val="clear" w:color="auto" w:fill="FFFFFF"/>
        </w:rPr>
        <w:t>____________________________________________________________________________________________________________________________________________</w:t>
      </w:r>
    </w:p>
    <w:p w:rsidR="00007595" w:rsidRPr="00D62F72" w:rsidRDefault="00007595" w:rsidP="00EC6D9F">
      <w:pPr>
        <w:spacing w:after="160" w:line="360" w:lineRule="auto"/>
        <w:jc w:val="center"/>
        <w:rPr>
          <w:b/>
          <w:sz w:val="28"/>
          <w:szCs w:val="28"/>
        </w:rPr>
      </w:pPr>
      <w:r w:rsidRPr="00135C16">
        <w:rPr>
          <w:color w:val="000000"/>
          <w:sz w:val="28"/>
          <w:szCs w:val="28"/>
          <w:shd w:val="clear" w:color="auto" w:fill="FFFFFF"/>
        </w:rPr>
        <w:br w:type="page"/>
      </w:r>
      <w:r w:rsidR="00F84755" w:rsidRPr="00D62F72">
        <w:rPr>
          <w:b/>
          <w:sz w:val="28"/>
          <w:szCs w:val="28"/>
        </w:rPr>
        <w:t xml:space="preserve">Тема </w:t>
      </w:r>
      <w:r w:rsidRPr="00D62F72">
        <w:rPr>
          <w:b/>
          <w:sz w:val="28"/>
          <w:szCs w:val="28"/>
        </w:rPr>
        <w:t>4. Шиплячі звуки в українській</w:t>
      </w:r>
      <w:r w:rsidR="008E7EEB" w:rsidRPr="00D62F72">
        <w:rPr>
          <w:b/>
          <w:sz w:val="28"/>
          <w:szCs w:val="28"/>
        </w:rPr>
        <w:t xml:space="preserve"> </w:t>
      </w:r>
      <w:r w:rsidRPr="00D62F72">
        <w:rPr>
          <w:b/>
          <w:sz w:val="28"/>
          <w:szCs w:val="28"/>
        </w:rPr>
        <w:t>мові</w:t>
      </w:r>
    </w:p>
    <w:p w:rsidR="00DE793C" w:rsidRPr="00032B99" w:rsidRDefault="00DE793C" w:rsidP="00135C16">
      <w:pPr>
        <w:spacing w:after="160" w:line="360" w:lineRule="auto"/>
        <w:jc w:val="both"/>
        <w:rPr>
          <w:sz w:val="28"/>
          <w:szCs w:val="28"/>
        </w:rPr>
      </w:pPr>
      <w:r w:rsidRPr="00D62F72">
        <w:rPr>
          <w:sz w:val="28"/>
          <w:szCs w:val="28"/>
        </w:rPr>
        <w:t>Залежно</w:t>
      </w:r>
      <w:r w:rsidR="00955451" w:rsidRPr="00D62F72">
        <w:rPr>
          <w:sz w:val="28"/>
          <w:szCs w:val="28"/>
        </w:rPr>
        <w:t xml:space="preserve"> </w:t>
      </w:r>
      <w:r w:rsidRPr="00D62F72">
        <w:rPr>
          <w:sz w:val="28"/>
          <w:szCs w:val="28"/>
        </w:rPr>
        <w:t>від слухового сприймання</w:t>
      </w:r>
      <w:r w:rsidR="00955451" w:rsidRPr="00D62F72">
        <w:rPr>
          <w:sz w:val="28"/>
          <w:szCs w:val="28"/>
        </w:rPr>
        <w:t xml:space="preserve"> </w:t>
      </w:r>
      <w:r w:rsidRPr="00D62F72">
        <w:rPr>
          <w:sz w:val="28"/>
          <w:szCs w:val="28"/>
        </w:rPr>
        <w:t>ви</w:t>
      </w:r>
      <w:r w:rsidR="00EC6D9F" w:rsidRPr="00D62F72">
        <w:rPr>
          <w:sz w:val="28"/>
          <w:szCs w:val="28"/>
          <w:lang w:val="ru-RU"/>
        </w:rPr>
        <w:t>д</w:t>
      </w:r>
      <w:r w:rsidRPr="00D62F72">
        <w:rPr>
          <w:sz w:val="28"/>
          <w:szCs w:val="28"/>
        </w:rPr>
        <w:t>іляють</w:t>
      </w:r>
      <w:r w:rsidR="00955451" w:rsidRPr="00D62F72">
        <w:rPr>
          <w:sz w:val="28"/>
          <w:szCs w:val="28"/>
        </w:rPr>
        <w:t xml:space="preserve"> </w:t>
      </w:r>
      <w:r w:rsidRPr="00D62F72">
        <w:rPr>
          <w:sz w:val="28"/>
          <w:szCs w:val="28"/>
        </w:rPr>
        <w:t>приголосні</w:t>
      </w:r>
      <w:r w:rsidR="00955451" w:rsidRPr="00D62F72">
        <w:rPr>
          <w:sz w:val="28"/>
          <w:szCs w:val="28"/>
        </w:rPr>
        <w:t xml:space="preserve"> </w:t>
      </w:r>
      <w:r w:rsidRPr="00D62F72">
        <w:rPr>
          <w:sz w:val="28"/>
          <w:szCs w:val="28"/>
        </w:rPr>
        <w:t>шиплячі</w:t>
      </w:r>
      <w:r w:rsidRPr="00032B99">
        <w:rPr>
          <w:sz w:val="28"/>
          <w:szCs w:val="28"/>
        </w:rPr>
        <w:t>:</w:t>
      </w:r>
    </w:p>
    <w:p w:rsidR="00DE793C" w:rsidRPr="00032B99" w:rsidRDefault="00F84755" w:rsidP="00F84755">
      <w:pPr>
        <w:spacing w:after="160" w:line="360" w:lineRule="auto"/>
        <w:jc w:val="center"/>
        <w:rPr>
          <w:b/>
          <w:sz w:val="28"/>
          <w:szCs w:val="28"/>
        </w:rPr>
      </w:pPr>
      <w:r w:rsidRPr="00032B99">
        <w:rPr>
          <w:b/>
          <w:sz w:val="28"/>
          <w:szCs w:val="28"/>
        </w:rPr>
        <w:t>[Ж], [Ч], [Ш], [ДЖ]</w:t>
      </w:r>
    </w:p>
    <w:p w:rsidR="00DE793C" w:rsidRPr="00032B99" w:rsidRDefault="00DE793C" w:rsidP="00135C16">
      <w:pPr>
        <w:spacing w:after="160" w:line="360" w:lineRule="auto"/>
        <w:jc w:val="both"/>
        <w:rPr>
          <w:b/>
          <w:sz w:val="28"/>
          <w:szCs w:val="28"/>
        </w:rPr>
      </w:pPr>
      <w:r w:rsidRPr="00032B99">
        <w:rPr>
          <w:b/>
          <w:sz w:val="28"/>
          <w:szCs w:val="28"/>
        </w:rPr>
        <w:t>Співвідношення</w:t>
      </w:r>
      <w:r w:rsidR="009B1770">
        <w:rPr>
          <w:b/>
          <w:sz w:val="28"/>
          <w:szCs w:val="28"/>
        </w:rPr>
        <w:t xml:space="preserve"> </w:t>
      </w:r>
      <w:r w:rsidRPr="00032B99">
        <w:rPr>
          <w:b/>
          <w:sz w:val="28"/>
          <w:szCs w:val="28"/>
        </w:rPr>
        <w:t>літер і шиплячих</w:t>
      </w:r>
      <w:r w:rsidR="009B1770">
        <w:rPr>
          <w:b/>
          <w:sz w:val="28"/>
          <w:szCs w:val="28"/>
        </w:rPr>
        <w:t xml:space="preserve"> </w:t>
      </w:r>
      <w:r w:rsidRPr="00032B99">
        <w:rPr>
          <w:b/>
          <w:sz w:val="28"/>
          <w:szCs w:val="28"/>
        </w:rPr>
        <w:t>звуків:</w:t>
      </w:r>
    </w:p>
    <w:p w:rsidR="00DE793C" w:rsidRPr="00955451" w:rsidRDefault="00DE793C" w:rsidP="007A589C">
      <w:pPr>
        <w:spacing w:after="160"/>
        <w:jc w:val="center"/>
        <w:rPr>
          <w:b/>
          <w:sz w:val="28"/>
          <w:szCs w:val="28"/>
        </w:rPr>
      </w:pPr>
      <w:r w:rsidRPr="00135C16">
        <w:rPr>
          <w:b/>
          <w:sz w:val="28"/>
          <w:szCs w:val="28"/>
        </w:rPr>
        <w:t xml:space="preserve">Ж – </w:t>
      </w:r>
      <w:r w:rsidRPr="00955451">
        <w:rPr>
          <w:b/>
          <w:sz w:val="28"/>
          <w:szCs w:val="28"/>
        </w:rPr>
        <w:t>[</w:t>
      </w:r>
      <w:r w:rsidRPr="00135C16">
        <w:rPr>
          <w:b/>
          <w:sz w:val="28"/>
          <w:szCs w:val="28"/>
        </w:rPr>
        <w:t>Ж</w:t>
      </w:r>
      <w:r w:rsidRPr="00955451">
        <w:rPr>
          <w:b/>
          <w:sz w:val="28"/>
          <w:szCs w:val="28"/>
        </w:rPr>
        <w:t>]</w:t>
      </w:r>
    </w:p>
    <w:p w:rsidR="00DE793C" w:rsidRPr="00135C16" w:rsidRDefault="00DE793C" w:rsidP="007A589C">
      <w:pPr>
        <w:spacing w:after="160"/>
        <w:jc w:val="center"/>
        <w:rPr>
          <w:b/>
          <w:sz w:val="28"/>
          <w:szCs w:val="28"/>
          <w:lang w:val="ru-RU"/>
        </w:rPr>
      </w:pPr>
      <w:r w:rsidRPr="00135C16">
        <w:rPr>
          <w:b/>
          <w:sz w:val="28"/>
          <w:szCs w:val="28"/>
        </w:rPr>
        <w:t xml:space="preserve">Ч – </w:t>
      </w:r>
      <w:r w:rsidRPr="00135C16">
        <w:rPr>
          <w:b/>
          <w:sz w:val="28"/>
          <w:szCs w:val="28"/>
          <w:lang w:val="ru-RU"/>
        </w:rPr>
        <w:t>[</w:t>
      </w:r>
      <w:r w:rsidRPr="00135C16">
        <w:rPr>
          <w:b/>
          <w:sz w:val="28"/>
          <w:szCs w:val="28"/>
        </w:rPr>
        <w:t>Ч</w:t>
      </w:r>
      <w:r w:rsidRPr="00135C16">
        <w:rPr>
          <w:b/>
          <w:sz w:val="28"/>
          <w:szCs w:val="28"/>
          <w:lang w:val="ru-RU"/>
        </w:rPr>
        <w:t>]</w:t>
      </w:r>
    </w:p>
    <w:p w:rsidR="00DE793C" w:rsidRPr="00135C16" w:rsidRDefault="00DE793C" w:rsidP="007A589C">
      <w:pPr>
        <w:spacing w:after="160"/>
        <w:jc w:val="center"/>
        <w:rPr>
          <w:b/>
          <w:sz w:val="28"/>
          <w:szCs w:val="28"/>
          <w:lang w:val="ru-RU"/>
        </w:rPr>
      </w:pPr>
      <w:r w:rsidRPr="00135C16">
        <w:rPr>
          <w:b/>
          <w:sz w:val="28"/>
          <w:szCs w:val="28"/>
        </w:rPr>
        <w:t xml:space="preserve">Ш – </w:t>
      </w:r>
      <w:r w:rsidRPr="00135C16">
        <w:rPr>
          <w:b/>
          <w:sz w:val="28"/>
          <w:szCs w:val="28"/>
          <w:lang w:val="ru-RU"/>
        </w:rPr>
        <w:t>[</w:t>
      </w:r>
      <w:r w:rsidRPr="00135C16">
        <w:rPr>
          <w:b/>
          <w:sz w:val="28"/>
          <w:szCs w:val="28"/>
        </w:rPr>
        <w:t>Ш</w:t>
      </w:r>
      <w:r w:rsidRPr="00135C16">
        <w:rPr>
          <w:b/>
          <w:sz w:val="28"/>
          <w:szCs w:val="28"/>
          <w:lang w:val="ru-RU"/>
        </w:rPr>
        <w:t>]</w:t>
      </w:r>
    </w:p>
    <w:p w:rsidR="00DE793C" w:rsidRPr="00135C16" w:rsidRDefault="00DE793C" w:rsidP="007A589C">
      <w:pPr>
        <w:spacing w:after="160"/>
        <w:jc w:val="center"/>
        <w:rPr>
          <w:b/>
          <w:sz w:val="28"/>
          <w:szCs w:val="28"/>
          <w:lang w:val="ru-RU"/>
        </w:rPr>
      </w:pPr>
      <w:r w:rsidRPr="00135C16">
        <w:rPr>
          <w:b/>
          <w:sz w:val="28"/>
          <w:szCs w:val="28"/>
        </w:rPr>
        <w:t xml:space="preserve">Щ- </w:t>
      </w:r>
      <w:r w:rsidRPr="00135C16">
        <w:rPr>
          <w:b/>
          <w:sz w:val="28"/>
          <w:szCs w:val="28"/>
          <w:lang w:val="ru-RU"/>
        </w:rPr>
        <w:t>[</w:t>
      </w:r>
      <w:r w:rsidRPr="00135C16">
        <w:rPr>
          <w:b/>
          <w:sz w:val="28"/>
          <w:szCs w:val="28"/>
        </w:rPr>
        <w:t>ШЧ</w:t>
      </w:r>
      <w:r w:rsidRPr="00135C16">
        <w:rPr>
          <w:b/>
          <w:sz w:val="28"/>
          <w:szCs w:val="28"/>
          <w:lang w:val="ru-RU"/>
        </w:rPr>
        <w:t>]</w:t>
      </w:r>
    </w:p>
    <w:p w:rsidR="0015563D" w:rsidRPr="00135C16" w:rsidRDefault="00950BC3" w:rsidP="007A589C">
      <w:pPr>
        <w:spacing w:after="160"/>
        <w:jc w:val="center"/>
        <w:rPr>
          <w:b/>
          <w:sz w:val="28"/>
          <w:szCs w:val="28"/>
          <w:lang w:val="ru-RU"/>
        </w:rPr>
      </w:pPr>
      <w:r>
        <w:rPr>
          <w:b/>
          <w:noProof/>
          <w:sz w:val="28"/>
          <w:szCs w:val="28"/>
          <w:lang w:eastAsia="uk-UA"/>
        </w:rPr>
        <mc:AlternateContent>
          <mc:Choice Requires="wps">
            <w:drawing>
              <wp:anchor distT="0" distB="0" distL="114300" distR="114300" simplePos="0" relativeHeight="251651072" behindDoc="0" locked="0" layoutInCell="1" allowOverlap="1">
                <wp:simplePos x="0" y="0"/>
                <wp:positionH relativeFrom="column">
                  <wp:posOffset>3272790</wp:posOffset>
                </wp:positionH>
                <wp:positionV relativeFrom="paragraph">
                  <wp:posOffset>124460</wp:posOffset>
                </wp:positionV>
                <wp:extent cx="314325" cy="742950"/>
                <wp:effectExtent l="5715" t="10160" r="13335" b="8890"/>
                <wp:wrapNone/>
                <wp:docPr id="45" name="Правая фигурная скобка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4325" cy="742950"/>
                        </a:xfrm>
                        <a:prstGeom prst="rightBrace">
                          <a:avLst>
                            <a:gd name="adj1" fmla="val 8338"/>
                            <a:gd name="adj2" fmla="val 50000"/>
                          </a:avLst>
                        </a:prstGeom>
                        <a:noFill/>
                        <a:ln w="6350">
                          <a:solidFill>
                            <a:srgbClr val="5B9BD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15CA99"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2" o:spid="_x0000_s1026" type="#_x0000_t88" style="position:absolute;margin-left:257.7pt;margin-top:9.8pt;width:24.75pt;height:5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" adj="762" strokecolor="#5b9bd5" strokeweight=".5pt">
                <v:stroke joinstyle="miter"/>
              </v:shape>
            </w:pict>
          </mc:Fallback>
        </mc:AlternateContent>
      </w:r>
      <w:r w:rsidR="00DE793C" w:rsidRPr="00135C16">
        <w:rPr>
          <w:b/>
          <w:sz w:val="28"/>
          <w:szCs w:val="28"/>
        </w:rPr>
        <w:t>Д</w:t>
      </w:r>
    </w:p>
    <w:p w:rsidR="00DE793C" w:rsidRPr="00F54D47" w:rsidRDefault="0015563D" w:rsidP="007A589C">
      <w:pPr>
        <w:spacing w:after="160"/>
        <w:ind w:left="2124" w:firstLine="708"/>
        <w:jc w:val="center"/>
        <w:rPr>
          <w:b/>
          <w:sz w:val="28"/>
          <w:szCs w:val="28"/>
          <w:lang w:val="ru-RU"/>
        </w:rPr>
      </w:pPr>
      <w:r w:rsidRPr="00F54D47">
        <w:rPr>
          <w:b/>
          <w:sz w:val="28"/>
          <w:szCs w:val="28"/>
          <w:lang w:val="ru-RU"/>
        </w:rPr>
        <w:t>[</w:t>
      </w:r>
      <w:r w:rsidRPr="00135C16">
        <w:rPr>
          <w:b/>
          <w:sz w:val="28"/>
          <w:szCs w:val="28"/>
        </w:rPr>
        <w:t>ДЖ</w:t>
      </w:r>
      <w:r w:rsidRPr="00F54D47">
        <w:rPr>
          <w:b/>
          <w:sz w:val="28"/>
          <w:szCs w:val="28"/>
          <w:lang w:val="ru-RU"/>
        </w:rPr>
        <w:t>]</w:t>
      </w:r>
    </w:p>
    <w:p w:rsidR="00DE793C" w:rsidRPr="00135C16" w:rsidRDefault="00DE793C" w:rsidP="007A589C">
      <w:pPr>
        <w:spacing w:after="160"/>
        <w:jc w:val="center"/>
        <w:rPr>
          <w:b/>
          <w:sz w:val="28"/>
          <w:szCs w:val="28"/>
        </w:rPr>
      </w:pPr>
      <w:r w:rsidRPr="00135C16">
        <w:rPr>
          <w:b/>
          <w:sz w:val="28"/>
          <w:szCs w:val="28"/>
        </w:rPr>
        <w:t>Ж</w:t>
      </w:r>
    </w:p>
    <w:p w:rsidR="0015563D" w:rsidRPr="00135C16" w:rsidRDefault="0015563D" w:rsidP="00135C16">
      <w:pPr>
        <w:spacing w:after="160" w:line="360" w:lineRule="auto"/>
        <w:jc w:val="both"/>
        <w:rPr>
          <w:b/>
          <w:sz w:val="28"/>
          <w:szCs w:val="28"/>
        </w:rPr>
      </w:pPr>
      <w:r w:rsidRPr="00135C16">
        <w:rPr>
          <w:b/>
          <w:sz w:val="28"/>
          <w:szCs w:val="28"/>
          <w:lang w:val="ru-RU"/>
        </w:rPr>
        <w:t>Шиплячі звуки в укра</w:t>
      </w:r>
      <w:r w:rsidRPr="00135C16">
        <w:rPr>
          <w:b/>
          <w:sz w:val="28"/>
          <w:szCs w:val="28"/>
        </w:rPr>
        <w:t>їнській мові в основному тверді, тому після них дуже рідко вживаються звуки, що помякшують їх: І, Ю, Я, Є, Ь.</w:t>
      </w:r>
    </w:p>
    <w:p w:rsidR="00CA7CF1" w:rsidRPr="00D62F72" w:rsidRDefault="0015563D" w:rsidP="00EC6D9F">
      <w:pPr>
        <w:spacing w:after="160"/>
        <w:jc w:val="both"/>
        <w:rPr>
          <w:rFonts w:ascii="Arial Black" w:hAnsi="Arial Black"/>
          <w:b/>
        </w:rPr>
      </w:pPr>
      <w:r w:rsidRPr="00EC6D9F">
        <w:rPr>
          <w:rFonts w:ascii="Arial Black" w:hAnsi="Arial Black"/>
          <w:b/>
        </w:rPr>
        <w:t>Вправа 1.</w:t>
      </w:r>
      <w:r w:rsidR="00CA7CF1" w:rsidRPr="00EC6D9F">
        <w:rPr>
          <w:rFonts w:ascii="Arial Black" w:hAnsi="Arial Black"/>
          <w:b/>
        </w:rPr>
        <w:t xml:space="preserve"> П</w:t>
      </w:r>
      <w:r w:rsidR="00EC6D9F">
        <w:rPr>
          <w:rFonts w:ascii="Arial Black" w:hAnsi="Arial Black"/>
          <w:b/>
          <w:iCs/>
        </w:rPr>
        <w:t>овторіть</w:t>
      </w:r>
      <w:r w:rsidR="00EC6D9F">
        <w:rPr>
          <w:rFonts w:ascii="Arial Black" w:hAnsi="Arial Black"/>
          <w:b/>
        </w:rPr>
        <w:t xml:space="preserve"> склади</w:t>
      </w:r>
      <w:r w:rsidR="00EC6D9F" w:rsidRPr="00D62F72">
        <w:rPr>
          <w:rFonts w:ascii="Arial Black" w:hAnsi="Arial Black"/>
          <w:b/>
        </w:rPr>
        <w:t xml:space="preserve">. </w:t>
      </w:r>
      <w:r w:rsidR="00EC6D9F">
        <w:rPr>
          <w:rFonts w:ascii="Arial Black" w:hAnsi="Arial Black"/>
          <w:b/>
          <w:lang w:val="en-US"/>
        </w:rPr>
        <w:t>Repeat</w:t>
      </w:r>
      <w:r w:rsidR="00EC6D9F" w:rsidRPr="00D62F72">
        <w:rPr>
          <w:rFonts w:ascii="Arial Black" w:hAnsi="Arial Black"/>
          <w:b/>
        </w:rPr>
        <w:t xml:space="preserve"> </w:t>
      </w:r>
      <w:r w:rsidR="00EC6D9F">
        <w:rPr>
          <w:rFonts w:ascii="Arial Black" w:hAnsi="Arial Black"/>
          <w:b/>
          <w:lang w:val="en-US"/>
        </w:rPr>
        <w:t>the</w:t>
      </w:r>
      <w:r w:rsidR="00EC6D9F">
        <w:rPr>
          <w:rFonts w:ascii="Arial Black" w:hAnsi="Arial Black"/>
          <w:b/>
        </w:rPr>
        <w:t xml:space="preserve"> </w:t>
      </w:r>
      <w:r w:rsidR="00EC6D9F" w:rsidRPr="00EC6D9F">
        <w:rPr>
          <w:rFonts w:ascii="Arial Black" w:hAnsi="Arial Black"/>
          <w:b/>
          <w:lang w:val="en-US"/>
        </w:rPr>
        <w:t>syllable</w:t>
      </w:r>
      <w:r w:rsidR="00EC6D9F">
        <w:rPr>
          <w:rFonts w:ascii="Arial Black" w:hAnsi="Arial Black"/>
          <w:b/>
          <w:lang w:val="en-US"/>
        </w:rPr>
        <w:t>s</w:t>
      </w:r>
      <w:r w:rsidR="00EC6D9F" w:rsidRPr="00D62F72">
        <w:rPr>
          <w:rFonts w:ascii="Arial Black" w:hAnsi="Arial Black"/>
          <w:b/>
        </w:rPr>
        <w:t>.</w:t>
      </w:r>
    </w:p>
    <w:p w:rsidR="00CA7CF1" w:rsidRPr="00983905" w:rsidRDefault="00CA7CF1" w:rsidP="00CA7CF1">
      <w:pPr>
        <w:shd w:val="clear" w:color="auto" w:fill="FFFFFF"/>
        <w:autoSpaceDE w:val="0"/>
        <w:autoSpaceDN w:val="0"/>
        <w:adjustRightInd w:val="0"/>
      </w:pPr>
      <w:r w:rsidRPr="00983905">
        <w:t xml:space="preserve">   ША-АШ-АША-ШАШ          ШО-ОШ-ОШО-ШОШ</w:t>
      </w:r>
    </w:p>
    <w:p w:rsidR="00CA7CF1" w:rsidRPr="00983905" w:rsidRDefault="00CA7CF1" w:rsidP="00CA7CF1">
      <w:pPr>
        <w:shd w:val="clear" w:color="auto" w:fill="FFFFFF"/>
        <w:autoSpaceDE w:val="0"/>
        <w:autoSpaceDN w:val="0"/>
        <w:adjustRightInd w:val="0"/>
      </w:pPr>
      <w:r w:rsidRPr="00983905">
        <w:t xml:space="preserve">   ШИ-ИШ-ИШИ-ШИШ          ШЕ-ЕШ-ЕШЕ-ШЕШ</w:t>
      </w:r>
    </w:p>
    <w:p w:rsidR="00CA7CF1" w:rsidRPr="00983905" w:rsidRDefault="00CA7CF1" w:rsidP="00CA7CF1">
      <w:pPr>
        <w:shd w:val="clear" w:color="auto" w:fill="FFFFFF"/>
        <w:autoSpaceDE w:val="0"/>
        <w:autoSpaceDN w:val="0"/>
        <w:adjustRightInd w:val="0"/>
        <w:rPr>
          <w:b/>
          <w:i/>
        </w:rPr>
      </w:pPr>
      <w:r w:rsidRPr="00983905">
        <w:t xml:space="preserve">                            ШУ-УШ-УШУ-ШУШ</w:t>
      </w:r>
    </w:p>
    <w:p w:rsidR="00CA7CF1" w:rsidRPr="00983905" w:rsidRDefault="00CA7CF1" w:rsidP="009B1770">
      <w:pPr>
        <w:shd w:val="clear" w:color="auto" w:fill="FFFFFF"/>
        <w:autoSpaceDE w:val="0"/>
        <w:autoSpaceDN w:val="0"/>
        <w:adjustRightInd w:val="0"/>
        <w:rPr>
          <w:b/>
          <w:i/>
        </w:rPr>
      </w:pPr>
    </w:p>
    <w:p w:rsidR="00CA7CF1" w:rsidRPr="00B515CA" w:rsidRDefault="00EC6D9F" w:rsidP="00B515CA">
      <w:pPr>
        <w:shd w:val="clear" w:color="auto" w:fill="FFFFFF"/>
        <w:autoSpaceDE w:val="0"/>
        <w:autoSpaceDN w:val="0"/>
        <w:adjustRightInd w:val="0"/>
        <w:jc w:val="both"/>
        <w:rPr>
          <w:rFonts w:ascii="Arial Black" w:hAnsi="Arial Black"/>
          <w:b/>
          <w:bCs/>
        </w:rPr>
      </w:pPr>
      <w:r w:rsidRPr="00EC6D9F">
        <w:rPr>
          <w:rFonts w:ascii="Arial Black" w:hAnsi="Arial Black"/>
          <w:b/>
        </w:rPr>
        <w:t xml:space="preserve">Вправа </w:t>
      </w:r>
      <w:r w:rsidR="00B515CA" w:rsidRPr="00D62F72">
        <w:rPr>
          <w:rFonts w:ascii="Arial Black" w:hAnsi="Arial Black"/>
          <w:b/>
          <w:lang w:val="ru-RU"/>
        </w:rPr>
        <w:t>2</w:t>
      </w:r>
      <w:r w:rsidR="00CA7CF1" w:rsidRPr="00EC6D9F">
        <w:rPr>
          <w:rFonts w:ascii="Arial Black" w:hAnsi="Arial Black"/>
          <w:b/>
        </w:rPr>
        <w:t>.</w:t>
      </w:r>
      <w:r w:rsidRPr="00EC6D9F">
        <w:rPr>
          <w:rFonts w:ascii="Arial Black" w:hAnsi="Arial Black"/>
          <w:b/>
        </w:rPr>
        <w:t xml:space="preserve"> </w:t>
      </w:r>
      <w:r w:rsidR="00CA7CF1" w:rsidRPr="00EC6D9F">
        <w:rPr>
          <w:rFonts w:ascii="Arial Black" w:hAnsi="Arial Black"/>
          <w:b/>
        </w:rPr>
        <w:t>Знайдіть назви слів, зображених на м</w:t>
      </w:r>
      <w:r>
        <w:rPr>
          <w:rFonts w:ascii="Arial Black" w:hAnsi="Arial Black"/>
          <w:b/>
        </w:rPr>
        <w:t>алюнку. Запишіть речення з ними.</w:t>
      </w:r>
      <w:r w:rsidRPr="00EC6D9F">
        <w:t xml:space="preserve"> </w:t>
      </w:r>
      <w:r w:rsidRPr="00EC6D9F">
        <w:rPr>
          <w:rFonts w:ascii="Arial Black" w:hAnsi="Arial Black"/>
          <w:b/>
        </w:rPr>
        <w:t xml:space="preserve">Find the </w:t>
      </w:r>
      <w:r w:rsidRPr="00D62F72">
        <w:rPr>
          <w:rFonts w:ascii="Arial Black" w:hAnsi="Arial Black"/>
          <w:b/>
        </w:rPr>
        <w:t>name</w:t>
      </w:r>
      <w:r w:rsidR="000716A7" w:rsidRPr="00D62F72">
        <w:rPr>
          <w:rFonts w:ascii="Arial Black" w:hAnsi="Arial Black"/>
          <w:b/>
          <w:lang w:val="en-US"/>
        </w:rPr>
        <w:t>s</w:t>
      </w:r>
      <w:r w:rsidRPr="00D62F72">
        <w:rPr>
          <w:rFonts w:ascii="Arial Black" w:hAnsi="Arial Black"/>
          <w:b/>
        </w:rPr>
        <w:t xml:space="preserve"> </w:t>
      </w:r>
      <w:r w:rsidR="000716A7" w:rsidRPr="00D62F72">
        <w:rPr>
          <w:rFonts w:ascii="Arial Black" w:hAnsi="Arial Black"/>
          <w:b/>
          <w:lang w:val="en-US"/>
        </w:rPr>
        <w:t xml:space="preserve">of the </w:t>
      </w:r>
      <w:r w:rsidRPr="00D62F72">
        <w:rPr>
          <w:rFonts w:ascii="Arial Black" w:hAnsi="Arial Black"/>
          <w:b/>
        </w:rPr>
        <w:t>word</w:t>
      </w:r>
      <w:r w:rsidR="000716A7" w:rsidRPr="00D62F72">
        <w:rPr>
          <w:rFonts w:ascii="Arial Black" w:hAnsi="Arial Black"/>
          <w:b/>
          <w:lang w:val="en-US"/>
        </w:rPr>
        <w:t>s</w:t>
      </w:r>
      <w:r w:rsidRPr="00D62F72">
        <w:rPr>
          <w:rFonts w:ascii="Arial Black" w:hAnsi="Arial Black"/>
          <w:b/>
        </w:rPr>
        <w:t xml:space="preserve"> </w:t>
      </w:r>
      <w:r w:rsidR="000716A7" w:rsidRPr="00D62F72">
        <w:rPr>
          <w:rFonts w:ascii="Arial Black" w:hAnsi="Arial Black"/>
          <w:b/>
          <w:lang w:val="en-US"/>
        </w:rPr>
        <w:t>dra</w:t>
      </w:r>
      <w:r w:rsidRPr="00D62F72">
        <w:rPr>
          <w:rFonts w:ascii="Arial Black" w:hAnsi="Arial Black"/>
          <w:b/>
        </w:rPr>
        <w:t xml:space="preserve">wn </w:t>
      </w:r>
      <w:r w:rsidR="000716A7" w:rsidRPr="00D62F72">
        <w:rPr>
          <w:rFonts w:ascii="Arial Black" w:hAnsi="Arial Black"/>
          <w:b/>
          <w:lang w:val="en-US"/>
        </w:rPr>
        <w:t>at</w:t>
      </w:r>
      <w:r w:rsidRPr="00D62F72">
        <w:rPr>
          <w:rFonts w:ascii="Arial Black" w:hAnsi="Arial Black"/>
          <w:b/>
        </w:rPr>
        <w:t xml:space="preserve"> the picture. </w:t>
      </w:r>
      <w:r w:rsidR="00B515CA" w:rsidRPr="00D62F72">
        <w:rPr>
          <w:rFonts w:ascii="Arial Black" w:hAnsi="Arial Black"/>
          <w:b/>
          <w:lang w:val="en-US"/>
        </w:rPr>
        <w:t>Write</w:t>
      </w:r>
      <w:r w:rsidR="00B515CA" w:rsidRPr="00D62F72">
        <w:rPr>
          <w:rFonts w:ascii="Arial Black" w:hAnsi="Arial Black"/>
          <w:b/>
        </w:rPr>
        <w:t xml:space="preserve"> </w:t>
      </w:r>
      <w:r w:rsidR="000716A7" w:rsidRPr="00D62F72">
        <w:rPr>
          <w:rFonts w:ascii="Arial Black" w:hAnsi="Arial Black"/>
          <w:b/>
          <w:lang w:val="en-US"/>
        </w:rPr>
        <w:t xml:space="preserve">the </w:t>
      </w:r>
      <w:r w:rsidRPr="00D62F72">
        <w:rPr>
          <w:rFonts w:ascii="Arial Black" w:hAnsi="Arial Black"/>
          <w:b/>
        </w:rPr>
        <w:t>sentences with them</w:t>
      </w:r>
      <w:r w:rsidR="00B515CA" w:rsidRPr="00D62F72">
        <w:rPr>
          <w:rFonts w:ascii="Arial Black" w:hAnsi="Arial Black"/>
          <w:b/>
        </w:rPr>
        <w:t>.</w:t>
      </w:r>
    </w:p>
    <w:p w:rsidR="00CA7CF1" w:rsidRPr="00B515CA" w:rsidRDefault="00CA7CF1" w:rsidP="00CA7CF1">
      <w:pPr>
        <w:shd w:val="clear" w:color="auto" w:fill="FFFFFF"/>
        <w:autoSpaceDE w:val="0"/>
        <w:autoSpaceDN w:val="0"/>
        <w:adjustRightInd w:val="0"/>
      </w:pPr>
      <w:r w:rsidRPr="00983905">
        <w:t xml:space="preserve">         </w:t>
      </w:r>
      <w:r w:rsidR="00950BC3">
        <w:rPr>
          <w:noProof/>
          <w:lang w:eastAsia="uk-UA"/>
        </w:rPr>
        <w:drawing>
          <wp:inline distT="0" distB="0" distL="0" distR="0">
            <wp:extent cx="3276600" cy="2009775"/>
            <wp:effectExtent l="0" t="0" r="0" b="9525"/>
            <wp:docPr id="27" name="Resim 1" descr="Реэкспонирование МАЛЮНКОВІ РЕЧ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descr="Реэкспонирование МАЛЮНКОВІ РЕЧЕННЯ"/>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276600" cy="2009775"/>
                    </a:xfrm>
                    <a:prstGeom prst="rect">
                      <a:avLst/>
                    </a:prstGeom>
                    <a:noFill/>
                    <a:ln>
                      <a:noFill/>
                    </a:ln>
                  </pic:spPr>
                </pic:pic>
              </a:graphicData>
            </a:graphic>
          </wp:inline>
        </w:drawing>
      </w:r>
    </w:p>
    <w:p w:rsidR="00983905" w:rsidRPr="00B515CA" w:rsidRDefault="00983905" w:rsidP="00CA7CF1">
      <w:pPr>
        <w:shd w:val="clear" w:color="auto" w:fill="FFFFFF"/>
        <w:autoSpaceDE w:val="0"/>
        <w:autoSpaceDN w:val="0"/>
        <w:adjustRightInd w:val="0"/>
        <w:rPr>
          <w:b/>
          <w:i/>
        </w:rPr>
      </w:pPr>
      <w:r w:rsidRPr="00B515CA">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B1770" w:rsidRPr="00B515CA" w:rsidRDefault="00B515CA" w:rsidP="009B1770">
      <w:pPr>
        <w:shd w:val="clear" w:color="auto" w:fill="FFFFFF"/>
        <w:autoSpaceDE w:val="0"/>
        <w:autoSpaceDN w:val="0"/>
        <w:adjustRightInd w:val="0"/>
        <w:rPr>
          <w:b/>
          <w:i/>
        </w:rPr>
      </w:pPr>
      <w:r w:rsidRPr="00B515CA">
        <w:rPr>
          <w:rFonts w:ascii="Arial Black" w:hAnsi="Arial Black"/>
          <w:b/>
        </w:rPr>
        <w:t>Вправа 3</w:t>
      </w:r>
      <w:r w:rsidR="009B1770" w:rsidRPr="00B515CA">
        <w:rPr>
          <w:rFonts w:ascii="Arial Black" w:hAnsi="Arial Black"/>
          <w:b/>
        </w:rPr>
        <w:t xml:space="preserve">.  Повторити </w:t>
      </w:r>
      <w:r w:rsidR="00775FCB" w:rsidRPr="00B515CA">
        <w:rPr>
          <w:rFonts w:ascii="Arial Black" w:hAnsi="Arial Black"/>
          <w:b/>
        </w:rPr>
        <w:t>склади</w:t>
      </w:r>
      <w:r>
        <w:rPr>
          <w:b/>
          <w:i/>
        </w:rPr>
        <w:t>.</w:t>
      </w:r>
      <w:r w:rsidRPr="00B515CA">
        <w:rPr>
          <w:b/>
          <w:i/>
        </w:rPr>
        <w:t xml:space="preserve"> </w:t>
      </w:r>
      <w:r>
        <w:rPr>
          <w:rFonts w:ascii="Arial Black" w:hAnsi="Arial Black"/>
          <w:b/>
          <w:lang w:val="en-US"/>
        </w:rPr>
        <w:t>Repeat</w:t>
      </w:r>
      <w:r w:rsidRPr="00D62F72">
        <w:rPr>
          <w:rFonts w:ascii="Arial Black" w:hAnsi="Arial Black"/>
          <w:b/>
          <w:lang w:val="ru-RU"/>
        </w:rPr>
        <w:t xml:space="preserve"> </w:t>
      </w:r>
      <w:r>
        <w:rPr>
          <w:rFonts w:ascii="Arial Black" w:hAnsi="Arial Black"/>
          <w:b/>
          <w:lang w:val="en-US"/>
        </w:rPr>
        <w:t>the</w:t>
      </w:r>
      <w:r>
        <w:rPr>
          <w:rFonts w:ascii="Arial Black" w:hAnsi="Arial Black"/>
          <w:b/>
        </w:rPr>
        <w:t xml:space="preserve"> </w:t>
      </w:r>
      <w:r w:rsidRPr="00EC6D9F">
        <w:rPr>
          <w:rFonts w:ascii="Arial Black" w:hAnsi="Arial Black"/>
          <w:b/>
          <w:lang w:val="en-US"/>
        </w:rPr>
        <w:t>syllable</w:t>
      </w:r>
      <w:r>
        <w:rPr>
          <w:rFonts w:ascii="Arial Black" w:hAnsi="Arial Black"/>
          <w:b/>
          <w:lang w:val="en-US"/>
        </w:rPr>
        <w:t>s</w:t>
      </w:r>
      <w:r w:rsidRPr="00D62F72">
        <w:rPr>
          <w:rFonts w:ascii="Arial Black" w:hAnsi="Arial Black"/>
          <w:b/>
          <w:lang w:val="ru-RU"/>
        </w:rPr>
        <w:t>.</w:t>
      </w:r>
    </w:p>
    <w:p w:rsidR="009B1770" w:rsidRPr="00B515CA" w:rsidRDefault="009B1770" w:rsidP="009B1770">
      <w:pPr>
        <w:shd w:val="clear" w:color="auto" w:fill="FFFFFF"/>
        <w:autoSpaceDE w:val="0"/>
        <w:autoSpaceDN w:val="0"/>
        <w:adjustRightInd w:val="0"/>
        <w:ind w:firstLine="960"/>
        <w:jc w:val="center"/>
      </w:pPr>
    </w:p>
    <w:p w:rsidR="009B1770" w:rsidRPr="00983905" w:rsidRDefault="009B1770" w:rsidP="009B1770">
      <w:pPr>
        <w:shd w:val="clear" w:color="auto" w:fill="FFFFFF"/>
        <w:autoSpaceDE w:val="0"/>
        <w:autoSpaceDN w:val="0"/>
        <w:adjustRightInd w:val="0"/>
        <w:rPr>
          <w:sz w:val="26"/>
          <w:szCs w:val="26"/>
        </w:rPr>
      </w:pPr>
      <w:r w:rsidRPr="00983905">
        <w:rPr>
          <w:sz w:val="26"/>
          <w:szCs w:val="26"/>
        </w:rPr>
        <w:t>ЧА-ЧО-ЧА        ЧЕ-ЧИ-ЧЕ       ЧО-ЧУ-ЧА         ЧА-ЧІ-ЧІ</w:t>
      </w:r>
    </w:p>
    <w:p w:rsidR="009B1770" w:rsidRPr="00983905" w:rsidRDefault="009B1770" w:rsidP="009B1770">
      <w:pPr>
        <w:shd w:val="clear" w:color="auto" w:fill="FFFFFF"/>
        <w:autoSpaceDE w:val="0"/>
        <w:autoSpaceDN w:val="0"/>
        <w:adjustRightInd w:val="0"/>
        <w:rPr>
          <w:sz w:val="26"/>
          <w:szCs w:val="26"/>
        </w:rPr>
      </w:pPr>
      <w:r w:rsidRPr="00983905">
        <w:rPr>
          <w:sz w:val="26"/>
          <w:szCs w:val="26"/>
        </w:rPr>
        <w:t xml:space="preserve">ЧУ-ЧО- ЧУ       ЧА-ЧИ-ЧА      ЧУ-ЧЕ-ЧИ          ЧІ-ЧЕ-ЧІ                                        </w:t>
      </w:r>
    </w:p>
    <w:p w:rsidR="009B1770" w:rsidRPr="00983905" w:rsidRDefault="009B1770" w:rsidP="009B1770">
      <w:pPr>
        <w:shd w:val="clear" w:color="auto" w:fill="FFFFFF"/>
        <w:autoSpaceDE w:val="0"/>
        <w:autoSpaceDN w:val="0"/>
        <w:adjustRightInd w:val="0"/>
      </w:pPr>
      <w:r w:rsidRPr="00983905">
        <w:t xml:space="preserve">АЧА-ОЧО-УЧУ          УЧУ-ИЧИ-ЕЧЕ          ИЧИ-АЧА-ОЧО                                     </w:t>
      </w:r>
    </w:p>
    <w:p w:rsidR="009B1770" w:rsidRPr="00983905" w:rsidRDefault="009B1770" w:rsidP="009B1770">
      <w:pPr>
        <w:shd w:val="clear" w:color="auto" w:fill="FFFFFF"/>
        <w:autoSpaceDE w:val="0"/>
        <w:autoSpaceDN w:val="0"/>
        <w:adjustRightInd w:val="0"/>
      </w:pPr>
      <w:r w:rsidRPr="00983905">
        <w:t>ЕЧЕ-ИЧИ-АЧА          ОЧО-АЧА-ЕЧЕ          ИЧИ-ІЧІ-УЧУ</w:t>
      </w:r>
    </w:p>
    <w:p w:rsidR="009B1770" w:rsidRPr="00983905" w:rsidRDefault="009B1770" w:rsidP="00135C16">
      <w:pPr>
        <w:spacing w:after="160" w:line="360" w:lineRule="auto"/>
        <w:jc w:val="both"/>
        <w:rPr>
          <w:b/>
          <w:sz w:val="28"/>
          <w:szCs w:val="28"/>
        </w:rPr>
      </w:pPr>
    </w:p>
    <w:p w:rsidR="009B1770" w:rsidRPr="00B515CA" w:rsidRDefault="00B515CA" w:rsidP="009B1770">
      <w:pPr>
        <w:shd w:val="clear" w:color="auto" w:fill="FFFFFF"/>
        <w:autoSpaceDE w:val="0"/>
        <w:autoSpaceDN w:val="0"/>
        <w:adjustRightInd w:val="0"/>
        <w:rPr>
          <w:rFonts w:ascii="Arial Black" w:hAnsi="Arial Black"/>
          <w:lang w:val="ru-RU"/>
        </w:rPr>
      </w:pPr>
      <w:r w:rsidRPr="00B515CA">
        <w:rPr>
          <w:rFonts w:ascii="Arial Black" w:hAnsi="Arial Black"/>
        </w:rPr>
        <w:t xml:space="preserve">Вправа </w:t>
      </w:r>
      <w:r w:rsidR="00775FCB" w:rsidRPr="00B515CA">
        <w:rPr>
          <w:rFonts w:ascii="Arial Black" w:hAnsi="Arial Black"/>
        </w:rPr>
        <w:t>4.  П</w:t>
      </w:r>
      <w:r w:rsidR="00775FCB" w:rsidRPr="00B515CA">
        <w:rPr>
          <w:rFonts w:ascii="Arial Black" w:hAnsi="Arial Black"/>
          <w:lang w:val="ru-RU"/>
        </w:rPr>
        <w:t xml:space="preserve">рочитайте </w:t>
      </w:r>
      <w:r w:rsidR="00983905" w:rsidRPr="00B515CA">
        <w:rPr>
          <w:rFonts w:ascii="Arial Black" w:hAnsi="Arial Black"/>
        </w:rPr>
        <w:t>текст</w:t>
      </w:r>
      <w:r w:rsidR="00983905" w:rsidRPr="00B515CA">
        <w:rPr>
          <w:rFonts w:ascii="Arial Black" w:hAnsi="Arial Black"/>
          <w:lang w:val="ru-RU"/>
        </w:rPr>
        <w:t>.</w:t>
      </w:r>
      <w:r w:rsidRPr="00B515CA">
        <w:rPr>
          <w:rFonts w:ascii="Arial Black" w:hAnsi="Arial Black"/>
          <w:lang w:val="ru-RU"/>
        </w:rPr>
        <w:t xml:space="preserve"> </w:t>
      </w:r>
      <w:r w:rsidRPr="00B515CA">
        <w:rPr>
          <w:rFonts w:ascii="Arial Black" w:hAnsi="Arial Black"/>
          <w:lang w:val="en-US"/>
        </w:rPr>
        <w:t>Repeat</w:t>
      </w:r>
      <w:r w:rsidRPr="00B515CA">
        <w:rPr>
          <w:rFonts w:ascii="Arial Black" w:hAnsi="Arial Black"/>
          <w:lang w:val="ru-RU"/>
        </w:rPr>
        <w:t xml:space="preserve"> </w:t>
      </w:r>
      <w:r w:rsidRPr="00B515CA">
        <w:rPr>
          <w:rFonts w:ascii="Arial Black" w:hAnsi="Arial Black"/>
          <w:lang w:val="en-US"/>
        </w:rPr>
        <w:t>the</w:t>
      </w:r>
      <w:r w:rsidRPr="00B515CA">
        <w:rPr>
          <w:rFonts w:ascii="Arial Black" w:hAnsi="Arial Black"/>
          <w:lang w:val="ru-RU"/>
        </w:rPr>
        <w:t xml:space="preserve"> </w:t>
      </w:r>
      <w:r w:rsidRPr="00B515CA">
        <w:rPr>
          <w:rFonts w:ascii="Arial Black" w:hAnsi="Arial Black"/>
          <w:lang w:val="en-US"/>
        </w:rPr>
        <w:t>text</w:t>
      </w:r>
      <w:r w:rsidRPr="00B515CA">
        <w:rPr>
          <w:rFonts w:ascii="Arial Black" w:hAnsi="Arial Black"/>
          <w:lang w:val="ru-RU"/>
        </w:rPr>
        <w:t>.</w:t>
      </w:r>
    </w:p>
    <w:p w:rsidR="009B1770" w:rsidRPr="00983905" w:rsidRDefault="00950BC3" w:rsidP="009B1770">
      <w:pPr>
        <w:spacing w:after="160" w:line="360" w:lineRule="auto"/>
        <w:jc w:val="both"/>
        <w:rPr>
          <w:b/>
          <w:sz w:val="28"/>
          <w:szCs w:val="28"/>
        </w:rPr>
      </w:pPr>
      <w:r>
        <w:rPr>
          <w:b/>
          <w:i/>
          <w:noProof/>
          <w:lang w:eastAsia="uk-UA"/>
        </w:rPr>
        <w:drawing>
          <wp:inline distT="0" distB="0" distL="0" distR="0">
            <wp:extent cx="3857625" cy="1257300"/>
            <wp:effectExtent l="0" t="0" r="9525" b="0"/>
            <wp:docPr id="28" name="Resim 91" descr=" Imag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91" descr=" Image-01"/>
                    <pic:cNvPicPr>
                      <a:picLocks noChangeAspect="1" noChangeArrowheads="1"/>
                    </pic:cNvPicPr>
                  </pic:nvPicPr>
                  <pic:blipFill>
                    <a:blip r:embed="rId53">
                      <a:lum contrast="30000"/>
                      <a:extLst>
                        <a:ext uri="{28A0092B-C50C-407E-A947-70E740481C1C}">
                          <a14:useLocalDpi xmlns:a14="http://schemas.microsoft.com/office/drawing/2010/main" val="0"/>
                        </a:ext>
                      </a:extLst>
                    </a:blip>
                    <a:srcRect/>
                    <a:stretch>
                      <a:fillRect/>
                    </a:stretch>
                  </pic:blipFill>
                  <pic:spPr bwMode="auto">
                    <a:xfrm>
                      <a:off x="0" y="0"/>
                      <a:ext cx="3857625" cy="1257300"/>
                    </a:xfrm>
                    <a:prstGeom prst="rect">
                      <a:avLst/>
                    </a:prstGeom>
                    <a:noFill/>
                    <a:ln>
                      <a:noFill/>
                    </a:ln>
                  </pic:spPr>
                </pic:pic>
              </a:graphicData>
            </a:graphic>
          </wp:inline>
        </w:drawing>
      </w:r>
    </w:p>
    <w:p w:rsidR="00B515CA" w:rsidRDefault="00B515CA" w:rsidP="00B515CA">
      <w:pPr>
        <w:shd w:val="clear" w:color="auto" w:fill="FFFFFF"/>
        <w:autoSpaceDE w:val="0"/>
        <w:autoSpaceDN w:val="0"/>
        <w:adjustRightInd w:val="0"/>
        <w:rPr>
          <w:rFonts w:ascii="Arial Black" w:hAnsi="Arial Black"/>
          <w:b/>
        </w:rPr>
      </w:pPr>
      <w:r w:rsidRPr="00B515CA">
        <w:rPr>
          <w:rFonts w:ascii="Arial Black" w:hAnsi="Arial Black"/>
          <w:b/>
        </w:rPr>
        <w:t>Вправа 5</w:t>
      </w:r>
      <w:r w:rsidR="007A589C" w:rsidRPr="00B515CA">
        <w:rPr>
          <w:rFonts w:ascii="Arial Black" w:hAnsi="Arial Black"/>
          <w:b/>
        </w:rPr>
        <w:t xml:space="preserve">. </w:t>
      </w:r>
      <w:r>
        <w:rPr>
          <w:rFonts w:ascii="Arial Black" w:hAnsi="Arial Black"/>
          <w:b/>
        </w:rPr>
        <w:t xml:space="preserve">Повторіть </w:t>
      </w:r>
      <w:r w:rsidR="007A589C" w:rsidRPr="00B515CA">
        <w:rPr>
          <w:rFonts w:ascii="Arial Black" w:hAnsi="Arial Black"/>
          <w:b/>
        </w:rPr>
        <w:t xml:space="preserve"> склади</w:t>
      </w:r>
      <w:r>
        <w:rPr>
          <w:rFonts w:ascii="Arial Black" w:hAnsi="Arial Black"/>
          <w:b/>
        </w:rPr>
        <w:t>.</w:t>
      </w:r>
      <w:r w:rsidRPr="00D62F72">
        <w:rPr>
          <w:rFonts w:ascii="Arial Black" w:hAnsi="Arial Black"/>
          <w:b/>
        </w:rPr>
        <w:t xml:space="preserve"> </w:t>
      </w:r>
      <w:r>
        <w:rPr>
          <w:rFonts w:ascii="Arial Black" w:hAnsi="Arial Black"/>
          <w:b/>
          <w:lang w:val="en-US"/>
        </w:rPr>
        <w:t>Repeat</w:t>
      </w:r>
      <w:r w:rsidRPr="00D62F72">
        <w:rPr>
          <w:rFonts w:ascii="Arial Black" w:hAnsi="Arial Black"/>
          <w:b/>
        </w:rPr>
        <w:t xml:space="preserve"> </w:t>
      </w:r>
      <w:r>
        <w:rPr>
          <w:rFonts w:ascii="Arial Black" w:hAnsi="Arial Black"/>
          <w:b/>
          <w:lang w:val="en-US"/>
        </w:rPr>
        <w:t>the</w:t>
      </w:r>
      <w:r>
        <w:rPr>
          <w:rFonts w:ascii="Arial Black" w:hAnsi="Arial Black"/>
          <w:b/>
        </w:rPr>
        <w:t xml:space="preserve"> </w:t>
      </w:r>
      <w:r w:rsidRPr="00EC6D9F">
        <w:rPr>
          <w:rFonts w:ascii="Arial Black" w:hAnsi="Arial Black"/>
          <w:b/>
          <w:lang w:val="en-US"/>
        </w:rPr>
        <w:t>syllable</w:t>
      </w:r>
      <w:r>
        <w:rPr>
          <w:rFonts w:ascii="Arial Black" w:hAnsi="Arial Black"/>
          <w:b/>
          <w:lang w:val="en-US"/>
        </w:rPr>
        <w:t>s</w:t>
      </w:r>
      <w:r w:rsidRPr="00D62F72">
        <w:rPr>
          <w:rFonts w:ascii="Arial Black" w:hAnsi="Arial Black"/>
          <w:b/>
        </w:rPr>
        <w:t>.</w:t>
      </w:r>
    </w:p>
    <w:p w:rsidR="007A589C" w:rsidRPr="00983905" w:rsidRDefault="007A589C" w:rsidP="00B515CA">
      <w:pPr>
        <w:shd w:val="clear" w:color="auto" w:fill="FFFFFF"/>
        <w:autoSpaceDE w:val="0"/>
        <w:autoSpaceDN w:val="0"/>
        <w:adjustRightInd w:val="0"/>
        <w:rPr>
          <w:b/>
        </w:rPr>
      </w:pPr>
      <w:r w:rsidRPr="00983905">
        <w:rPr>
          <w:b/>
        </w:rPr>
        <w:t>ЩА-ЩА-ЩА       ЩИ-ЩИ-ЩИ       ЩЕ-ЩИ-ЩО</w:t>
      </w:r>
    </w:p>
    <w:p w:rsidR="007A589C" w:rsidRPr="00983905" w:rsidRDefault="007A589C" w:rsidP="00B515CA">
      <w:pPr>
        <w:shd w:val="clear" w:color="auto" w:fill="FFFFFF"/>
        <w:autoSpaceDE w:val="0"/>
        <w:autoSpaceDN w:val="0"/>
        <w:adjustRightInd w:val="0"/>
        <w:rPr>
          <w:b/>
        </w:rPr>
      </w:pPr>
      <w:r w:rsidRPr="00983905">
        <w:rPr>
          <w:b/>
        </w:rPr>
        <w:t>ЩО-ЩО-ЩО      ЩЕ-ЩЕ-ЩЕ         ЩИ-ЩО-ЩА</w:t>
      </w:r>
    </w:p>
    <w:p w:rsidR="007A589C" w:rsidRPr="00983905" w:rsidRDefault="007A589C" w:rsidP="00B515CA">
      <w:pPr>
        <w:shd w:val="clear" w:color="auto" w:fill="FFFFFF"/>
        <w:autoSpaceDE w:val="0"/>
        <w:autoSpaceDN w:val="0"/>
        <w:adjustRightInd w:val="0"/>
        <w:rPr>
          <w:b/>
        </w:rPr>
      </w:pPr>
      <w:r w:rsidRPr="00983905">
        <w:rPr>
          <w:b/>
        </w:rPr>
        <w:t>ЩУ-ЩУ-ЩУ      ЩІ-ЩІ-ЩІ             ЩА-ЩЕ-ЩИ</w:t>
      </w:r>
    </w:p>
    <w:p w:rsidR="00B515CA" w:rsidRDefault="00B515CA" w:rsidP="00B515CA">
      <w:pPr>
        <w:autoSpaceDE w:val="0"/>
        <w:autoSpaceDN w:val="0"/>
        <w:adjustRightInd w:val="0"/>
        <w:rPr>
          <w:rFonts w:ascii="Arial Black" w:hAnsi="Arial Black"/>
          <w:b/>
        </w:rPr>
      </w:pPr>
    </w:p>
    <w:p w:rsidR="005D4C8E" w:rsidRPr="00D62F72" w:rsidRDefault="00B515CA" w:rsidP="00B515CA">
      <w:pPr>
        <w:autoSpaceDE w:val="0"/>
        <w:autoSpaceDN w:val="0"/>
        <w:adjustRightInd w:val="0"/>
        <w:rPr>
          <w:rFonts w:ascii="Arial Black" w:hAnsi="Arial Black"/>
          <w:b/>
          <w:lang w:val="ru-RU"/>
        </w:rPr>
      </w:pPr>
      <w:r w:rsidRPr="00B515CA">
        <w:rPr>
          <w:rFonts w:ascii="Arial Black" w:hAnsi="Arial Black"/>
          <w:b/>
        </w:rPr>
        <w:t>Вправа 6</w:t>
      </w:r>
      <w:r w:rsidR="005D4C8E" w:rsidRPr="00B515CA">
        <w:rPr>
          <w:rFonts w:ascii="Arial Black" w:hAnsi="Arial Black"/>
          <w:b/>
        </w:rPr>
        <w:t>. П</w:t>
      </w:r>
      <w:r w:rsidR="005D4C8E" w:rsidRPr="00B515CA">
        <w:rPr>
          <w:rFonts w:ascii="Arial Black" w:hAnsi="Arial Black"/>
          <w:b/>
          <w:lang w:val="ru-RU"/>
        </w:rPr>
        <w:t>рочитайте в</w:t>
      </w:r>
      <w:r w:rsidR="005D4C8E" w:rsidRPr="00B515CA">
        <w:rPr>
          <w:rFonts w:ascii="Arial Black" w:hAnsi="Arial Black"/>
          <w:b/>
        </w:rPr>
        <w:t>ірш</w:t>
      </w:r>
      <w:r>
        <w:rPr>
          <w:rFonts w:ascii="Arial Black" w:hAnsi="Arial Black"/>
          <w:b/>
        </w:rPr>
        <w:t xml:space="preserve">. </w:t>
      </w:r>
      <w:r>
        <w:rPr>
          <w:rFonts w:ascii="Arial Black" w:hAnsi="Arial Black"/>
          <w:b/>
          <w:lang w:val="en-US"/>
        </w:rPr>
        <w:t>Read</w:t>
      </w:r>
      <w:r w:rsidRPr="00D62F72">
        <w:rPr>
          <w:rFonts w:ascii="Arial Black" w:hAnsi="Arial Black"/>
          <w:b/>
          <w:lang w:val="ru-RU"/>
        </w:rPr>
        <w:t xml:space="preserve"> </w:t>
      </w:r>
      <w:r>
        <w:rPr>
          <w:rFonts w:ascii="Arial Black" w:hAnsi="Arial Black"/>
          <w:b/>
          <w:lang w:val="en-US"/>
        </w:rPr>
        <w:t>the</w:t>
      </w:r>
      <w:r w:rsidRPr="00D62F72">
        <w:rPr>
          <w:rFonts w:ascii="Arial Black" w:hAnsi="Arial Black"/>
          <w:b/>
          <w:lang w:val="ru-RU"/>
        </w:rPr>
        <w:t xml:space="preserve"> </w:t>
      </w:r>
      <w:r w:rsidRPr="00D62F72">
        <w:rPr>
          <w:rFonts w:ascii="Arial Black" w:hAnsi="Arial Black"/>
          <w:b/>
          <w:lang w:val="en-US"/>
        </w:rPr>
        <w:t>poe</w:t>
      </w:r>
      <w:r w:rsidR="000716A7" w:rsidRPr="00D62F72">
        <w:rPr>
          <w:rFonts w:ascii="Arial Black" w:hAnsi="Arial Black"/>
          <w:b/>
          <w:lang w:val="en-US"/>
        </w:rPr>
        <w:t>m</w:t>
      </w:r>
      <w:r w:rsidRPr="00D62F72">
        <w:rPr>
          <w:rFonts w:ascii="Arial Black" w:hAnsi="Arial Black"/>
          <w:b/>
          <w:lang w:val="ru-RU"/>
        </w:rPr>
        <w:t>.</w:t>
      </w:r>
    </w:p>
    <w:p w:rsidR="005D4C8E" w:rsidRPr="00983905" w:rsidRDefault="00950BC3" w:rsidP="00B515CA">
      <w:pPr>
        <w:autoSpaceDE w:val="0"/>
        <w:autoSpaceDN w:val="0"/>
        <w:adjustRightInd w:val="0"/>
        <w:rPr>
          <w:b/>
          <w:i/>
          <w:sz w:val="26"/>
          <w:szCs w:val="26"/>
        </w:rPr>
      </w:pPr>
      <w:r>
        <w:rPr>
          <w:b/>
          <w:i/>
          <w:noProof/>
          <w:lang w:eastAsia="uk-UA"/>
        </w:rPr>
        <w:drawing>
          <wp:inline distT="0" distB="0" distL="0" distR="0">
            <wp:extent cx="3895725" cy="1238250"/>
            <wp:effectExtent l="0" t="0" r="9525" b="0"/>
            <wp:docPr id="29" name="Resim 6" descr="щавл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6" descr="щавлик"/>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895725" cy="1238250"/>
                    </a:xfrm>
                    <a:prstGeom prst="rect">
                      <a:avLst/>
                    </a:prstGeom>
                    <a:noFill/>
                    <a:ln>
                      <a:noFill/>
                    </a:ln>
                  </pic:spPr>
                </pic:pic>
              </a:graphicData>
            </a:graphic>
          </wp:inline>
        </w:drawing>
      </w:r>
    </w:p>
    <w:p w:rsidR="005D4C8E" w:rsidRPr="00983905" w:rsidRDefault="005D4C8E" w:rsidP="007A589C">
      <w:pPr>
        <w:autoSpaceDE w:val="0"/>
        <w:autoSpaceDN w:val="0"/>
        <w:adjustRightInd w:val="0"/>
        <w:rPr>
          <w:b/>
          <w:i/>
          <w:lang w:val="ru-RU"/>
        </w:rPr>
      </w:pPr>
    </w:p>
    <w:p w:rsidR="007A589C" w:rsidRPr="00983905" w:rsidRDefault="007A589C" w:rsidP="007A589C">
      <w:pPr>
        <w:autoSpaceDE w:val="0"/>
        <w:autoSpaceDN w:val="0"/>
        <w:adjustRightInd w:val="0"/>
        <w:rPr>
          <w:b/>
          <w:i/>
        </w:rPr>
      </w:pPr>
    </w:p>
    <w:p w:rsidR="007A589C" w:rsidRPr="00B515CA" w:rsidRDefault="00B515CA" w:rsidP="007A589C">
      <w:pPr>
        <w:shd w:val="clear" w:color="auto" w:fill="FFFFFF"/>
        <w:autoSpaceDE w:val="0"/>
        <w:autoSpaceDN w:val="0"/>
        <w:adjustRightInd w:val="0"/>
        <w:rPr>
          <w:rFonts w:ascii="Arial Black" w:hAnsi="Arial Black"/>
          <w:b/>
        </w:rPr>
      </w:pPr>
      <w:r w:rsidRPr="00B515CA">
        <w:rPr>
          <w:rFonts w:ascii="Arial Black" w:hAnsi="Arial Black"/>
          <w:b/>
        </w:rPr>
        <w:t>Вправа 7</w:t>
      </w:r>
      <w:r w:rsidR="007A589C" w:rsidRPr="00B515CA">
        <w:rPr>
          <w:rFonts w:ascii="Arial Black" w:hAnsi="Arial Black"/>
          <w:b/>
        </w:rPr>
        <w:t>.  П</w:t>
      </w:r>
      <w:r w:rsidRPr="00B515CA">
        <w:rPr>
          <w:rFonts w:ascii="Arial Black" w:hAnsi="Arial Black"/>
          <w:b/>
          <w:iCs/>
        </w:rPr>
        <w:t>овторіть</w:t>
      </w:r>
      <w:r>
        <w:rPr>
          <w:rFonts w:ascii="Arial Black" w:hAnsi="Arial Black"/>
          <w:b/>
        </w:rPr>
        <w:t xml:space="preserve"> склади. </w:t>
      </w:r>
      <w:r>
        <w:rPr>
          <w:rFonts w:ascii="Arial Black" w:hAnsi="Arial Black"/>
          <w:b/>
          <w:lang w:val="en-US"/>
        </w:rPr>
        <w:t>Repeat</w:t>
      </w:r>
      <w:r w:rsidRPr="00D62F72">
        <w:rPr>
          <w:rFonts w:ascii="Arial Black" w:hAnsi="Arial Black"/>
          <w:b/>
        </w:rPr>
        <w:t xml:space="preserve"> </w:t>
      </w:r>
      <w:r>
        <w:rPr>
          <w:rFonts w:ascii="Arial Black" w:hAnsi="Arial Black"/>
          <w:b/>
          <w:lang w:val="en-US"/>
        </w:rPr>
        <w:t>the</w:t>
      </w:r>
      <w:r>
        <w:rPr>
          <w:rFonts w:ascii="Arial Black" w:hAnsi="Arial Black"/>
          <w:b/>
        </w:rPr>
        <w:t xml:space="preserve"> </w:t>
      </w:r>
      <w:r w:rsidRPr="00EC6D9F">
        <w:rPr>
          <w:rFonts w:ascii="Arial Black" w:hAnsi="Arial Black"/>
          <w:b/>
          <w:lang w:val="en-US"/>
        </w:rPr>
        <w:t>syllable</w:t>
      </w:r>
      <w:r>
        <w:rPr>
          <w:rFonts w:ascii="Arial Black" w:hAnsi="Arial Black"/>
          <w:b/>
          <w:lang w:val="en-US"/>
        </w:rPr>
        <w:t>s</w:t>
      </w:r>
      <w:r w:rsidRPr="00D62F72">
        <w:rPr>
          <w:rFonts w:ascii="Arial Black" w:hAnsi="Arial Black"/>
          <w:b/>
        </w:rPr>
        <w:t>.</w:t>
      </w:r>
    </w:p>
    <w:p w:rsidR="007A589C" w:rsidRPr="00983905" w:rsidRDefault="007A589C" w:rsidP="007A589C">
      <w:pPr>
        <w:shd w:val="clear" w:color="auto" w:fill="FFFFFF"/>
        <w:autoSpaceDE w:val="0"/>
        <w:autoSpaceDN w:val="0"/>
        <w:adjustRightInd w:val="0"/>
      </w:pPr>
      <w:r w:rsidRPr="00983905">
        <w:t>АЖА – ОЖО – АЖА              АЖА – ЕЖА – ОЖА – ИЖА</w:t>
      </w:r>
    </w:p>
    <w:p w:rsidR="007A589C" w:rsidRPr="00983905" w:rsidRDefault="007A589C" w:rsidP="007A589C">
      <w:pPr>
        <w:shd w:val="clear" w:color="auto" w:fill="FFFFFF"/>
        <w:autoSpaceDE w:val="0"/>
        <w:autoSpaceDN w:val="0"/>
        <w:adjustRightInd w:val="0"/>
      </w:pPr>
      <w:r w:rsidRPr="00983905">
        <w:t xml:space="preserve">ЕЖЕ – ИЖИ – ЕЖЕ               УЖИ – ЕЖИ – УЖЕ – ОЖИ </w:t>
      </w:r>
    </w:p>
    <w:p w:rsidR="007A589C" w:rsidRPr="00983905" w:rsidRDefault="007A589C" w:rsidP="007A589C">
      <w:pPr>
        <w:shd w:val="clear" w:color="auto" w:fill="FFFFFF"/>
        <w:autoSpaceDE w:val="0"/>
        <w:autoSpaceDN w:val="0"/>
        <w:adjustRightInd w:val="0"/>
      </w:pPr>
      <w:r w:rsidRPr="00983905">
        <w:t>УЖУ – ИЖИ – УЖУ             ОЖЕ – ИЖА – ЕЖУ – УЖА</w:t>
      </w:r>
    </w:p>
    <w:p w:rsidR="007A589C" w:rsidRPr="00983905" w:rsidRDefault="007A589C" w:rsidP="007A589C">
      <w:pPr>
        <w:shd w:val="clear" w:color="auto" w:fill="FFFFFF"/>
        <w:autoSpaceDE w:val="0"/>
        <w:autoSpaceDN w:val="0"/>
        <w:adjustRightInd w:val="0"/>
      </w:pPr>
      <w:r w:rsidRPr="00983905">
        <w:t>АЖА – ЕЖЕ – АЖА              ЕЖО – АЖУ – ОЖУ – ИЖЕ</w:t>
      </w:r>
    </w:p>
    <w:p w:rsidR="00B515CA" w:rsidRDefault="00B515CA" w:rsidP="007A589C">
      <w:pPr>
        <w:shd w:val="clear" w:color="auto" w:fill="FFFFFF"/>
        <w:autoSpaceDE w:val="0"/>
        <w:autoSpaceDN w:val="0"/>
        <w:adjustRightInd w:val="0"/>
        <w:rPr>
          <w:b/>
          <w:i/>
        </w:rPr>
      </w:pPr>
    </w:p>
    <w:p w:rsidR="007A589C" w:rsidRPr="00D62F72" w:rsidRDefault="000716A7" w:rsidP="007A589C">
      <w:pPr>
        <w:shd w:val="clear" w:color="auto" w:fill="FFFFFF"/>
        <w:autoSpaceDE w:val="0"/>
        <w:autoSpaceDN w:val="0"/>
        <w:adjustRightInd w:val="0"/>
        <w:rPr>
          <w:b/>
          <w:i/>
          <w:lang w:val="en-US"/>
        </w:rPr>
      </w:pPr>
      <w:r>
        <w:rPr>
          <w:b/>
          <w:i/>
        </w:rPr>
        <w:t xml:space="preserve">Напишіть назви до кожного </w:t>
      </w:r>
      <w:r w:rsidR="005D4C8E" w:rsidRPr="00983905">
        <w:rPr>
          <w:b/>
          <w:i/>
          <w:lang w:val="ru-RU"/>
        </w:rPr>
        <w:t xml:space="preserve">зображення, підкресліть звук </w:t>
      </w:r>
      <w:r w:rsidR="007A589C" w:rsidRPr="00983905">
        <w:rPr>
          <w:b/>
          <w:i/>
        </w:rPr>
        <w:t>[ж</w:t>
      </w:r>
      <w:r w:rsidR="007A589C" w:rsidRPr="00D62F72">
        <w:rPr>
          <w:b/>
          <w:i/>
        </w:rPr>
        <w:t>].</w:t>
      </w:r>
      <w:r w:rsidRPr="00D62F72">
        <w:rPr>
          <w:b/>
          <w:i/>
          <w:lang w:val="ru-RU"/>
        </w:rPr>
        <w:t xml:space="preserve"> </w:t>
      </w:r>
      <w:r w:rsidRPr="00D62F72">
        <w:rPr>
          <w:b/>
          <w:i/>
          <w:lang w:val="en-US"/>
        </w:rPr>
        <w:t xml:space="preserve">Write the names of every picture, underline sound  </w:t>
      </w:r>
      <w:r w:rsidRPr="00D62F72">
        <w:rPr>
          <w:b/>
          <w:i/>
        </w:rPr>
        <w:t>[ж].</w:t>
      </w:r>
    </w:p>
    <w:p w:rsidR="007A589C" w:rsidRPr="00983905" w:rsidRDefault="007A589C" w:rsidP="007A589C">
      <w:pPr>
        <w:shd w:val="clear" w:color="auto" w:fill="FFFFFF"/>
        <w:autoSpaceDE w:val="0"/>
        <w:autoSpaceDN w:val="0"/>
        <w:adjustRightInd w:val="0"/>
        <w:jc w:val="both"/>
        <w:rPr>
          <w:sz w:val="26"/>
          <w:szCs w:val="26"/>
        </w:rPr>
      </w:pPr>
      <w:r w:rsidRPr="00D62F72">
        <w:rPr>
          <w:sz w:val="26"/>
          <w:szCs w:val="26"/>
        </w:rPr>
        <w:t xml:space="preserve">  </w:t>
      </w:r>
      <w:r w:rsidR="00950BC3" w:rsidRPr="00D62F72">
        <w:rPr>
          <w:noProof/>
          <w:sz w:val="26"/>
          <w:szCs w:val="26"/>
          <w:lang w:eastAsia="uk-UA"/>
        </w:rPr>
        <w:drawing>
          <wp:inline distT="0" distB="0" distL="0" distR="0" wp14:anchorId="64D71D25" wp14:editId="2B860549">
            <wp:extent cx="723900" cy="685800"/>
            <wp:effectExtent l="0" t="0" r="0" b="0"/>
            <wp:docPr id="30" name="Resim 121" descr="Изменение размера Копирование из сніжи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1" descr="Изменение размера Копирование из сніжинка"/>
                    <pic:cNvPicPr>
                      <a:picLocks noChangeAspect="1" noChangeArrowheads="1"/>
                    </pic:cNvPicPr>
                  </pic:nvPicPr>
                  <pic:blipFill>
                    <a:blip r:embed="rId55">
                      <a:lum contrast="18000"/>
                      <a:extLst>
                        <a:ext uri="{28A0092B-C50C-407E-A947-70E740481C1C}">
                          <a14:useLocalDpi xmlns:a14="http://schemas.microsoft.com/office/drawing/2010/main" val="0"/>
                        </a:ext>
                      </a:extLst>
                    </a:blip>
                    <a:srcRect/>
                    <a:stretch>
                      <a:fillRect/>
                    </a:stretch>
                  </pic:blipFill>
                  <pic:spPr bwMode="auto">
                    <a:xfrm>
                      <a:off x="0" y="0"/>
                      <a:ext cx="723900" cy="685800"/>
                    </a:xfrm>
                    <a:prstGeom prst="rect">
                      <a:avLst/>
                    </a:prstGeom>
                    <a:noFill/>
                    <a:ln>
                      <a:noFill/>
                    </a:ln>
                  </pic:spPr>
                </pic:pic>
              </a:graphicData>
            </a:graphic>
          </wp:inline>
        </w:drawing>
      </w:r>
      <w:r w:rsidRPr="00D62F72">
        <w:rPr>
          <w:sz w:val="26"/>
          <w:szCs w:val="26"/>
        </w:rPr>
        <w:t xml:space="preserve"> </w:t>
      </w:r>
      <w:r w:rsidR="007D0B45" w:rsidRPr="00D62F72">
        <w:rPr>
          <w:sz w:val="26"/>
          <w:szCs w:val="26"/>
        </w:rPr>
        <w:tab/>
      </w:r>
      <w:r w:rsidR="007D0B45" w:rsidRPr="00D62F72">
        <w:rPr>
          <w:sz w:val="26"/>
          <w:szCs w:val="26"/>
        </w:rPr>
        <w:tab/>
      </w:r>
      <w:r w:rsidR="00950BC3" w:rsidRPr="00D62F72">
        <w:rPr>
          <w:noProof/>
          <w:sz w:val="26"/>
          <w:szCs w:val="26"/>
          <w:lang w:eastAsia="uk-UA"/>
        </w:rPr>
        <w:drawing>
          <wp:inline distT="0" distB="0" distL="0" distR="0" wp14:anchorId="4F858A20" wp14:editId="5110C7D7">
            <wp:extent cx="1028700" cy="533400"/>
            <wp:effectExtent l="0" t="0" r="0" b="0"/>
            <wp:docPr id="31" name="Resim 122" descr="Изменение размера Копирование из лож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2" descr="Изменение размера Копирование из ложка"/>
                    <pic:cNvPicPr>
                      <a:picLocks noChangeAspect="1" noChangeArrowheads="1"/>
                    </pic:cNvPicPr>
                  </pic:nvPicPr>
                  <pic:blipFill>
                    <a:blip r:embed="rId56">
                      <a:lum contrast="12000"/>
                      <a:extLst>
                        <a:ext uri="{28A0092B-C50C-407E-A947-70E740481C1C}">
                          <a14:useLocalDpi xmlns:a14="http://schemas.microsoft.com/office/drawing/2010/main" val="0"/>
                        </a:ext>
                      </a:extLst>
                    </a:blip>
                    <a:srcRect/>
                    <a:stretch>
                      <a:fillRect/>
                    </a:stretch>
                  </pic:blipFill>
                  <pic:spPr bwMode="auto">
                    <a:xfrm>
                      <a:off x="0" y="0"/>
                      <a:ext cx="1028700" cy="533400"/>
                    </a:xfrm>
                    <a:prstGeom prst="rect">
                      <a:avLst/>
                    </a:prstGeom>
                    <a:noFill/>
                    <a:ln>
                      <a:noFill/>
                    </a:ln>
                  </pic:spPr>
                </pic:pic>
              </a:graphicData>
            </a:graphic>
          </wp:inline>
        </w:drawing>
      </w:r>
      <w:r w:rsidR="007D0B45" w:rsidRPr="00D62F72">
        <w:rPr>
          <w:sz w:val="26"/>
          <w:szCs w:val="26"/>
        </w:rPr>
        <w:tab/>
      </w:r>
      <w:r w:rsidR="007D0B45" w:rsidRPr="00D62F72">
        <w:rPr>
          <w:sz w:val="26"/>
          <w:szCs w:val="26"/>
        </w:rPr>
        <w:tab/>
      </w:r>
      <w:r w:rsidRPr="00D62F72">
        <w:rPr>
          <w:sz w:val="26"/>
          <w:szCs w:val="26"/>
        </w:rPr>
        <w:t xml:space="preserve"> </w:t>
      </w:r>
      <w:r w:rsidR="00950BC3" w:rsidRPr="00D62F72">
        <w:rPr>
          <w:noProof/>
          <w:sz w:val="26"/>
          <w:szCs w:val="26"/>
          <w:lang w:eastAsia="uk-UA"/>
        </w:rPr>
        <w:drawing>
          <wp:inline distT="0" distB="0" distL="0" distR="0" wp14:anchorId="0BCF5142" wp14:editId="2B6D15C3">
            <wp:extent cx="1019175" cy="609600"/>
            <wp:effectExtent l="0" t="0" r="9525" b="0"/>
            <wp:docPr id="32" name="Resim 123" descr="Изменение размера Копирование из ліж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3" descr="Изменение размера Копирование из ліжко"/>
                    <pic:cNvPicPr>
                      <a:picLocks noChangeAspect="1" noChangeArrowheads="1"/>
                    </pic:cNvPicPr>
                  </pic:nvPicPr>
                  <pic:blipFill>
                    <a:blip r:embed="rId57">
                      <a:lum contrast="12000"/>
                      <a:extLst>
                        <a:ext uri="{28A0092B-C50C-407E-A947-70E740481C1C}">
                          <a14:useLocalDpi xmlns:a14="http://schemas.microsoft.com/office/drawing/2010/main" val="0"/>
                        </a:ext>
                      </a:extLst>
                    </a:blip>
                    <a:srcRect/>
                    <a:stretch>
                      <a:fillRect/>
                    </a:stretch>
                  </pic:blipFill>
                  <pic:spPr bwMode="auto">
                    <a:xfrm>
                      <a:off x="0" y="0"/>
                      <a:ext cx="1019175" cy="609600"/>
                    </a:xfrm>
                    <a:prstGeom prst="rect">
                      <a:avLst/>
                    </a:prstGeom>
                    <a:noFill/>
                    <a:ln>
                      <a:noFill/>
                    </a:ln>
                  </pic:spPr>
                </pic:pic>
              </a:graphicData>
            </a:graphic>
          </wp:inline>
        </w:drawing>
      </w:r>
      <w:r w:rsidRPr="00D62F72">
        <w:rPr>
          <w:sz w:val="26"/>
          <w:szCs w:val="26"/>
        </w:rPr>
        <w:t xml:space="preserve"> </w:t>
      </w:r>
      <w:r w:rsidR="007D0B45" w:rsidRPr="00D62F72">
        <w:rPr>
          <w:sz w:val="26"/>
          <w:szCs w:val="26"/>
        </w:rPr>
        <w:tab/>
      </w:r>
      <w:r w:rsidR="007D0B45" w:rsidRPr="00D62F72">
        <w:rPr>
          <w:sz w:val="26"/>
          <w:szCs w:val="26"/>
        </w:rPr>
        <w:tab/>
      </w:r>
      <w:r w:rsidR="00950BC3" w:rsidRPr="00D62F72">
        <w:rPr>
          <w:noProof/>
          <w:sz w:val="26"/>
          <w:szCs w:val="26"/>
          <w:lang w:eastAsia="uk-UA"/>
        </w:rPr>
        <w:drawing>
          <wp:inline distT="0" distB="0" distL="0" distR="0" wp14:anchorId="12E8A9F1" wp14:editId="02CC3CB3">
            <wp:extent cx="895350" cy="647700"/>
            <wp:effectExtent l="0" t="0" r="0" b="0"/>
            <wp:docPr id="33" name="Resim 124" descr="Изменение размера Копирование из книж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4" descr="Изменение размера Копирование из книжка"/>
                    <pic:cNvPicPr>
                      <a:picLocks noChangeAspect="1" noChangeArrowheads="1"/>
                    </pic:cNvPicPr>
                  </pic:nvPicPr>
                  <pic:blipFill>
                    <a:blip r:embed="rId58">
                      <a:lum contrast="18000"/>
                      <a:extLst>
                        <a:ext uri="{28A0092B-C50C-407E-A947-70E740481C1C}">
                          <a14:useLocalDpi xmlns:a14="http://schemas.microsoft.com/office/drawing/2010/main" val="0"/>
                        </a:ext>
                      </a:extLst>
                    </a:blip>
                    <a:srcRect/>
                    <a:stretch>
                      <a:fillRect/>
                    </a:stretch>
                  </pic:blipFill>
                  <pic:spPr bwMode="auto">
                    <a:xfrm>
                      <a:off x="0" y="0"/>
                      <a:ext cx="895350" cy="647700"/>
                    </a:xfrm>
                    <a:prstGeom prst="rect">
                      <a:avLst/>
                    </a:prstGeom>
                    <a:noFill/>
                    <a:ln>
                      <a:noFill/>
                    </a:ln>
                  </pic:spPr>
                </pic:pic>
              </a:graphicData>
            </a:graphic>
          </wp:inline>
        </w:drawing>
      </w:r>
    </w:p>
    <w:p w:rsidR="007D0B45" w:rsidRPr="00983905" w:rsidRDefault="007D0B45" w:rsidP="007A589C">
      <w:pPr>
        <w:shd w:val="clear" w:color="auto" w:fill="FFFFFF"/>
        <w:autoSpaceDE w:val="0"/>
        <w:autoSpaceDN w:val="0"/>
        <w:adjustRightInd w:val="0"/>
        <w:jc w:val="both"/>
        <w:rPr>
          <w:sz w:val="26"/>
          <w:szCs w:val="26"/>
        </w:rPr>
      </w:pPr>
    </w:p>
    <w:p w:rsidR="007D0B45" w:rsidRPr="00983905" w:rsidRDefault="007D0B45" w:rsidP="007A589C">
      <w:pPr>
        <w:shd w:val="clear" w:color="auto" w:fill="FFFFFF"/>
        <w:autoSpaceDE w:val="0"/>
        <w:autoSpaceDN w:val="0"/>
        <w:adjustRightInd w:val="0"/>
        <w:jc w:val="both"/>
        <w:rPr>
          <w:sz w:val="26"/>
          <w:szCs w:val="26"/>
        </w:rPr>
      </w:pPr>
      <w:r w:rsidRPr="00983905">
        <w:rPr>
          <w:sz w:val="26"/>
          <w:szCs w:val="26"/>
        </w:rPr>
        <w:t>______________________________________________________________________________________________________________________________________________________</w:t>
      </w:r>
    </w:p>
    <w:p w:rsidR="007D0B45" w:rsidRPr="00983905" w:rsidRDefault="007D0B45" w:rsidP="007A589C">
      <w:pPr>
        <w:shd w:val="clear" w:color="auto" w:fill="FFFFFF"/>
        <w:autoSpaceDE w:val="0"/>
        <w:autoSpaceDN w:val="0"/>
        <w:adjustRightInd w:val="0"/>
        <w:jc w:val="both"/>
        <w:rPr>
          <w:sz w:val="26"/>
          <w:szCs w:val="26"/>
        </w:rPr>
      </w:pPr>
    </w:p>
    <w:p w:rsidR="007D0B45" w:rsidRPr="00983905" w:rsidRDefault="007D0B45" w:rsidP="007A589C">
      <w:pPr>
        <w:shd w:val="clear" w:color="auto" w:fill="FFFFFF"/>
        <w:autoSpaceDE w:val="0"/>
        <w:autoSpaceDN w:val="0"/>
        <w:adjustRightInd w:val="0"/>
        <w:jc w:val="both"/>
        <w:rPr>
          <w:sz w:val="26"/>
          <w:szCs w:val="26"/>
        </w:rPr>
      </w:pPr>
    </w:p>
    <w:p w:rsidR="005D4C8E" w:rsidRPr="00983905" w:rsidRDefault="00950BC3" w:rsidP="007A589C">
      <w:pPr>
        <w:shd w:val="clear" w:color="auto" w:fill="FFFFFF"/>
        <w:autoSpaceDE w:val="0"/>
        <w:autoSpaceDN w:val="0"/>
        <w:adjustRightInd w:val="0"/>
        <w:jc w:val="both"/>
        <w:rPr>
          <w:sz w:val="26"/>
          <w:szCs w:val="26"/>
        </w:rPr>
      </w:pPr>
      <w:r>
        <w:rPr>
          <w:noProof/>
          <w:sz w:val="26"/>
          <w:szCs w:val="26"/>
          <w:lang w:eastAsia="uk-UA"/>
        </w:rPr>
        <w:drawing>
          <wp:inline distT="0" distB="0" distL="0" distR="0">
            <wp:extent cx="885825" cy="695325"/>
            <wp:effectExtent l="0" t="0" r="9525" b="9525"/>
            <wp:docPr id="34" name="Resim 125" descr="Изменение размера Копирование из їжа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5" descr="Изменение размера Копирование из їжак"/>
                    <pic:cNvPicPr>
                      <a:picLocks noChangeAspect="1" noChangeArrowheads="1"/>
                    </pic:cNvPicPr>
                  </pic:nvPicPr>
                  <pic:blipFill>
                    <a:blip r:embed="rId59">
                      <a:lum contrast="12000"/>
                      <a:extLst>
                        <a:ext uri="{28A0092B-C50C-407E-A947-70E740481C1C}">
                          <a14:useLocalDpi xmlns:a14="http://schemas.microsoft.com/office/drawing/2010/main" val="0"/>
                        </a:ext>
                      </a:extLst>
                    </a:blip>
                    <a:srcRect/>
                    <a:stretch>
                      <a:fillRect/>
                    </a:stretch>
                  </pic:blipFill>
                  <pic:spPr bwMode="auto">
                    <a:xfrm>
                      <a:off x="0" y="0"/>
                      <a:ext cx="885825" cy="695325"/>
                    </a:xfrm>
                    <a:prstGeom prst="rect">
                      <a:avLst/>
                    </a:prstGeom>
                    <a:noFill/>
                    <a:ln>
                      <a:noFill/>
                    </a:ln>
                  </pic:spPr>
                </pic:pic>
              </a:graphicData>
            </a:graphic>
          </wp:inline>
        </w:drawing>
      </w:r>
      <w:r w:rsidR="007D0B45" w:rsidRPr="00983905">
        <w:rPr>
          <w:sz w:val="26"/>
          <w:szCs w:val="26"/>
        </w:rPr>
        <w:tab/>
      </w:r>
      <w:r w:rsidR="007A589C" w:rsidRPr="00983905">
        <w:rPr>
          <w:sz w:val="26"/>
          <w:szCs w:val="26"/>
        </w:rPr>
        <w:t xml:space="preserve">  </w:t>
      </w:r>
      <w:r>
        <w:rPr>
          <w:noProof/>
          <w:sz w:val="26"/>
          <w:szCs w:val="26"/>
          <w:lang w:eastAsia="uk-UA"/>
        </w:rPr>
        <w:drawing>
          <wp:inline distT="0" distB="0" distL="0" distR="0">
            <wp:extent cx="866775" cy="857250"/>
            <wp:effectExtent l="0" t="0" r="9525" b="0"/>
            <wp:docPr id="35" name="Resim 126" descr="Поворот Изменение размера Реэкспонирование ваз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6" descr="Поворот Изменение размера Реэкспонирование ваза"/>
                    <pic:cNvPicPr>
                      <a:picLocks noChangeAspect="1" noChangeArrowheads="1"/>
                    </pic:cNvPicPr>
                  </pic:nvPicPr>
                  <pic:blipFill>
                    <a:blip r:embed="rId60">
                      <a:lum contrast="12000"/>
                      <a:extLst>
                        <a:ext uri="{28A0092B-C50C-407E-A947-70E740481C1C}">
                          <a14:useLocalDpi xmlns:a14="http://schemas.microsoft.com/office/drawing/2010/main" val="0"/>
                        </a:ext>
                      </a:extLst>
                    </a:blip>
                    <a:srcRect/>
                    <a:stretch>
                      <a:fillRect/>
                    </a:stretch>
                  </pic:blipFill>
                  <pic:spPr bwMode="auto">
                    <a:xfrm>
                      <a:off x="0" y="0"/>
                      <a:ext cx="866775" cy="857250"/>
                    </a:xfrm>
                    <a:prstGeom prst="rect">
                      <a:avLst/>
                    </a:prstGeom>
                    <a:noFill/>
                    <a:ln>
                      <a:noFill/>
                    </a:ln>
                  </pic:spPr>
                </pic:pic>
              </a:graphicData>
            </a:graphic>
          </wp:inline>
        </w:drawing>
      </w:r>
      <w:r w:rsidR="007A589C" w:rsidRPr="00983905">
        <w:rPr>
          <w:sz w:val="26"/>
          <w:szCs w:val="26"/>
        </w:rPr>
        <w:t xml:space="preserve"> </w:t>
      </w:r>
      <w:r w:rsidR="007D0B45" w:rsidRPr="00983905">
        <w:rPr>
          <w:sz w:val="26"/>
          <w:szCs w:val="26"/>
        </w:rPr>
        <w:tab/>
      </w:r>
      <w:r w:rsidR="007D0B45" w:rsidRPr="00983905">
        <w:rPr>
          <w:sz w:val="26"/>
          <w:szCs w:val="26"/>
        </w:rPr>
        <w:tab/>
      </w:r>
      <w:r>
        <w:rPr>
          <w:noProof/>
          <w:sz w:val="26"/>
          <w:szCs w:val="26"/>
          <w:lang w:eastAsia="uk-UA"/>
        </w:rPr>
        <w:drawing>
          <wp:inline distT="0" distB="0" distL="0" distR="0">
            <wp:extent cx="952500" cy="752475"/>
            <wp:effectExtent l="0" t="0" r="0" b="9525"/>
            <wp:docPr id="36" name="Resim 127" descr="Изменение размера Копирование из жаб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7" descr="Изменение размера Копирование из жабка"/>
                    <pic:cNvPicPr>
                      <a:picLocks noChangeAspect="1" noChangeArrowheads="1"/>
                    </pic:cNvPicPr>
                  </pic:nvPicPr>
                  <pic:blipFill>
                    <a:blip r:embed="rId61">
                      <a:lum contrast="18000"/>
                      <a:extLst>
                        <a:ext uri="{28A0092B-C50C-407E-A947-70E740481C1C}">
                          <a14:useLocalDpi xmlns:a14="http://schemas.microsoft.com/office/drawing/2010/main" val="0"/>
                        </a:ext>
                      </a:extLst>
                    </a:blip>
                    <a:srcRect/>
                    <a:stretch>
                      <a:fillRect/>
                    </a:stretch>
                  </pic:blipFill>
                  <pic:spPr bwMode="auto">
                    <a:xfrm>
                      <a:off x="0" y="0"/>
                      <a:ext cx="952500" cy="752475"/>
                    </a:xfrm>
                    <a:prstGeom prst="rect">
                      <a:avLst/>
                    </a:prstGeom>
                    <a:noFill/>
                    <a:ln>
                      <a:noFill/>
                    </a:ln>
                  </pic:spPr>
                </pic:pic>
              </a:graphicData>
            </a:graphic>
          </wp:inline>
        </w:drawing>
      </w:r>
      <w:r w:rsidR="007A589C" w:rsidRPr="00983905">
        <w:rPr>
          <w:sz w:val="26"/>
          <w:szCs w:val="26"/>
        </w:rPr>
        <w:t xml:space="preserve">     </w:t>
      </w:r>
      <w:r w:rsidR="007D0B45" w:rsidRPr="00983905">
        <w:rPr>
          <w:sz w:val="26"/>
          <w:szCs w:val="26"/>
        </w:rPr>
        <w:t xml:space="preserve">       </w:t>
      </w:r>
      <w:r w:rsidR="007D0B45" w:rsidRPr="00983905">
        <w:rPr>
          <w:sz w:val="26"/>
          <w:szCs w:val="26"/>
        </w:rPr>
        <w:tab/>
      </w:r>
      <w:r w:rsidR="007A589C" w:rsidRPr="00983905">
        <w:rPr>
          <w:sz w:val="26"/>
          <w:szCs w:val="26"/>
        </w:rPr>
        <w:t xml:space="preserve"> </w:t>
      </w:r>
      <w:r>
        <w:rPr>
          <w:noProof/>
          <w:sz w:val="26"/>
          <w:szCs w:val="26"/>
          <w:lang w:eastAsia="uk-UA"/>
        </w:rPr>
        <w:drawing>
          <wp:inline distT="0" distB="0" distL="0" distR="0">
            <wp:extent cx="590550" cy="857250"/>
            <wp:effectExtent l="0" t="0" r="0" b="0"/>
            <wp:docPr id="37" name="Resim 128" descr="Изменение размера Копирование из жолу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8" descr="Изменение размера Копирование из жолудь"/>
                    <pic:cNvPicPr>
                      <a:picLocks noChangeAspect="1" noChangeArrowheads="1"/>
                    </pic:cNvPicPr>
                  </pic:nvPicPr>
                  <pic:blipFill>
                    <a:blip r:embed="rId62">
                      <a:lum contrast="18000"/>
                      <a:extLst>
                        <a:ext uri="{28A0092B-C50C-407E-A947-70E740481C1C}">
                          <a14:useLocalDpi xmlns:a14="http://schemas.microsoft.com/office/drawing/2010/main" val="0"/>
                        </a:ext>
                      </a:extLst>
                    </a:blip>
                    <a:srcRect/>
                    <a:stretch>
                      <a:fillRect/>
                    </a:stretch>
                  </pic:blipFill>
                  <pic:spPr bwMode="auto">
                    <a:xfrm>
                      <a:off x="0" y="0"/>
                      <a:ext cx="590550" cy="857250"/>
                    </a:xfrm>
                    <a:prstGeom prst="rect">
                      <a:avLst/>
                    </a:prstGeom>
                    <a:noFill/>
                    <a:ln>
                      <a:noFill/>
                    </a:ln>
                  </pic:spPr>
                </pic:pic>
              </a:graphicData>
            </a:graphic>
          </wp:inline>
        </w:drawing>
      </w:r>
      <w:r w:rsidR="007A589C" w:rsidRPr="00983905">
        <w:rPr>
          <w:sz w:val="26"/>
          <w:szCs w:val="26"/>
        </w:rPr>
        <w:t xml:space="preserve">      </w:t>
      </w:r>
    </w:p>
    <w:p w:rsidR="005D4C8E" w:rsidRPr="00983905" w:rsidRDefault="007D0B45" w:rsidP="007A589C">
      <w:pPr>
        <w:shd w:val="clear" w:color="auto" w:fill="FFFFFF"/>
        <w:autoSpaceDE w:val="0"/>
        <w:autoSpaceDN w:val="0"/>
        <w:adjustRightInd w:val="0"/>
        <w:jc w:val="both"/>
        <w:rPr>
          <w:sz w:val="26"/>
          <w:szCs w:val="26"/>
        </w:rPr>
      </w:pPr>
      <w:r w:rsidRPr="00983905">
        <w:rPr>
          <w:sz w:val="26"/>
          <w:szCs w:val="26"/>
        </w:rPr>
        <w:t>______________________________________________________________________________________________________________________________________________________</w:t>
      </w:r>
    </w:p>
    <w:p w:rsidR="007A589C" w:rsidRPr="00983905" w:rsidRDefault="007A589C" w:rsidP="007A589C">
      <w:pPr>
        <w:shd w:val="clear" w:color="auto" w:fill="FFFFFF"/>
        <w:autoSpaceDE w:val="0"/>
        <w:autoSpaceDN w:val="0"/>
        <w:adjustRightInd w:val="0"/>
        <w:jc w:val="both"/>
        <w:rPr>
          <w:sz w:val="26"/>
          <w:szCs w:val="26"/>
        </w:rPr>
      </w:pPr>
      <w:r w:rsidRPr="00983905">
        <w:rPr>
          <w:sz w:val="26"/>
          <w:szCs w:val="26"/>
        </w:rPr>
        <w:t xml:space="preserve">            </w:t>
      </w:r>
    </w:p>
    <w:p w:rsidR="005D4C8E" w:rsidRPr="00983905" w:rsidRDefault="005D4C8E" w:rsidP="007A589C">
      <w:pPr>
        <w:shd w:val="clear" w:color="auto" w:fill="FFFFFF"/>
        <w:autoSpaceDE w:val="0"/>
        <w:autoSpaceDN w:val="0"/>
        <w:adjustRightInd w:val="0"/>
      </w:pPr>
    </w:p>
    <w:p w:rsidR="00CC09EA" w:rsidRPr="00B515CA" w:rsidRDefault="00B515CA" w:rsidP="00B515CA">
      <w:pPr>
        <w:spacing w:after="160"/>
        <w:jc w:val="both"/>
        <w:rPr>
          <w:rFonts w:ascii="Arial Black" w:hAnsi="Arial Black"/>
          <w:b/>
        </w:rPr>
      </w:pPr>
      <w:r w:rsidRPr="00B515CA">
        <w:rPr>
          <w:rFonts w:ascii="Arial Black" w:hAnsi="Arial Black"/>
          <w:b/>
          <w:color w:val="000000"/>
          <w:lang w:eastAsia="ru-RU"/>
        </w:rPr>
        <w:t>В</w:t>
      </w:r>
      <w:r w:rsidR="00CC09EA" w:rsidRPr="00B515CA">
        <w:rPr>
          <w:rFonts w:ascii="Arial Black" w:hAnsi="Arial Black"/>
          <w:b/>
          <w:color w:val="000000"/>
          <w:lang w:eastAsia="ru-RU"/>
        </w:rPr>
        <w:t>прав</w:t>
      </w:r>
      <w:r>
        <w:rPr>
          <w:rFonts w:ascii="Arial Black" w:hAnsi="Arial Black"/>
          <w:b/>
          <w:color w:val="000000"/>
          <w:lang w:eastAsia="ru-RU"/>
        </w:rPr>
        <w:t>а 8</w:t>
      </w:r>
      <w:r w:rsidR="00F84755" w:rsidRPr="00B515CA">
        <w:rPr>
          <w:rFonts w:ascii="Arial Black" w:hAnsi="Arial Black"/>
          <w:b/>
          <w:color w:val="000000"/>
          <w:lang w:eastAsia="ru-RU"/>
        </w:rPr>
        <w:t>. Прочитайте слова із звуком</w:t>
      </w:r>
      <w:r w:rsidR="007F71D1" w:rsidRPr="00B515CA">
        <w:rPr>
          <w:rFonts w:ascii="Arial Black" w:hAnsi="Arial Black"/>
          <w:b/>
          <w:color w:val="000000"/>
          <w:lang w:eastAsia="ru-RU"/>
        </w:rPr>
        <w:t xml:space="preserve"> </w:t>
      </w:r>
      <w:r w:rsidR="00CC09EA" w:rsidRPr="00B515CA">
        <w:rPr>
          <w:rFonts w:ascii="Arial Black" w:hAnsi="Arial Black"/>
          <w:b/>
        </w:rPr>
        <w:t>[ДЖ]</w:t>
      </w:r>
      <w:r w:rsidR="007F71D1" w:rsidRPr="00B515CA">
        <w:rPr>
          <w:rFonts w:ascii="Arial Black" w:hAnsi="Arial Black"/>
          <w:b/>
        </w:rPr>
        <w:t>, підкресліть його</w:t>
      </w:r>
      <w:r w:rsidRPr="00B515CA">
        <w:rPr>
          <w:rFonts w:ascii="Arial Black" w:hAnsi="Arial Black"/>
          <w:b/>
        </w:rPr>
        <w:t>.</w:t>
      </w:r>
      <w:r w:rsidR="007F71D1" w:rsidRPr="00B515CA">
        <w:rPr>
          <w:rFonts w:ascii="Arial Black" w:hAnsi="Arial Black"/>
          <w:b/>
        </w:rPr>
        <w:t xml:space="preserve"> </w:t>
      </w:r>
      <w:r w:rsidRPr="00B515CA">
        <w:rPr>
          <w:rFonts w:ascii="Arial Black" w:hAnsi="Arial Black"/>
          <w:b/>
          <w:lang w:val="en-US"/>
        </w:rPr>
        <w:t>Read</w:t>
      </w:r>
      <w:r w:rsidRPr="00B515CA">
        <w:rPr>
          <w:rFonts w:ascii="Arial Black" w:hAnsi="Arial Black"/>
          <w:b/>
        </w:rPr>
        <w:t xml:space="preserve"> </w:t>
      </w:r>
      <w:r w:rsidRPr="00B515CA">
        <w:rPr>
          <w:rFonts w:ascii="Arial Black" w:hAnsi="Arial Black"/>
          <w:b/>
          <w:lang w:val="en-US"/>
        </w:rPr>
        <w:t>the</w:t>
      </w:r>
      <w:r w:rsidRPr="00B515CA">
        <w:rPr>
          <w:rFonts w:ascii="Arial Black" w:hAnsi="Arial Black"/>
          <w:b/>
        </w:rPr>
        <w:t xml:space="preserve"> </w:t>
      </w:r>
      <w:r w:rsidRPr="00B515CA">
        <w:rPr>
          <w:rFonts w:ascii="Arial Black" w:hAnsi="Arial Black"/>
          <w:b/>
          <w:lang w:val="en-US"/>
        </w:rPr>
        <w:t>words</w:t>
      </w:r>
      <w:r w:rsidRPr="00B515CA">
        <w:rPr>
          <w:rFonts w:ascii="Arial Black" w:hAnsi="Arial Black"/>
          <w:b/>
        </w:rPr>
        <w:t xml:space="preserve"> </w:t>
      </w:r>
      <w:r w:rsidRPr="00B515CA">
        <w:rPr>
          <w:rFonts w:ascii="Arial Black" w:hAnsi="Arial Black"/>
          <w:b/>
          <w:lang w:val="en-US"/>
        </w:rPr>
        <w:t>with</w:t>
      </w:r>
      <w:r w:rsidRPr="00B515CA">
        <w:rPr>
          <w:rFonts w:ascii="Arial Black" w:hAnsi="Arial Black"/>
          <w:b/>
        </w:rPr>
        <w:t xml:space="preserve"> </w:t>
      </w:r>
      <w:r w:rsidRPr="00B515CA">
        <w:rPr>
          <w:rFonts w:ascii="Arial Black" w:hAnsi="Arial Black"/>
          <w:b/>
          <w:lang w:val="en-US"/>
        </w:rPr>
        <w:t>sound</w:t>
      </w:r>
      <w:r w:rsidRPr="00B515CA">
        <w:rPr>
          <w:rFonts w:ascii="Arial Black" w:hAnsi="Arial Black"/>
          <w:b/>
        </w:rPr>
        <w:t xml:space="preserve"> [</w:t>
      </w:r>
      <w:r w:rsidRPr="00B515CA">
        <w:rPr>
          <w:rFonts w:ascii="Arial Black" w:hAnsi="Arial Black"/>
          <w:b/>
          <w:lang w:val="en-US"/>
        </w:rPr>
        <w:t>J</w:t>
      </w:r>
      <w:r w:rsidRPr="00B515CA">
        <w:rPr>
          <w:rFonts w:ascii="Arial Black" w:hAnsi="Arial Black"/>
          <w:b/>
        </w:rPr>
        <w:t xml:space="preserve">], </w:t>
      </w:r>
      <w:r w:rsidRPr="00B515CA">
        <w:rPr>
          <w:rFonts w:ascii="Arial Black" w:hAnsi="Arial Black"/>
          <w:b/>
          <w:lang w:val="en-US"/>
        </w:rPr>
        <w:t>underline</w:t>
      </w:r>
      <w:r w:rsidRPr="00B515CA">
        <w:rPr>
          <w:rFonts w:ascii="Arial Black" w:hAnsi="Arial Black"/>
          <w:b/>
        </w:rPr>
        <w:t xml:space="preserve"> </w:t>
      </w:r>
      <w:r w:rsidRPr="00B515CA">
        <w:rPr>
          <w:rFonts w:ascii="Arial Black" w:hAnsi="Arial Black"/>
          <w:b/>
          <w:lang w:val="en-US"/>
        </w:rPr>
        <w:t>it</w:t>
      </w:r>
      <w:r>
        <w:rPr>
          <w:rFonts w:ascii="Arial Black" w:hAnsi="Arial Black"/>
          <w:b/>
        </w:rPr>
        <w:t>.</w:t>
      </w:r>
    </w:p>
    <w:p w:rsidR="007F71D1" w:rsidRDefault="00950BC3" w:rsidP="007D0B45">
      <w:pPr>
        <w:pStyle w:val="a4"/>
        <w:shd w:val="clear" w:color="auto" w:fill="FFFFFF"/>
        <w:spacing w:before="100" w:beforeAutospacing="1" w:after="100" w:afterAutospacing="1" w:line="360" w:lineRule="auto"/>
        <w:ind w:left="1080"/>
        <w:rPr>
          <w:rFonts w:ascii="Times New Roman" w:hAnsi="Times New Roman"/>
          <w:sz w:val="28"/>
          <w:szCs w:val="28"/>
          <w:shd w:val="clear" w:color="auto" w:fill="FFFFFF"/>
        </w:rPr>
      </w:pPr>
      <w:r>
        <w:rPr>
          <w:rFonts w:ascii="Times New Roman" w:hAnsi="Times New Roman"/>
          <w:noProof/>
          <w:sz w:val="28"/>
          <w:szCs w:val="28"/>
        </w:rPr>
        <w:drawing>
          <wp:anchor distT="0" distB="0" distL="114300" distR="114300" simplePos="0" relativeHeight="251652096" behindDoc="1" locked="0" layoutInCell="1" allowOverlap="1">
            <wp:simplePos x="0" y="0"/>
            <wp:positionH relativeFrom="column">
              <wp:posOffset>4842510</wp:posOffset>
            </wp:positionH>
            <wp:positionV relativeFrom="paragraph">
              <wp:posOffset>95885</wp:posOffset>
            </wp:positionV>
            <wp:extent cx="1409700" cy="1057275"/>
            <wp:effectExtent l="0" t="0" r="0" b="9525"/>
            <wp:wrapSquare wrapText="bothSides"/>
            <wp:docPr id="44" name="28 Resim" descr="dzhungli+28116838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 Resim" descr="dzhungli+28116838650.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409700" cy="1057275"/>
                    </a:xfrm>
                    <a:prstGeom prst="rect">
                      <a:avLst/>
                    </a:prstGeom>
                    <a:noFill/>
                    <a:ln>
                      <a:noFill/>
                    </a:ln>
                  </pic:spPr>
                </pic:pic>
              </a:graphicData>
            </a:graphic>
            <wp14:sizeRelH relativeFrom="page">
              <wp14:pctWidth>0</wp14:pctWidth>
            </wp14:sizeRelH>
            <wp14:sizeRelV relativeFrom="page">
              <wp14:pctHeight>0</wp14:pctHeight>
            </wp14:sizeRelV>
          </wp:anchor>
        </w:drawing>
      </w:r>
      <w:r w:rsidR="007D0B45" w:rsidRPr="007D0B45">
        <w:rPr>
          <w:rFonts w:ascii="Times New Roman" w:hAnsi="Times New Roman"/>
          <w:sz w:val="28"/>
          <w:szCs w:val="28"/>
          <w:shd w:val="clear" w:color="auto" w:fill="FFFFFF"/>
        </w:rPr>
        <w:t>День народження у джунглях</w:t>
      </w:r>
      <w:r>
        <w:rPr>
          <w:rFonts w:ascii="Times New Roman" w:hAnsi="Times New Roman"/>
          <w:noProof/>
          <w:sz w:val="28"/>
          <w:szCs w:val="28"/>
        </w:rPr>
        <w:drawing>
          <wp:anchor distT="0" distB="0" distL="114300" distR="114300" simplePos="0" relativeHeight="251653120" behindDoc="0" locked="0" layoutInCell="1" allowOverlap="1">
            <wp:simplePos x="0" y="0"/>
            <wp:positionH relativeFrom="column">
              <wp:posOffset>2947035</wp:posOffset>
            </wp:positionH>
            <wp:positionV relativeFrom="paragraph">
              <wp:posOffset>76835</wp:posOffset>
            </wp:positionV>
            <wp:extent cx="1345565" cy="1076325"/>
            <wp:effectExtent l="0" t="0" r="6985" b="9525"/>
            <wp:wrapThrough wrapText="bothSides">
              <wp:wrapPolygon edited="0">
                <wp:start x="0" y="0"/>
                <wp:lineTo x="0" y="21409"/>
                <wp:lineTo x="21406" y="21409"/>
                <wp:lineTo x="21406" y="0"/>
                <wp:lineTo x="0" y="0"/>
              </wp:wrapPolygon>
            </wp:wrapThrough>
            <wp:docPr id="43" name="34 Resim"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Resim" descr="14.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345565" cy="1076325"/>
                    </a:xfrm>
                    <a:prstGeom prst="rect">
                      <a:avLst/>
                    </a:prstGeom>
                    <a:noFill/>
                    <a:ln>
                      <a:noFill/>
                    </a:ln>
                  </pic:spPr>
                </pic:pic>
              </a:graphicData>
            </a:graphic>
            <wp14:sizeRelH relativeFrom="page">
              <wp14:pctWidth>0</wp14:pctWidth>
            </wp14:sizeRelH>
            <wp14:sizeRelV relativeFrom="page">
              <wp14:pctHeight>0</wp14:pctHeight>
            </wp14:sizeRelV>
          </wp:anchor>
        </w:drawing>
      </w:r>
      <w:r w:rsidR="007D0B45" w:rsidRPr="007D0B45">
        <w:rPr>
          <w:rFonts w:ascii="Times New Roman" w:hAnsi="Times New Roman"/>
          <w:sz w:val="28"/>
          <w:szCs w:val="28"/>
        </w:rPr>
        <w:br/>
      </w:r>
      <w:r w:rsidR="007D0B45" w:rsidRPr="007D0B45">
        <w:rPr>
          <w:rFonts w:ascii="Times New Roman" w:hAnsi="Times New Roman"/>
          <w:sz w:val="28"/>
          <w:szCs w:val="28"/>
          <w:shd w:val="clear" w:color="auto" w:fill="FFFFFF"/>
        </w:rPr>
        <w:t>Відзначає Джонатан.</w:t>
      </w:r>
      <w:r w:rsidR="007D0B45" w:rsidRPr="007D0B45">
        <w:rPr>
          <w:rFonts w:ascii="Times New Roman" w:hAnsi="Times New Roman"/>
          <w:sz w:val="28"/>
          <w:szCs w:val="28"/>
        </w:rPr>
        <w:br/>
      </w:r>
      <w:r w:rsidR="007D0B45" w:rsidRPr="007D0B45">
        <w:rPr>
          <w:rFonts w:ascii="Times New Roman" w:hAnsi="Times New Roman"/>
          <w:sz w:val="28"/>
          <w:szCs w:val="28"/>
          <w:shd w:val="clear" w:color="auto" w:fill="FFFFFF"/>
        </w:rPr>
        <w:t>Одягнув нарядні джинси</w:t>
      </w:r>
      <w:r w:rsidR="007F71D1">
        <w:rPr>
          <w:rFonts w:ascii="Times New Roman" w:hAnsi="Times New Roman"/>
          <w:sz w:val="28"/>
          <w:szCs w:val="28"/>
          <w:shd w:val="clear" w:color="auto" w:fill="FFFFFF"/>
        </w:rPr>
        <w:t xml:space="preserve"> </w:t>
      </w:r>
      <w:r w:rsidR="007D0B45" w:rsidRPr="007D0B45">
        <w:rPr>
          <w:rFonts w:ascii="Times New Roman" w:hAnsi="Times New Roman"/>
          <w:sz w:val="28"/>
          <w:szCs w:val="28"/>
        </w:rPr>
        <w:br/>
      </w:r>
    </w:p>
    <w:p w:rsidR="00F84755" w:rsidRPr="0053637D" w:rsidRDefault="0053637D" w:rsidP="007D0B45">
      <w:pPr>
        <w:pStyle w:val="a4"/>
        <w:shd w:val="clear" w:color="auto" w:fill="FFFFFF"/>
        <w:spacing w:before="100" w:beforeAutospacing="1" w:after="100" w:afterAutospacing="1" w:line="360" w:lineRule="auto"/>
        <w:ind w:left="1080"/>
        <w:rPr>
          <w:rFonts w:ascii="Times New Roman" w:hAnsi="Times New Roman"/>
          <w:sz w:val="28"/>
          <w:szCs w:val="28"/>
          <w:lang w:eastAsia="ru-RU"/>
        </w:rPr>
      </w:pPr>
      <w:r>
        <w:rPr>
          <w:rFonts w:ascii="Times New Roman" w:hAnsi="Times New Roman"/>
          <w:sz w:val="28"/>
          <w:szCs w:val="28"/>
          <w:shd w:val="clear" w:color="auto" w:fill="FFFFFF"/>
        </w:rPr>
        <w:t xml:space="preserve"> </w:t>
      </w:r>
      <w:r w:rsidR="007F71D1">
        <w:rPr>
          <w:rFonts w:ascii="Times New Roman" w:hAnsi="Times New Roman"/>
          <w:sz w:val="28"/>
          <w:szCs w:val="28"/>
          <w:shd w:val="clear" w:color="auto" w:fill="FFFFFF"/>
        </w:rPr>
        <w:t xml:space="preserve">і </w:t>
      </w:r>
      <w:r>
        <w:rPr>
          <w:rFonts w:ascii="Times New Roman" w:hAnsi="Times New Roman"/>
          <w:sz w:val="28"/>
          <w:szCs w:val="28"/>
          <w:shd w:val="clear" w:color="auto" w:fill="FFFFFF"/>
        </w:rPr>
        <w:t>співає</w:t>
      </w:r>
      <w:r w:rsidR="007D0B45" w:rsidRPr="007D0B45">
        <w:rPr>
          <w:rFonts w:ascii="Times New Roman" w:hAnsi="Times New Roman"/>
          <w:sz w:val="28"/>
          <w:szCs w:val="28"/>
          <w:shd w:val="clear" w:color="auto" w:fill="FFFFFF"/>
        </w:rPr>
        <w:t xml:space="preserve"> джаз.</w:t>
      </w:r>
      <w:r w:rsidR="00E814B2" w:rsidRPr="0053637D">
        <w:rPr>
          <w:rFonts w:ascii="Times New Roman" w:hAnsi="Times New Roman"/>
          <w:sz w:val="28"/>
          <w:szCs w:val="28"/>
          <w:lang w:eastAsia="ru-RU"/>
        </w:rPr>
        <w:tab/>
      </w:r>
      <w:r w:rsidR="00E814B2" w:rsidRPr="0053637D">
        <w:rPr>
          <w:rFonts w:ascii="Times New Roman" w:hAnsi="Times New Roman"/>
          <w:sz w:val="28"/>
          <w:szCs w:val="28"/>
          <w:lang w:eastAsia="ru-RU"/>
        </w:rPr>
        <w:tab/>
      </w:r>
      <w:r w:rsidR="00E814B2" w:rsidRPr="0053637D">
        <w:rPr>
          <w:rFonts w:ascii="Times New Roman" w:hAnsi="Times New Roman"/>
          <w:sz w:val="28"/>
          <w:szCs w:val="28"/>
          <w:lang w:eastAsia="ru-RU"/>
        </w:rPr>
        <w:tab/>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7"/>
        <w:gridCol w:w="7"/>
        <w:gridCol w:w="2147"/>
        <w:gridCol w:w="2670"/>
        <w:gridCol w:w="2667"/>
      </w:tblGrid>
      <w:tr w:rsidR="00983905" w:rsidRPr="00135C16" w:rsidTr="001D41F0">
        <w:tc>
          <w:tcPr>
            <w:tcW w:w="1545" w:type="dxa"/>
          </w:tcPr>
          <w:p w:rsidR="00983905" w:rsidRPr="00D62F72" w:rsidRDefault="00983905" w:rsidP="001D41F0">
            <w:pPr>
              <w:pStyle w:val="a4"/>
              <w:spacing w:before="100" w:beforeAutospacing="1" w:after="100" w:afterAutospacing="1" w:line="360" w:lineRule="auto"/>
              <w:ind w:left="0"/>
              <w:jc w:val="both"/>
              <w:rPr>
                <w:rFonts w:ascii="Times New Roman" w:hAnsi="Times New Roman"/>
                <w:color w:val="000000"/>
                <w:sz w:val="28"/>
                <w:szCs w:val="28"/>
                <w:lang w:eastAsia="ru-RU"/>
              </w:rPr>
            </w:pPr>
          </w:p>
        </w:tc>
        <w:tc>
          <w:tcPr>
            <w:tcW w:w="2154" w:type="dxa"/>
            <w:gridSpan w:val="2"/>
          </w:tcPr>
          <w:p w:rsidR="00983905" w:rsidRPr="001D41F0" w:rsidRDefault="00983905" w:rsidP="001D41F0">
            <w:pPr>
              <w:pStyle w:val="a4"/>
              <w:spacing w:before="100" w:beforeAutospacing="1" w:after="100" w:afterAutospacing="1" w:line="360" w:lineRule="auto"/>
              <w:ind w:left="0"/>
              <w:jc w:val="both"/>
              <w:rPr>
                <w:rFonts w:ascii="Times New Roman" w:hAnsi="Times New Roman"/>
                <w:color w:val="000000"/>
                <w:sz w:val="28"/>
                <w:szCs w:val="28"/>
                <w:lang w:eastAsia="ru-RU"/>
              </w:rPr>
            </w:pPr>
            <w:r w:rsidRPr="001D41F0">
              <w:rPr>
                <w:rFonts w:ascii="Times New Roman" w:hAnsi="Times New Roman"/>
                <w:color w:val="000000"/>
                <w:sz w:val="28"/>
                <w:szCs w:val="28"/>
                <w:lang w:eastAsia="ru-RU"/>
              </w:rPr>
              <w:t>Чий? (зошит)</w:t>
            </w:r>
          </w:p>
        </w:tc>
        <w:tc>
          <w:tcPr>
            <w:tcW w:w="2670" w:type="dxa"/>
          </w:tcPr>
          <w:p w:rsidR="00983905" w:rsidRPr="001D41F0" w:rsidRDefault="00983905"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Чия? (ручка)</w:t>
            </w:r>
          </w:p>
        </w:tc>
        <w:tc>
          <w:tcPr>
            <w:tcW w:w="2667" w:type="dxa"/>
          </w:tcPr>
          <w:p w:rsidR="00983905" w:rsidRPr="001D41F0" w:rsidRDefault="00983905"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Чиє? (вікно)</w:t>
            </w:r>
          </w:p>
        </w:tc>
      </w:tr>
      <w:tr w:rsidR="00E814B2" w:rsidRPr="00135C16" w:rsidTr="001D41F0">
        <w:tc>
          <w:tcPr>
            <w:tcW w:w="1547" w:type="dxa"/>
          </w:tcPr>
          <w:p w:rsidR="00E814B2" w:rsidRPr="001D41F0" w:rsidRDefault="00E814B2"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Я</w:t>
            </w:r>
          </w:p>
        </w:tc>
        <w:tc>
          <w:tcPr>
            <w:tcW w:w="2152" w:type="dxa"/>
            <w:gridSpan w:val="2"/>
          </w:tcPr>
          <w:p w:rsidR="00E814B2" w:rsidRPr="001D41F0" w:rsidRDefault="00C809DB"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w:t>
            </w:r>
            <w:r w:rsidR="00D87899" w:rsidRPr="001D41F0">
              <w:rPr>
                <w:rFonts w:ascii="Times New Roman" w:hAnsi="Times New Roman"/>
                <w:color w:val="000000"/>
                <w:sz w:val="28"/>
                <w:szCs w:val="28"/>
                <w:lang w:val="ru-RU" w:eastAsia="ru-RU"/>
              </w:rPr>
              <w:t>ій</w:t>
            </w:r>
          </w:p>
        </w:tc>
        <w:tc>
          <w:tcPr>
            <w:tcW w:w="2670"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моя</w:t>
            </w:r>
          </w:p>
        </w:tc>
        <w:tc>
          <w:tcPr>
            <w:tcW w:w="2667"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Моє</w:t>
            </w:r>
          </w:p>
        </w:tc>
      </w:tr>
      <w:tr w:rsidR="00E814B2" w:rsidRPr="00135C16" w:rsidTr="001D41F0">
        <w:trPr>
          <w:trHeight w:val="480"/>
        </w:trPr>
        <w:tc>
          <w:tcPr>
            <w:tcW w:w="1547" w:type="dxa"/>
          </w:tcPr>
          <w:p w:rsidR="00E814B2" w:rsidRPr="001D41F0" w:rsidRDefault="00E814B2"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ти</w:t>
            </w:r>
          </w:p>
        </w:tc>
        <w:tc>
          <w:tcPr>
            <w:tcW w:w="2152" w:type="dxa"/>
            <w:gridSpan w:val="2"/>
          </w:tcPr>
          <w:p w:rsidR="00E814B2" w:rsidRPr="001D41F0" w:rsidRDefault="00C809DB"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Т</w:t>
            </w:r>
            <w:r w:rsidR="00D87899" w:rsidRPr="001D41F0">
              <w:rPr>
                <w:rFonts w:ascii="Times New Roman" w:hAnsi="Times New Roman"/>
                <w:color w:val="000000"/>
                <w:sz w:val="28"/>
                <w:szCs w:val="28"/>
                <w:lang w:val="ru-RU" w:eastAsia="ru-RU"/>
              </w:rPr>
              <w:t>вій</w:t>
            </w:r>
          </w:p>
        </w:tc>
        <w:tc>
          <w:tcPr>
            <w:tcW w:w="2670"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твоя</w:t>
            </w:r>
          </w:p>
        </w:tc>
        <w:tc>
          <w:tcPr>
            <w:tcW w:w="2667"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Твоє</w:t>
            </w:r>
          </w:p>
        </w:tc>
      </w:tr>
      <w:tr w:rsidR="00E814B2" w:rsidRPr="00135C16" w:rsidTr="001D41F0">
        <w:trPr>
          <w:trHeight w:val="315"/>
        </w:trPr>
        <w:tc>
          <w:tcPr>
            <w:tcW w:w="1547" w:type="dxa"/>
          </w:tcPr>
          <w:p w:rsidR="00E814B2" w:rsidRPr="001D41F0" w:rsidRDefault="00E814B2"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Ми</w:t>
            </w:r>
          </w:p>
        </w:tc>
        <w:tc>
          <w:tcPr>
            <w:tcW w:w="2152" w:type="dxa"/>
            <w:gridSpan w:val="2"/>
          </w:tcPr>
          <w:p w:rsidR="00E814B2" w:rsidRPr="001D41F0" w:rsidRDefault="00C809DB"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Н</w:t>
            </w:r>
            <w:r w:rsidR="00D87899" w:rsidRPr="001D41F0">
              <w:rPr>
                <w:rFonts w:ascii="Times New Roman" w:hAnsi="Times New Roman"/>
                <w:color w:val="000000"/>
                <w:sz w:val="28"/>
                <w:szCs w:val="28"/>
                <w:lang w:val="ru-RU" w:eastAsia="ru-RU"/>
              </w:rPr>
              <w:t>аш</w:t>
            </w:r>
          </w:p>
        </w:tc>
        <w:tc>
          <w:tcPr>
            <w:tcW w:w="2670"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наша</w:t>
            </w:r>
          </w:p>
        </w:tc>
        <w:tc>
          <w:tcPr>
            <w:tcW w:w="2667"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Наше</w:t>
            </w:r>
          </w:p>
        </w:tc>
      </w:tr>
      <w:tr w:rsidR="00E814B2" w:rsidRPr="00135C16" w:rsidTr="001D41F0">
        <w:trPr>
          <w:trHeight w:val="473"/>
        </w:trPr>
        <w:tc>
          <w:tcPr>
            <w:tcW w:w="1547" w:type="dxa"/>
          </w:tcPr>
          <w:p w:rsidR="00E814B2" w:rsidRPr="001D41F0" w:rsidRDefault="0053637D"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ви</w:t>
            </w:r>
          </w:p>
        </w:tc>
        <w:tc>
          <w:tcPr>
            <w:tcW w:w="2152" w:type="dxa"/>
            <w:gridSpan w:val="2"/>
          </w:tcPr>
          <w:p w:rsidR="00E814B2" w:rsidRPr="001D41F0" w:rsidRDefault="00C809DB"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w:t>
            </w:r>
            <w:r w:rsidR="00D87899" w:rsidRPr="001D41F0">
              <w:rPr>
                <w:rFonts w:ascii="Times New Roman" w:hAnsi="Times New Roman"/>
                <w:color w:val="000000"/>
                <w:sz w:val="28"/>
                <w:szCs w:val="28"/>
                <w:lang w:val="ru-RU" w:eastAsia="ru-RU"/>
              </w:rPr>
              <w:t>аш</w:t>
            </w:r>
          </w:p>
        </w:tc>
        <w:tc>
          <w:tcPr>
            <w:tcW w:w="2670"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ваша</w:t>
            </w:r>
          </w:p>
        </w:tc>
        <w:tc>
          <w:tcPr>
            <w:tcW w:w="2667" w:type="dxa"/>
          </w:tcPr>
          <w:p w:rsidR="00E814B2" w:rsidRPr="001D41F0" w:rsidRDefault="00D87899" w:rsidP="001D41F0">
            <w:pPr>
              <w:pStyle w:val="a4"/>
              <w:spacing w:before="100" w:beforeAutospacing="1" w:after="100" w:afterAutospacing="1" w:line="360" w:lineRule="auto"/>
              <w:ind w:left="0"/>
              <w:jc w:val="both"/>
              <w:rPr>
                <w:rFonts w:ascii="Times New Roman" w:hAnsi="Times New Roman"/>
                <w:color w:val="000000"/>
                <w:sz w:val="28"/>
                <w:szCs w:val="28"/>
                <w:lang w:val="ru-RU" w:eastAsia="ru-RU"/>
              </w:rPr>
            </w:pPr>
            <w:r w:rsidRPr="001D41F0">
              <w:rPr>
                <w:rFonts w:ascii="Times New Roman" w:hAnsi="Times New Roman"/>
                <w:color w:val="000000"/>
                <w:sz w:val="28"/>
                <w:szCs w:val="28"/>
                <w:lang w:val="ru-RU" w:eastAsia="ru-RU"/>
              </w:rPr>
              <w:t>ваше</w:t>
            </w:r>
          </w:p>
        </w:tc>
      </w:tr>
      <w:tr w:rsidR="00384A91" w:rsidTr="001D41F0">
        <w:tblPrEx>
          <w:tblLook w:val="0000" w:firstRow="0" w:lastRow="0" w:firstColumn="0" w:lastColumn="0" w:noHBand="0" w:noVBand="0"/>
        </w:tblPrEx>
        <w:trPr>
          <w:trHeight w:val="465"/>
        </w:trPr>
        <w:tc>
          <w:tcPr>
            <w:tcW w:w="1554" w:type="dxa"/>
            <w:gridSpan w:val="2"/>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він</w:t>
            </w:r>
          </w:p>
        </w:tc>
        <w:tc>
          <w:tcPr>
            <w:tcW w:w="2145"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 xml:space="preserve">Його </w:t>
            </w:r>
          </w:p>
        </w:tc>
        <w:tc>
          <w:tcPr>
            <w:tcW w:w="2670"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 xml:space="preserve">Його </w:t>
            </w:r>
          </w:p>
        </w:tc>
        <w:tc>
          <w:tcPr>
            <w:tcW w:w="2667"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 xml:space="preserve">Його </w:t>
            </w:r>
          </w:p>
        </w:tc>
      </w:tr>
      <w:tr w:rsidR="00384A91" w:rsidTr="001D41F0">
        <w:tblPrEx>
          <w:tblLook w:val="0000" w:firstRow="0" w:lastRow="0" w:firstColumn="0" w:lastColumn="0" w:noHBand="0" w:noVBand="0"/>
        </w:tblPrEx>
        <w:trPr>
          <w:trHeight w:val="495"/>
        </w:trPr>
        <w:tc>
          <w:tcPr>
            <w:tcW w:w="1554" w:type="dxa"/>
            <w:gridSpan w:val="2"/>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вона</w:t>
            </w:r>
          </w:p>
        </w:tc>
        <w:tc>
          <w:tcPr>
            <w:tcW w:w="2145"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її</w:t>
            </w:r>
          </w:p>
        </w:tc>
        <w:tc>
          <w:tcPr>
            <w:tcW w:w="2670"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її</w:t>
            </w:r>
          </w:p>
        </w:tc>
        <w:tc>
          <w:tcPr>
            <w:tcW w:w="2667"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її</w:t>
            </w:r>
          </w:p>
        </w:tc>
      </w:tr>
      <w:tr w:rsidR="00384A91" w:rsidTr="001D41F0">
        <w:tblPrEx>
          <w:tblLook w:val="0000" w:firstRow="0" w:lastRow="0" w:firstColumn="0" w:lastColumn="0" w:noHBand="0" w:noVBand="0"/>
        </w:tblPrEx>
        <w:trPr>
          <w:trHeight w:val="480"/>
        </w:trPr>
        <w:tc>
          <w:tcPr>
            <w:tcW w:w="1554" w:type="dxa"/>
            <w:gridSpan w:val="2"/>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 xml:space="preserve">Вони </w:t>
            </w:r>
          </w:p>
        </w:tc>
        <w:tc>
          <w:tcPr>
            <w:tcW w:w="2145"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їх</w:t>
            </w:r>
          </w:p>
        </w:tc>
        <w:tc>
          <w:tcPr>
            <w:tcW w:w="2670"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їх</w:t>
            </w:r>
          </w:p>
        </w:tc>
        <w:tc>
          <w:tcPr>
            <w:tcW w:w="2667" w:type="dxa"/>
          </w:tcPr>
          <w:p w:rsidR="00384A91" w:rsidRPr="001D41F0" w:rsidRDefault="00384A91" w:rsidP="001D41F0">
            <w:pPr>
              <w:spacing w:line="360" w:lineRule="auto"/>
              <w:jc w:val="both"/>
              <w:rPr>
                <w:bCs/>
                <w:color w:val="000000"/>
                <w:sz w:val="28"/>
                <w:szCs w:val="28"/>
                <w:shd w:val="clear" w:color="auto" w:fill="FFFFFF"/>
                <w:lang w:val="ru-RU" w:eastAsia="ru-RU"/>
              </w:rPr>
            </w:pPr>
            <w:r w:rsidRPr="001D41F0">
              <w:rPr>
                <w:bCs/>
                <w:color w:val="000000"/>
                <w:sz w:val="28"/>
                <w:szCs w:val="28"/>
                <w:shd w:val="clear" w:color="auto" w:fill="FFFFFF"/>
                <w:lang w:val="ru-RU" w:eastAsia="ru-RU"/>
              </w:rPr>
              <w:t>їх</w:t>
            </w:r>
          </w:p>
        </w:tc>
      </w:tr>
    </w:tbl>
    <w:p w:rsidR="00384A91" w:rsidRDefault="00384A91" w:rsidP="00135C16">
      <w:pPr>
        <w:spacing w:line="360" w:lineRule="auto"/>
        <w:jc w:val="both"/>
        <w:rPr>
          <w:b/>
          <w:bCs/>
          <w:color w:val="000000"/>
          <w:sz w:val="28"/>
          <w:szCs w:val="28"/>
          <w:shd w:val="clear" w:color="auto" w:fill="FFFFFF"/>
          <w:lang w:val="ru-RU" w:eastAsia="ru-RU"/>
        </w:rPr>
      </w:pPr>
    </w:p>
    <w:p w:rsidR="00D87899" w:rsidRPr="00B515CA" w:rsidRDefault="00B515CA" w:rsidP="00B515CA">
      <w:pPr>
        <w:rPr>
          <w:rFonts w:ascii="Arial Black" w:hAnsi="Arial Black"/>
          <w:lang w:val="en-US" w:eastAsia="ru-RU"/>
        </w:rPr>
      </w:pPr>
      <w:r>
        <w:rPr>
          <w:rFonts w:ascii="Arial Black" w:hAnsi="Arial Black"/>
          <w:b/>
          <w:bCs/>
          <w:color w:val="000000"/>
          <w:shd w:val="clear" w:color="auto" w:fill="FFFFFF"/>
          <w:lang w:val="ru-RU" w:eastAsia="ru-RU"/>
        </w:rPr>
        <w:t>Вправа 9</w:t>
      </w:r>
      <w:r w:rsidR="00D87899" w:rsidRPr="00B515CA">
        <w:rPr>
          <w:rFonts w:ascii="Arial Black" w:hAnsi="Arial Black"/>
          <w:b/>
          <w:bCs/>
          <w:color w:val="000000"/>
          <w:shd w:val="clear" w:color="auto" w:fill="FFFFFF"/>
          <w:lang w:val="ru-RU" w:eastAsia="ru-RU"/>
        </w:rPr>
        <w:t>. </w:t>
      </w:r>
      <w:r w:rsidR="00950BC3" w:rsidRPr="00D62F72">
        <w:rPr>
          <w:rFonts w:ascii="Arial Black" w:hAnsi="Arial Black"/>
          <w:b/>
          <w:bCs/>
          <w:color w:val="000000"/>
          <w:shd w:val="clear" w:color="auto" w:fill="FFFFFF"/>
          <w:lang w:val="ru-RU" w:eastAsia="ru-RU"/>
        </w:rPr>
        <w:t>Проч</w:t>
      </w:r>
      <w:r w:rsidR="00D87899" w:rsidRPr="00D62F72">
        <w:rPr>
          <w:rFonts w:ascii="Arial Black" w:hAnsi="Arial Black"/>
          <w:b/>
          <w:color w:val="000000"/>
          <w:shd w:val="clear" w:color="auto" w:fill="FFFFFF"/>
          <w:lang w:val="ru-RU" w:eastAsia="ru-RU"/>
        </w:rPr>
        <w:t>итайте діалоги. Складіть</w:t>
      </w:r>
      <w:r w:rsidR="00384A91" w:rsidRPr="00D62F72">
        <w:rPr>
          <w:rFonts w:ascii="Arial Black" w:hAnsi="Arial Black"/>
          <w:b/>
          <w:color w:val="000000"/>
          <w:shd w:val="clear" w:color="auto" w:fill="FFFFFF"/>
          <w:lang w:val="ru-RU" w:eastAsia="ru-RU"/>
        </w:rPr>
        <w:t xml:space="preserve"> </w:t>
      </w:r>
      <w:r w:rsidR="00D87899" w:rsidRPr="00D62F72">
        <w:rPr>
          <w:rFonts w:ascii="Arial Black" w:hAnsi="Arial Black"/>
          <w:b/>
          <w:color w:val="000000"/>
          <w:shd w:val="clear" w:color="auto" w:fill="FFFFFF"/>
          <w:lang w:val="ru-RU" w:eastAsia="ru-RU"/>
        </w:rPr>
        <w:t>подібні.</w:t>
      </w:r>
      <w:r w:rsidRPr="00D62F72">
        <w:rPr>
          <w:rFonts w:ascii="Arial Black" w:hAnsi="Arial Black"/>
        </w:rPr>
        <w:t xml:space="preserve"> </w:t>
      </w:r>
      <w:r w:rsidRPr="00D62F72">
        <w:rPr>
          <w:rFonts w:ascii="Arial Black" w:hAnsi="Arial Black"/>
          <w:b/>
          <w:color w:val="000000"/>
          <w:shd w:val="clear" w:color="auto" w:fill="FFFFFF"/>
          <w:lang w:val="en-US" w:eastAsia="ru-RU"/>
        </w:rPr>
        <w:t>Read the dialogues.</w:t>
      </w:r>
      <w:r w:rsidRPr="00D62F72">
        <w:rPr>
          <w:rFonts w:ascii="Arial Black" w:hAnsi="Arial Black"/>
          <w:b/>
          <w:color w:val="000000"/>
          <w:lang w:val="en-US"/>
        </w:rPr>
        <w:t xml:space="preserve"> </w:t>
      </w:r>
      <w:r w:rsidRPr="00D62F72">
        <w:rPr>
          <w:rFonts w:ascii="Arial Black" w:hAnsi="Arial Black"/>
          <w:b/>
          <w:color w:val="000000"/>
        </w:rPr>
        <w:t>М</w:t>
      </w:r>
      <w:r w:rsidRPr="00D62F72">
        <w:rPr>
          <w:rFonts w:ascii="Arial Black" w:hAnsi="Arial Black"/>
          <w:b/>
          <w:color w:val="000000"/>
          <w:lang w:val="en-US"/>
        </w:rPr>
        <w:t xml:space="preserve">ake </w:t>
      </w:r>
      <w:r w:rsidR="00950BC3" w:rsidRPr="00D62F72">
        <w:rPr>
          <w:rFonts w:ascii="Arial Black" w:hAnsi="Arial Black"/>
          <w:b/>
          <w:color w:val="000000"/>
          <w:lang w:val="en-US"/>
        </w:rPr>
        <w:t>up the</w:t>
      </w:r>
      <w:r w:rsidRPr="00D62F72">
        <w:rPr>
          <w:rFonts w:ascii="Arial Black" w:hAnsi="Arial Black"/>
          <w:b/>
          <w:color w:val="000000"/>
          <w:lang w:val="en-US"/>
        </w:rPr>
        <w:t>similar</w:t>
      </w:r>
      <w:r w:rsidR="00950BC3" w:rsidRPr="00D62F72">
        <w:rPr>
          <w:rFonts w:ascii="Arial Black" w:hAnsi="Arial Black"/>
          <w:b/>
          <w:color w:val="000000"/>
          <w:lang w:val="en-US"/>
        </w:rPr>
        <w:t xml:space="preserve"> dialogues.</w:t>
      </w:r>
    </w:p>
    <w:tbl>
      <w:tblPr>
        <w:tblW w:w="9855" w:type="dxa"/>
        <w:tblCellSpacing w:w="0" w:type="dxa"/>
        <w:shd w:val="clear" w:color="auto" w:fill="FFFFFF"/>
        <w:tblCellMar>
          <w:top w:w="105" w:type="dxa"/>
          <w:left w:w="105" w:type="dxa"/>
          <w:bottom w:w="105" w:type="dxa"/>
          <w:right w:w="105" w:type="dxa"/>
        </w:tblCellMar>
        <w:tblLook w:val="04A0" w:firstRow="1" w:lastRow="0" w:firstColumn="1" w:lastColumn="0" w:noHBand="0" w:noVBand="1"/>
      </w:tblPr>
      <w:tblGrid>
        <w:gridCol w:w="2580"/>
        <w:gridCol w:w="3990"/>
        <w:gridCol w:w="3285"/>
      </w:tblGrid>
      <w:tr w:rsidR="00D87899" w:rsidRPr="00135C16" w:rsidTr="00384A91">
        <w:trPr>
          <w:tblCellSpacing w:w="0" w:type="dxa"/>
        </w:trPr>
        <w:tc>
          <w:tcPr>
            <w:tcW w:w="2580" w:type="dxa"/>
            <w:shd w:val="clear" w:color="auto" w:fill="FFFFFF"/>
            <w:hideMark/>
          </w:tcPr>
          <w:p w:rsidR="00D87899" w:rsidRPr="00D62F72" w:rsidRDefault="00D87899" w:rsidP="00384A91">
            <w:pPr>
              <w:spacing w:after="240"/>
              <w:rPr>
                <w:sz w:val="28"/>
                <w:szCs w:val="28"/>
                <w:lang w:val="en-US" w:eastAsia="ru-RU"/>
              </w:rPr>
            </w:pPr>
          </w:p>
        </w:tc>
        <w:tc>
          <w:tcPr>
            <w:tcW w:w="3990" w:type="dxa"/>
            <w:shd w:val="clear" w:color="auto" w:fill="FFFFFF"/>
            <w:hideMark/>
          </w:tcPr>
          <w:p w:rsidR="00D87899" w:rsidRPr="00135C16" w:rsidRDefault="00D87899" w:rsidP="00384A91">
            <w:pPr>
              <w:rPr>
                <w:sz w:val="28"/>
                <w:szCs w:val="28"/>
                <w:lang w:val="ru-RU" w:eastAsia="ru-RU"/>
              </w:rPr>
            </w:pPr>
            <w:r w:rsidRPr="00D62F72">
              <w:rPr>
                <w:sz w:val="28"/>
                <w:szCs w:val="28"/>
                <w:lang w:val="ru-RU" w:eastAsia="ru-RU"/>
              </w:rPr>
              <w:br/>
            </w:r>
            <w:r w:rsidRPr="00135C16">
              <w:rPr>
                <w:sz w:val="28"/>
                <w:szCs w:val="28"/>
                <w:lang w:val="ru-RU" w:eastAsia="ru-RU"/>
              </w:rPr>
              <w:t>- Тут твоя ручка?</w:t>
            </w:r>
            <w:r w:rsidRPr="00135C16">
              <w:rPr>
                <w:sz w:val="28"/>
                <w:szCs w:val="28"/>
                <w:lang w:val="ru-RU" w:eastAsia="ru-RU"/>
              </w:rPr>
              <w:br/>
            </w:r>
            <w:r w:rsidRPr="00135C16">
              <w:rPr>
                <w:sz w:val="28"/>
                <w:szCs w:val="28"/>
                <w:lang w:val="ru-RU" w:eastAsia="ru-RU"/>
              </w:rPr>
              <w:br/>
              <w:t>- Так, моя.</w:t>
            </w:r>
          </w:p>
        </w:tc>
        <w:tc>
          <w:tcPr>
            <w:tcW w:w="3285" w:type="dxa"/>
            <w:shd w:val="clear" w:color="auto" w:fill="FFFFFF"/>
            <w:hideMark/>
          </w:tcPr>
          <w:p w:rsidR="00D87899" w:rsidRPr="00135C16" w:rsidRDefault="00D87899" w:rsidP="00384A91">
            <w:pPr>
              <w:jc w:val="both"/>
              <w:rPr>
                <w:sz w:val="28"/>
                <w:szCs w:val="28"/>
                <w:lang w:val="ru-RU" w:eastAsia="ru-RU"/>
              </w:rPr>
            </w:pPr>
            <w:r w:rsidRPr="00135C16">
              <w:rPr>
                <w:sz w:val="28"/>
                <w:szCs w:val="28"/>
                <w:lang w:val="ru-RU" w:eastAsia="ru-RU"/>
              </w:rPr>
              <w:br/>
              <w:t>- Тамаро, це ваша група?</w:t>
            </w:r>
            <w:r w:rsidRPr="00135C16">
              <w:rPr>
                <w:sz w:val="28"/>
                <w:szCs w:val="28"/>
                <w:lang w:val="ru-RU" w:eastAsia="ru-RU"/>
              </w:rPr>
              <w:br/>
            </w:r>
            <w:r w:rsidRPr="00135C16">
              <w:rPr>
                <w:sz w:val="28"/>
                <w:szCs w:val="28"/>
                <w:lang w:val="ru-RU" w:eastAsia="ru-RU"/>
              </w:rPr>
              <w:br/>
              <w:t>- Так, наша.</w:t>
            </w:r>
          </w:p>
        </w:tc>
      </w:tr>
      <w:tr w:rsidR="00D87899" w:rsidRPr="00135C16" w:rsidTr="00384A91">
        <w:trPr>
          <w:tblCellSpacing w:w="0" w:type="dxa"/>
        </w:trPr>
        <w:tc>
          <w:tcPr>
            <w:tcW w:w="2580" w:type="dxa"/>
            <w:shd w:val="clear" w:color="auto" w:fill="FFFFFF"/>
            <w:hideMark/>
          </w:tcPr>
          <w:p w:rsidR="00D87899" w:rsidRPr="00135C16" w:rsidRDefault="00D87899" w:rsidP="00384A91">
            <w:pPr>
              <w:spacing w:after="240"/>
              <w:rPr>
                <w:sz w:val="28"/>
                <w:szCs w:val="28"/>
                <w:lang w:val="ru-RU" w:eastAsia="ru-RU"/>
              </w:rPr>
            </w:pPr>
          </w:p>
        </w:tc>
        <w:tc>
          <w:tcPr>
            <w:tcW w:w="3990" w:type="dxa"/>
            <w:shd w:val="clear" w:color="auto" w:fill="FFFFFF"/>
            <w:hideMark/>
          </w:tcPr>
          <w:p w:rsidR="00D87899" w:rsidRPr="00135C16" w:rsidRDefault="00D87899" w:rsidP="00384A91">
            <w:pPr>
              <w:rPr>
                <w:sz w:val="28"/>
                <w:szCs w:val="28"/>
                <w:lang w:val="ru-RU" w:eastAsia="ru-RU"/>
              </w:rPr>
            </w:pPr>
          </w:p>
        </w:tc>
        <w:tc>
          <w:tcPr>
            <w:tcW w:w="0" w:type="auto"/>
            <w:shd w:val="clear" w:color="auto" w:fill="FFFFFF"/>
            <w:vAlign w:val="center"/>
            <w:hideMark/>
          </w:tcPr>
          <w:p w:rsidR="00D87899" w:rsidRPr="00135C16" w:rsidRDefault="00D87899" w:rsidP="00384A91">
            <w:pPr>
              <w:jc w:val="both"/>
              <w:rPr>
                <w:sz w:val="28"/>
                <w:szCs w:val="28"/>
                <w:lang w:val="ru-RU" w:eastAsia="ru-RU"/>
              </w:rPr>
            </w:pPr>
          </w:p>
        </w:tc>
      </w:tr>
    </w:tbl>
    <w:p w:rsidR="00B515CA" w:rsidRDefault="00D87899" w:rsidP="00B515CA">
      <w:pPr>
        <w:pStyle w:val="Standard"/>
        <w:autoSpaceDE w:val="0"/>
        <w:spacing w:after="0"/>
        <w:ind w:left="360"/>
        <w:rPr>
          <w:rFonts w:ascii="Times New Roman" w:hAnsi="Times New Roman" w:cs="Times New Roman"/>
          <w:color w:val="000000"/>
          <w:sz w:val="28"/>
          <w:szCs w:val="28"/>
          <w:shd w:val="clear" w:color="auto" w:fill="FFFFFF"/>
          <w:lang w:val="uk-UA"/>
        </w:rPr>
      </w:pPr>
      <w:r w:rsidRPr="00B515CA">
        <w:rPr>
          <w:rFonts w:ascii="Arial Black" w:hAnsi="Arial Black" w:cs="Times New Roman"/>
          <w:bCs/>
          <w:color w:val="000000"/>
          <w:sz w:val="24"/>
          <w:szCs w:val="24"/>
          <w:shd w:val="clear" w:color="auto" w:fill="FFFFFF"/>
        </w:rPr>
        <w:t>Впр</w:t>
      </w:r>
      <w:r w:rsidR="00814592" w:rsidRPr="00B515CA">
        <w:rPr>
          <w:rFonts w:ascii="Arial Black" w:hAnsi="Arial Black" w:cs="Times New Roman"/>
          <w:bCs/>
          <w:color w:val="000000"/>
          <w:sz w:val="24"/>
          <w:szCs w:val="24"/>
          <w:shd w:val="clear" w:color="auto" w:fill="FFFFFF"/>
        </w:rPr>
        <w:t>а</w:t>
      </w:r>
      <w:r w:rsidR="00B515CA" w:rsidRPr="00B515CA">
        <w:rPr>
          <w:rFonts w:ascii="Arial Black" w:hAnsi="Arial Black" w:cs="Times New Roman"/>
          <w:bCs/>
          <w:color w:val="000000"/>
          <w:sz w:val="24"/>
          <w:szCs w:val="24"/>
          <w:shd w:val="clear" w:color="auto" w:fill="FFFFFF"/>
        </w:rPr>
        <w:t xml:space="preserve">ва </w:t>
      </w:r>
      <w:r w:rsidR="00B515CA" w:rsidRPr="00B515CA">
        <w:rPr>
          <w:rFonts w:ascii="Arial Black" w:hAnsi="Arial Black" w:cs="Times New Roman"/>
          <w:bCs/>
          <w:color w:val="000000"/>
          <w:sz w:val="24"/>
          <w:szCs w:val="24"/>
          <w:shd w:val="clear" w:color="auto" w:fill="FFFFFF"/>
          <w:lang w:val="uk-UA"/>
        </w:rPr>
        <w:t>10</w:t>
      </w:r>
      <w:r w:rsidRPr="00B515CA">
        <w:rPr>
          <w:rFonts w:ascii="Arial Black" w:hAnsi="Arial Black" w:cs="Times New Roman"/>
          <w:bCs/>
          <w:color w:val="000000"/>
          <w:sz w:val="24"/>
          <w:szCs w:val="24"/>
          <w:shd w:val="clear" w:color="auto" w:fill="FFFFFF"/>
        </w:rPr>
        <w:t>.</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color w:val="000000"/>
          <w:sz w:val="24"/>
          <w:szCs w:val="24"/>
          <w:shd w:val="clear" w:color="auto" w:fill="FFFFFF"/>
        </w:rPr>
        <w:t xml:space="preserve">Змість крапок </w:t>
      </w:r>
      <w:r w:rsidR="00950BC3" w:rsidRPr="00D62F72">
        <w:rPr>
          <w:rFonts w:ascii="Arial Black" w:hAnsi="Arial Black" w:cs="Times New Roman"/>
          <w:color w:val="000000"/>
          <w:sz w:val="24"/>
          <w:szCs w:val="24"/>
          <w:shd w:val="clear" w:color="auto" w:fill="FFFFFF"/>
          <w:lang w:val="uk-UA"/>
        </w:rPr>
        <w:t>у</w:t>
      </w:r>
      <w:r w:rsidRPr="00D62F72">
        <w:rPr>
          <w:rFonts w:ascii="Arial Black" w:hAnsi="Arial Black" w:cs="Times New Roman"/>
          <w:color w:val="000000"/>
          <w:sz w:val="24"/>
          <w:szCs w:val="24"/>
          <w:shd w:val="clear" w:color="auto" w:fill="FFFFFF"/>
        </w:rPr>
        <w:t>ст</w:t>
      </w:r>
      <w:r w:rsidRPr="00B515CA">
        <w:rPr>
          <w:rFonts w:ascii="Arial Black" w:hAnsi="Arial Black" w:cs="Times New Roman"/>
          <w:color w:val="000000"/>
          <w:sz w:val="24"/>
          <w:szCs w:val="24"/>
          <w:shd w:val="clear" w:color="auto" w:fill="FFFFFF"/>
        </w:rPr>
        <w:t>авте слова</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bCs/>
          <w:i/>
          <w:iCs/>
          <w:color w:val="000000"/>
          <w:sz w:val="24"/>
          <w:szCs w:val="24"/>
          <w:shd w:val="clear" w:color="auto" w:fill="FFFFFF"/>
        </w:rPr>
        <w:t>мій</w:t>
      </w:r>
      <w:r w:rsidRPr="00B515CA">
        <w:rPr>
          <w:rFonts w:ascii="Arial Black" w:hAnsi="Arial Black" w:cs="Times New Roman"/>
          <w:color w:val="000000"/>
          <w:sz w:val="24"/>
          <w:szCs w:val="24"/>
          <w:shd w:val="clear" w:color="auto" w:fill="FFFFFF"/>
        </w:rPr>
        <w:t>,</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bCs/>
          <w:i/>
          <w:iCs/>
          <w:color w:val="000000"/>
          <w:sz w:val="24"/>
          <w:szCs w:val="24"/>
          <w:shd w:val="clear" w:color="auto" w:fill="FFFFFF"/>
        </w:rPr>
        <w:t>твій</w:t>
      </w:r>
      <w:r w:rsidRPr="00B515CA">
        <w:rPr>
          <w:rFonts w:ascii="Arial Black" w:hAnsi="Arial Black" w:cs="Times New Roman"/>
          <w:color w:val="000000"/>
          <w:sz w:val="24"/>
          <w:szCs w:val="24"/>
          <w:shd w:val="clear" w:color="auto" w:fill="FFFFFF"/>
        </w:rPr>
        <w:t>,</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bCs/>
          <w:i/>
          <w:iCs/>
          <w:color w:val="000000"/>
          <w:sz w:val="24"/>
          <w:szCs w:val="24"/>
          <w:shd w:val="clear" w:color="auto" w:fill="FFFFFF"/>
        </w:rPr>
        <w:t>наш</w:t>
      </w:r>
      <w:r w:rsidRPr="00B515CA">
        <w:rPr>
          <w:rFonts w:ascii="Arial Black" w:hAnsi="Arial Black" w:cs="Times New Roman"/>
          <w:color w:val="000000"/>
          <w:sz w:val="24"/>
          <w:szCs w:val="24"/>
          <w:shd w:val="clear" w:color="auto" w:fill="FFFFFF"/>
        </w:rPr>
        <w:t>,</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bCs/>
          <w:i/>
          <w:iCs/>
          <w:color w:val="000000"/>
          <w:sz w:val="24"/>
          <w:szCs w:val="24"/>
          <w:shd w:val="clear" w:color="auto" w:fill="FFFFFF"/>
        </w:rPr>
        <w:t>ваш</w:t>
      </w:r>
      <w:r w:rsidRPr="00B515CA">
        <w:rPr>
          <w:rStyle w:val="apple-converted-space"/>
          <w:rFonts w:ascii="Arial Black" w:hAnsi="Arial Black" w:cs="Times New Roman"/>
          <w:color w:val="000000"/>
          <w:sz w:val="24"/>
          <w:szCs w:val="24"/>
          <w:shd w:val="clear" w:color="auto" w:fill="FFFFFF"/>
        </w:rPr>
        <w:t> </w:t>
      </w:r>
      <w:r w:rsidRPr="00B515CA">
        <w:rPr>
          <w:rFonts w:ascii="Arial Black" w:hAnsi="Arial Black" w:cs="Times New Roman"/>
          <w:color w:val="000000"/>
          <w:sz w:val="24"/>
          <w:szCs w:val="24"/>
          <w:shd w:val="clear" w:color="auto" w:fill="FFFFFF"/>
        </w:rPr>
        <w:t>у потрібній формі.</w:t>
      </w:r>
      <w:r w:rsidRPr="00B515CA">
        <w:rPr>
          <w:rStyle w:val="apple-converted-space"/>
          <w:rFonts w:ascii="Arial Black" w:hAnsi="Arial Black" w:cs="Times New Roman"/>
          <w:color w:val="000000"/>
          <w:sz w:val="24"/>
          <w:szCs w:val="24"/>
          <w:shd w:val="clear" w:color="auto" w:fill="FFFFFF"/>
        </w:rPr>
        <w:t> </w:t>
      </w:r>
      <w:r w:rsidR="00B515CA">
        <w:rPr>
          <w:rStyle w:val="apple-converted-space"/>
          <w:rFonts w:ascii="Arial Black" w:hAnsi="Arial Black" w:cs="Times New Roman"/>
          <w:color w:val="000000"/>
          <w:sz w:val="24"/>
          <w:szCs w:val="24"/>
          <w:shd w:val="clear" w:color="auto" w:fill="FFFFFF"/>
          <w:lang w:val="en-US"/>
        </w:rPr>
        <w:t>Instead of</w:t>
      </w:r>
      <w:r w:rsidR="00B515CA" w:rsidRPr="00B515CA">
        <w:rPr>
          <w:rStyle w:val="apple-converted-space"/>
          <w:rFonts w:ascii="Arial Black" w:hAnsi="Arial Black" w:cs="Times New Roman"/>
          <w:color w:val="000000"/>
          <w:sz w:val="24"/>
          <w:szCs w:val="24"/>
          <w:shd w:val="clear" w:color="auto" w:fill="FFFFFF"/>
          <w:lang w:val="en-US"/>
        </w:rPr>
        <w:t xml:space="preserve"> points put words </w:t>
      </w:r>
      <w:r w:rsidR="00B515CA" w:rsidRPr="00950BC3">
        <w:rPr>
          <w:rStyle w:val="apple-converted-space"/>
          <w:rFonts w:ascii="Arial Black" w:hAnsi="Arial Black" w:cs="Times New Roman"/>
          <w:i/>
          <w:color w:val="000000"/>
          <w:sz w:val="24"/>
          <w:szCs w:val="24"/>
          <w:shd w:val="clear" w:color="auto" w:fill="FFFFFF"/>
          <w:lang w:val="en-US"/>
        </w:rPr>
        <w:t>my, your, our, your</w:t>
      </w:r>
      <w:r w:rsidR="00B515CA" w:rsidRPr="00B515CA">
        <w:rPr>
          <w:rStyle w:val="apple-converted-space"/>
          <w:rFonts w:ascii="Arial Black" w:hAnsi="Arial Black" w:cs="Times New Roman"/>
          <w:color w:val="000000"/>
          <w:sz w:val="24"/>
          <w:szCs w:val="24"/>
          <w:shd w:val="clear" w:color="auto" w:fill="FFFFFF"/>
          <w:lang w:val="en-US"/>
        </w:rPr>
        <w:t xml:space="preserve"> in the right form.</w:t>
      </w:r>
      <w:r w:rsidRPr="00B515CA">
        <w:rPr>
          <w:rFonts w:ascii="Arial Black" w:hAnsi="Arial Black" w:cs="Times New Roman"/>
          <w:color w:val="000000"/>
          <w:sz w:val="24"/>
          <w:szCs w:val="24"/>
          <w:lang w:val="en-US"/>
        </w:rPr>
        <w:br/>
      </w:r>
      <w:r w:rsidRPr="00B515CA">
        <w:rPr>
          <w:rFonts w:ascii="Times New Roman" w:hAnsi="Times New Roman" w:cs="Times New Roman"/>
          <w:b/>
          <w:bCs/>
          <w:color w:val="000000"/>
          <w:sz w:val="28"/>
          <w:szCs w:val="28"/>
          <w:shd w:val="clear" w:color="auto" w:fill="FFFFFF"/>
        </w:rPr>
        <w:t>Зразок</w:t>
      </w:r>
      <w:r w:rsidRPr="00D62F72">
        <w:rPr>
          <w:rFonts w:ascii="Times New Roman" w:hAnsi="Times New Roman" w:cs="Times New Roman"/>
          <w:b/>
          <w:bCs/>
          <w:color w:val="000000"/>
          <w:sz w:val="28"/>
          <w:szCs w:val="28"/>
          <w:shd w:val="clear" w:color="auto" w:fill="FFFFFF"/>
          <w:lang w:val="en-US"/>
        </w:rPr>
        <w:t>:</w:t>
      </w:r>
      <w:r w:rsidRPr="00D62F72">
        <w:rPr>
          <w:rStyle w:val="apple-converted-space"/>
          <w:rFonts w:ascii="Times New Roman" w:hAnsi="Times New Roman" w:cs="Times New Roman"/>
          <w:color w:val="000000"/>
          <w:sz w:val="28"/>
          <w:szCs w:val="28"/>
          <w:shd w:val="clear" w:color="auto" w:fill="FFFFFF"/>
          <w:lang w:val="en-US"/>
        </w:rPr>
        <w:t> </w:t>
      </w:r>
      <w:r w:rsidRPr="00B515CA">
        <w:rPr>
          <w:rFonts w:ascii="Times New Roman" w:hAnsi="Times New Roman" w:cs="Times New Roman"/>
          <w:i/>
          <w:iCs/>
          <w:color w:val="000000"/>
          <w:sz w:val="28"/>
          <w:szCs w:val="28"/>
          <w:shd w:val="clear" w:color="auto" w:fill="FFFFFF"/>
        </w:rPr>
        <w:t>Це</w:t>
      </w:r>
      <w:r w:rsidRPr="00D62F72">
        <w:rPr>
          <w:rFonts w:ascii="Times New Roman" w:hAnsi="Times New Roman" w:cs="Times New Roman"/>
          <w:i/>
          <w:iCs/>
          <w:color w:val="000000"/>
          <w:sz w:val="28"/>
          <w:szCs w:val="28"/>
          <w:shd w:val="clear" w:color="auto" w:fill="FFFFFF"/>
          <w:lang w:val="en-US"/>
        </w:rPr>
        <w:t xml:space="preserve"> ... </w:t>
      </w:r>
      <w:r w:rsidRPr="00B515CA">
        <w:rPr>
          <w:rFonts w:ascii="Times New Roman" w:hAnsi="Times New Roman" w:cs="Times New Roman"/>
          <w:i/>
          <w:iCs/>
          <w:color w:val="000000"/>
          <w:sz w:val="28"/>
          <w:szCs w:val="28"/>
          <w:shd w:val="clear" w:color="auto" w:fill="FFFFFF"/>
        </w:rPr>
        <w:t>журнал</w:t>
      </w:r>
      <w:r w:rsidRPr="00D62F72">
        <w:rPr>
          <w:rFonts w:ascii="Times New Roman" w:hAnsi="Times New Roman" w:cs="Times New Roman"/>
          <w:i/>
          <w:iCs/>
          <w:color w:val="000000"/>
          <w:sz w:val="28"/>
          <w:szCs w:val="28"/>
          <w:shd w:val="clear" w:color="auto" w:fill="FFFFFF"/>
          <w:lang w:val="en-US"/>
        </w:rPr>
        <w:t xml:space="preserve">. </w:t>
      </w:r>
      <w:r w:rsidRPr="00B515CA">
        <w:rPr>
          <w:rFonts w:ascii="Times New Roman" w:hAnsi="Times New Roman" w:cs="Times New Roman"/>
          <w:i/>
          <w:iCs/>
          <w:color w:val="000000"/>
          <w:sz w:val="28"/>
          <w:szCs w:val="28"/>
          <w:shd w:val="clear" w:color="auto" w:fill="FFFFFF"/>
        </w:rPr>
        <w:t>Це</w:t>
      </w:r>
      <w:r w:rsidRPr="00D62F72">
        <w:rPr>
          <w:rFonts w:ascii="Times New Roman" w:hAnsi="Times New Roman" w:cs="Times New Roman"/>
          <w:i/>
          <w:iCs/>
          <w:color w:val="000000"/>
          <w:sz w:val="28"/>
          <w:szCs w:val="28"/>
          <w:shd w:val="clear" w:color="auto" w:fill="FFFFFF"/>
          <w:lang w:val="en-US"/>
        </w:rPr>
        <w:t xml:space="preserve"> </w:t>
      </w:r>
      <w:r w:rsidRPr="00B515CA">
        <w:rPr>
          <w:rFonts w:ascii="Times New Roman" w:hAnsi="Times New Roman" w:cs="Times New Roman"/>
          <w:i/>
          <w:iCs/>
          <w:color w:val="000000"/>
          <w:sz w:val="28"/>
          <w:szCs w:val="28"/>
          <w:shd w:val="clear" w:color="auto" w:fill="FFFFFF"/>
        </w:rPr>
        <w:t>мій</w:t>
      </w:r>
      <w:r w:rsidRPr="00D62F72">
        <w:rPr>
          <w:rFonts w:ascii="Times New Roman" w:hAnsi="Times New Roman" w:cs="Times New Roman"/>
          <w:i/>
          <w:iCs/>
          <w:color w:val="000000"/>
          <w:sz w:val="28"/>
          <w:szCs w:val="28"/>
          <w:shd w:val="clear" w:color="auto" w:fill="FFFFFF"/>
          <w:lang w:val="en-US"/>
        </w:rPr>
        <w:t xml:space="preserve"> </w:t>
      </w:r>
      <w:r w:rsidRPr="00B515CA">
        <w:rPr>
          <w:rFonts w:ascii="Times New Roman" w:hAnsi="Times New Roman" w:cs="Times New Roman"/>
          <w:i/>
          <w:iCs/>
          <w:color w:val="000000"/>
          <w:sz w:val="28"/>
          <w:szCs w:val="28"/>
          <w:shd w:val="clear" w:color="auto" w:fill="FFFFFF"/>
        </w:rPr>
        <w:t>журнал</w:t>
      </w:r>
      <w:r w:rsidRPr="00D62F72">
        <w:rPr>
          <w:rFonts w:ascii="Times New Roman" w:hAnsi="Times New Roman" w:cs="Times New Roman"/>
          <w:i/>
          <w:iCs/>
          <w:color w:val="000000"/>
          <w:sz w:val="28"/>
          <w:szCs w:val="28"/>
          <w:shd w:val="clear" w:color="auto" w:fill="FFFFFF"/>
          <w:lang w:val="en-US"/>
        </w:rPr>
        <w:t>.</w:t>
      </w:r>
      <w:r w:rsidRPr="00D62F72">
        <w:rPr>
          <w:rFonts w:ascii="Times New Roman" w:hAnsi="Times New Roman" w:cs="Times New Roman"/>
          <w:color w:val="000000"/>
          <w:sz w:val="28"/>
          <w:szCs w:val="28"/>
          <w:lang w:val="en-US"/>
        </w:rPr>
        <w:br/>
      </w:r>
      <w:r w:rsidRPr="00D62F72">
        <w:rPr>
          <w:rFonts w:ascii="Times New Roman" w:hAnsi="Times New Roman" w:cs="Times New Roman"/>
          <w:color w:val="000000"/>
          <w:sz w:val="28"/>
          <w:szCs w:val="28"/>
          <w:shd w:val="clear" w:color="auto" w:fill="FFFFFF"/>
          <w:lang w:val="en-US"/>
        </w:rPr>
        <w:t>1.</w:t>
      </w:r>
      <w:r w:rsidRPr="00D62F72">
        <w:rPr>
          <w:rStyle w:val="apple-converted-space"/>
          <w:rFonts w:ascii="Times New Roman" w:hAnsi="Times New Roman" w:cs="Times New Roman"/>
          <w:color w:val="000000"/>
          <w:sz w:val="28"/>
          <w:szCs w:val="28"/>
          <w:shd w:val="clear" w:color="auto" w:fill="FFFFFF"/>
          <w:lang w:val="en-US"/>
        </w:rPr>
        <w:t> </w:t>
      </w:r>
      <w:r w:rsidRPr="00B515CA">
        <w:rPr>
          <w:rFonts w:ascii="Times New Roman" w:hAnsi="Times New Roman" w:cs="Times New Roman"/>
          <w:i/>
          <w:iCs/>
          <w:color w:val="000000"/>
          <w:sz w:val="28"/>
          <w:szCs w:val="28"/>
          <w:shd w:val="clear" w:color="auto" w:fill="FFFFFF"/>
        </w:rPr>
        <w:t>Мій</w:t>
      </w:r>
      <w:r w:rsidRPr="00D62F72">
        <w:rPr>
          <w:rFonts w:ascii="Times New Roman" w:hAnsi="Times New Roman" w:cs="Times New Roman"/>
          <w:i/>
          <w:iCs/>
          <w:color w:val="000000"/>
          <w:sz w:val="28"/>
          <w:szCs w:val="28"/>
          <w:shd w:val="clear" w:color="auto" w:fill="FFFFFF"/>
          <w:lang w:val="en-US"/>
        </w:rPr>
        <w:t xml:space="preserve">, </w:t>
      </w:r>
      <w:r w:rsidRPr="00B515CA">
        <w:rPr>
          <w:rFonts w:ascii="Times New Roman" w:hAnsi="Times New Roman" w:cs="Times New Roman"/>
          <w:i/>
          <w:iCs/>
          <w:color w:val="000000"/>
          <w:sz w:val="28"/>
          <w:szCs w:val="28"/>
          <w:shd w:val="clear" w:color="auto" w:fill="FFFFFF"/>
        </w:rPr>
        <w:t>моя</w:t>
      </w:r>
      <w:r w:rsidRPr="00D62F72">
        <w:rPr>
          <w:rFonts w:ascii="Times New Roman" w:hAnsi="Times New Roman" w:cs="Times New Roman"/>
          <w:i/>
          <w:iCs/>
          <w:color w:val="000000"/>
          <w:sz w:val="28"/>
          <w:szCs w:val="28"/>
          <w:shd w:val="clear" w:color="auto" w:fill="FFFFFF"/>
          <w:lang w:val="en-US"/>
        </w:rPr>
        <w:t xml:space="preserve">, </w:t>
      </w:r>
      <w:r w:rsidRPr="00B515CA">
        <w:rPr>
          <w:rFonts w:ascii="Times New Roman" w:hAnsi="Times New Roman" w:cs="Times New Roman"/>
          <w:i/>
          <w:iCs/>
          <w:color w:val="000000"/>
          <w:sz w:val="28"/>
          <w:szCs w:val="28"/>
          <w:shd w:val="clear" w:color="auto" w:fill="FFFFFF"/>
        </w:rPr>
        <w:t>моє</w:t>
      </w:r>
      <w:r w:rsidRPr="00D62F72">
        <w:rPr>
          <w:rFonts w:ascii="Times New Roman" w:hAnsi="Times New Roman" w:cs="Times New Roman"/>
          <w:i/>
          <w:iCs/>
          <w:color w:val="000000"/>
          <w:sz w:val="28"/>
          <w:szCs w:val="28"/>
          <w:shd w:val="clear" w:color="auto" w:fill="FFFFFF"/>
          <w:lang w:val="en-US"/>
        </w:rPr>
        <w:t>.</w:t>
      </w:r>
      <w:r w:rsidRPr="00D62F72">
        <w:rPr>
          <w:rFonts w:ascii="Times New Roman" w:hAnsi="Times New Roman" w:cs="Times New Roman"/>
          <w:color w:val="000000"/>
          <w:sz w:val="28"/>
          <w:szCs w:val="28"/>
          <w:lang w:val="en-US"/>
        </w:rPr>
        <w:br/>
      </w:r>
      <w:r w:rsidRPr="00B515CA">
        <w:rPr>
          <w:rFonts w:ascii="Times New Roman" w:hAnsi="Times New Roman" w:cs="Times New Roman"/>
          <w:color w:val="000000"/>
          <w:sz w:val="28"/>
          <w:szCs w:val="28"/>
          <w:shd w:val="clear" w:color="auto" w:fill="FFFFFF"/>
        </w:rPr>
        <w:t>Це ... зошит. Це ... машина. Це ... вухо. Це ... брат. Це ... мама.</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2.</w:t>
      </w:r>
      <w:r w:rsidRPr="00B515CA">
        <w:rPr>
          <w:rStyle w:val="apple-converted-space"/>
          <w:rFonts w:ascii="Times New Roman" w:hAnsi="Times New Roman" w:cs="Times New Roman"/>
          <w:color w:val="000000"/>
          <w:sz w:val="28"/>
          <w:szCs w:val="28"/>
          <w:shd w:val="clear" w:color="auto" w:fill="FFFFFF"/>
        </w:rPr>
        <w:t> </w:t>
      </w:r>
      <w:r w:rsidRPr="00B515CA">
        <w:rPr>
          <w:rFonts w:ascii="Times New Roman" w:hAnsi="Times New Roman" w:cs="Times New Roman"/>
          <w:i/>
          <w:iCs/>
          <w:color w:val="000000"/>
          <w:sz w:val="28"/>
          <w:szCs w:val="28"/>
          <w:shd w:val="clear" w:color="auto" w:fill="FFFFFF"/>
        </w:rPr>
        <w:t>Твій, твоя, твоє.</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Це ... шарф. Це ... школа. Це ... журнал. Це ... шапка. Це ... місто. Це ... цукор. Це ... сумка.</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3.</w:t>
      </w:r>
      <w:r w:rsidRPr="00B515CA">
        <w:rPr>
          <w:rStyle w:val="apple-converted-space"/>
          <w:rFonts w:ascii="Times New Roman" w:hAnsi="Times New Roman" w:cs="Times New Roman"/>
          <w:color w:val="000000"/>
          <w:sz w:val="28"/>
          <w:szCs w:val="28"/>
          <w:shd w:val="clear" w:color="auto" w:fill="FFFFFF"/>
        </w:rPr>
        <w:t> </w:t>
      </w:r>
      <w:r w:rsidRPr="00B515CA">
        <w:rPr>
          <w:rFonts w:ascii="Times New Roman" w:hAnsi="Times New Roman" w:cs="Times New Roman"/>
          <w:i/>
          <w:iCs/>
          <w:color w:val="000000"/>
          <w:sz w:val="28"/>
          <w:szCs w:val="28"/>
          <w:shd w:val="clear" w:color="auto" w:fill="FFFFFF"/>
        </w:rPr>
        <w:t>Наш, наша, наше.</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 xml:space="preserve">Це … вікно. Це ... </w:t>
      </w:r>
      <w:r w:rsidR="00384A91" w:rsidRPr="00B515CA">
        <w:rPr>
          <w:rFonts w:ascii="Times New Roman" w:hAnsi="Times New Roman" w:cs="Times New Roman"/>
          <w:color w:val="000000"/>
          <w:sz w:val="28"/>
          <w:szCs w:val="28"/>
          <w:shd w:val="clear" w:color="auto" w:fill="FFFFFF"/>
        </w:rPr>
        <w:t>сестра</w:t>
      </w:r>
      <w:r w:rsidRPr="00B515CA">
        <w:rPr>
          <w:rFonts w:ascii="Times New Roman" w:hAnsi="Times New Roman" w:cs="Times New Roman"/>
          <w:color w:val="000000"/>
          <w:sz w:val="28"/>
          <w:szCs w:val="28"/>
          <w:shd w:val="clear" w:color="auto" w:fill="FFFFFF"/>
        </w:rPr>
        <w:t>. Це ... книжка. Це ... місто. Це ... зошит. Це ... друг.</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4.</w:t>
      </w:r>
      <w:r w:rsidRPr="00B515CA">
        <w:rPr>
          <w:rStyle w:val="apple-converted-space"/>
          <w:rFonts w:ascii="Times New Roman" w:hAnsi="Times New Roman" w:cs="Times New Roman"/>
          <w:color w:val="000000"/>
          <w:sz w:val="28"/>
          <w:szCs w:val="28"/>
          <w:shd w:val="clear" w:color="auto" w:fill="FFFFFF"/>
        </w:rPr>
        <w:t> </w:t>
      </w:r>
      <w:r w:rsidRPr="00B515CA">
        <w:rPr>
          <w:rFonts w:ascii="Times New Roman" w:hAnsi="Times New Roman" w:cs="Times New Roman"/>
          <w:i/>
          <w:iCs/>
          <w:color w:val="000000"/>
          <w:sz w:val="28"/>
          <w:szCs w:val="28"/>
          <w:shd w:val="clear" w:color="auto" w:fill="FFFFFF"/>
        </w:rPr>
        <w:t>Ваш, ваша, ваше</w:t>
      </w:r>
      <w:r w:rsidRPr="00B515CA">
        <w:rPr>
          <w:rFonts w:ascii="Times New Roman" w:hAnsi="Times New Roman" w:cs="Times New Roman"/>
          <w:color w:val="000000"/>
          <w:sz w:val="28"/>
          <w:szCs w:val="28"/>
          <w:shd w:val="clear" w:color="auto" w:fill="FFFFFF"/>
        </w:rPr>
        <w:t>.</w:t>
      </w:r>
      <w:r w:rsidRPr="00B515CA">
        <w:rPr>
          <w:rFonts w:ascii="Times New Roman" w:hAnsi="Times New Roman" w:cs="Times New Roman"/>
          <w:color w:val="000000"/>
          <w:sz w:val="28"/>
          <w:szCs w:val="28"/>
        </w:rPr>
        <w:br/>
      </w:r>
      <w:r w:rsidRPr="00B515CA">
        <w:rPr>
          <w:rFonts w:ascii="Times New Roman" w:hAnsi="Times New Roman" w:cs="Times New Roman"/>
          <w:color w:val="000000"/>
          <w:sz w:val="28"/>
          <w:szCs w:val="28"/>
          <w:shd w:val="clear" w:color="auto" w:fill="FFFFFF"/>
        </w:rPr>
        <w:t>Це ... зошит. Це ... брат. Це ... книжка. Це ... мама. Це ... місто. Це</w:t>
      </w:r>
      <w:r w:rsidRPr="00D62F72">
        <w:rPr>
          <w:rFonts w:ascii="Times New Roman" w:hAnsi="Times New Roman" w:cs="Times New Roman"/>
          <w:color w:val="000000"/>
          <w:sz w:val="28"/>
          <w:szCs w:val="28"/>
          <w:shd w:val="clear" w:color="auto" w:fill="FFFFFF"/>
        </w:rPr>
        <w:t xml:space="preserve"> ... </w:t>
      </w:r>
      <w:r w:rsidRPr="00B515CA">
        <w:rPr>
          <w:rFonts w:ascii="Times New Roman" w:hAnsi="Times New Roman" w:cs="Times New Roman"/>
          <w:color w:val="000000"/>
          <w:sz w:val="28"/>
          <w:szCs w:val="28"/>
          <w:shd w:val="clear" w:color="auto" w:fill="FFFFFF"/>
        </w:rPr>
        <w:t>гуртжиток</w:t>
      </w:r>
      <w:r w:rsidRPr="00D62F72">
        <w:rPr>
          <w:rFonts w:ascii="Times New Roman" w:hAnsi="Times New Roman" w:cs="Times New Roman"/>
          <w:color w:val="000000"/>
          <w:sz w:val="28"/>
          <w:szCs w:val="28"/>
          <w:shd w:val="clear" w:color="auto" w:fill="FFFFFF"/>
        </w:rPr>
        <w:t xml:space="preserve">. </w:t>
      </w:r>
      <w:r w:rsidRPr="00B515CA">
        <w:rPr>
          <w:rFonts w:ascii="Times New Roman" w:hAnsi="Times New Roman" w:cs="Times New Roman"/>
          <w:color w:val="000000"/>
          <w:sz w:val="28"/>
          <w:szCs w:val="28"/>
          <w:shd w:val="clear" w:color="auto" w:fill="FFFFFF"/>
        </w:rPr>
        <w:t>Це</w:t>
      </w:r>
      <w:r w:rsidRPr="00D62F72">
        <w:rPr>
          <w:rFonts w:ascii="Times New Roman" w:hAnsi="Times New Roman" w:cs="Times New Roman"/>
          <w:color w:val="000000"/>
          <w:sz w:val="28"/>
          <w:szCs w:val="28"/>
          <w:shd w:val="clear" w:color="auto" w:fill="FFFFFF"/>
        </w:rPr>
        <w:t xml:space="preserve"> ... </w:t>
      </w:r>
      <w:r w:rsidRPr="00B515CA">
        <w:rPr>
          <w:rFonts w:ascii="Times New Roman" w:hAnsi="Times New Roman" w:cs="Times New Roman"/>
          <w:color w:val="000000"/>
          <w:sz w:val="28"/>
          <w:szCs w:val="28"/>
          <w:shd w:val="clear" w:color="auto" w:fill="FFFFFF"/>
        </w:rPr>
        <w:t>журнал</w:t>
      </w:r>
      <w:r w:rsidRPr="00D62F72">
        <w:rPr>
          <w:rFonts w:ascii="Times New Roman" w:hAnsi="Times New Roman" w:cs="Times New Roman"/>
          <w:color w:val="000000"/>
          <w:sz w:val="28"/>
          <w:szCs w:val="28"/>
          <w:shd w:val="clear" w:color="auto" w:fill="FFFFFF"/>
        </w:rPr>
        <w:t xml:space="preserve">. </w:t>
      </w:r>
      <w:r w:rsidRPr="00B515CA">
        <w:rPr>
          <w:rFonts w:ascii="Times New Roman" w:hAnsi="Times New Roman" w:cs="Times New Roman"/>
          <w:color w:val="000000"/>
          <w:sz w:val="28"/>
          <w:szCs w:val="28"/>
          <w:shd w:val="clear" w:color="auto" w:fill="FFFFFF"/>
        </w:rPr>
        <w:t>Це</w:t>
      </w:r>
      <w:r w:rsidRPr="00D62F72">
        <w:rPr>
          <w:rFonts w:ascii="Times New Roman" w:hAnsi="Times New Roman" w:cs="Times New Roman"/>
          <w:color w:val="000000"/>
          <w:sz w:val="28"/>
          <w:szCs w:val="28"/>
          <w:shd w:val="clear" w:color="auto" w:fill="FFFFFF"/>
        </w:rPr>
        <w:t xml:space="preserve"> ... </w:t>
      </w:r>
      <w:r w:rsidRPr="00B515CA">
        <w:rPr>
          <w:rFonts w:ascii="Times New Roman" w:hAnsi="Times New Roman" w:cs="Times New Roman"/>
          <w:color w:val="000000"/>
          <w:sz w:val="28"/>
          <w:szCs w:val="28"/>
          <w:shd w:val="clear" w:color="auto" w:fill="FFFFFF"/>
        </w:rPr>
        <w:t>група</w:t>
      </w:r>
      <w:r w:rsidRPr="00D62F72">
        <w:rPr>
          <w:rFonts w:ascii="Times New Roman" w:hAnsi="Times New Roman" w:cs="Times New Roman"/>
          <w:color w:val="000000"/>
          <w:sz w:val="28"/>
          <w:szCs w:val="28"/>
          <w:shd w:val="clear" w:color="auto" w:fill="FFFFFF"/>
        </w:rPr>
        <w:t xml:space="preserve">. </w:t>
      </w:r>
      <w:r w:rsidRPr="00B515CA">
        <w:rPr>
          <w:rFonts w:ascii="Times New Roman" w:hAnsi="Times New Roman" w:cs="Times New Roman"/>
          <w:color w:val="000000"/>
          <w:sz w:val="28"/>
          <w:szCs w:val="28"/>
          <w:shd w:val="clear" w:color="auto" w:fill="FFFFFF"/>
        </w:rPr>
        <w:t>Це</w:t>
      </w:r>
      <w:r w:rsidRPr="00D62F72">
        <w:rPr>
          <w:rFonts w:ascii="Times New Roman" w:hAnsi="Times New Roman" w:cs="Times New Roman"/>
          <w:color w:val="000000"/>
          <w:sz w:val="28"/>
          <w:szCs w:val="28"/>
          <w:shd w:val="clear" w:color="auto" w:fill="FFFFFF"/>
        </w:rPr>
        <w:t xml:space="preserve"> ... </w:t>
      </w:r>
      <w:r w:rsidRPr="00B515CA">
        <w:rPr>
          <w:rFonts w:ascii="Times New Roman" w:hAnsi="Times New Roman" w:cs="Times New Roman"/>
          <w:color w:val="000000"/>
          <w:sz w:val="28"/>
          <w:szCs w:val="28"/>
          <w:shd w:val="clear" w:color="auto" w:fill="FFFFFF"/>
        </w:rPr>
        <w:t>сумка</w:t>
      </w:r>
      <w:r w:rsidRPr="00D62F72">
        <w:rPr>
          <w:rFonts w:ascii="Times New Roman" w:hAnsi="Times New Roman" w:cs="Times New Roman"/>
          <w:color w:val="000000"/>
          <w:sz w:val="28"/>
          <w:szCs w:val="28"/>
          <w:shd w:val="clear" w:color="auto" w:fill="FFFFFF"/>
        </w:rPr>
        <w:t>.</w:t>
      </w:r>
    </w:p>
    <w:p w:rsidR="00FB55FB" w:rsidRPr="00B515CA" w:rsidRDefault="00D87899" w:rsidP="00B515CA">
      <w:pPr>
        <w:pStyle w:val="Standard"/>
        <w:autoSpaceDE w:val="0"/>
        <w:spacing w:after="0" w:line="240" w:lineRule="auto"/>
        <w:ind w:left="360"/>
        <w:rPr>
          <w:rFonts w:ascii="Arial Black" w:hAnsi="Arial Black" w:cs="Times New Roman"/>
          <w:b/>
          <w:color w:val="1A171B"/>
          <w:sz w:val="24"/>
          <w:szCs w:val="24"/>
          <w:lang w:val="uk-UA"/>
        </w:rPr>
      </w:pPr>
      <w:r w:rsidRPr="00D62F72">
        <w:rPr>
          <w:rFonts w:ascii="Times New Roman" w:hAnsi="Times New Roman" w:cs="Times New Roman"/>
          <w:color w:val="000000"/>
          <w:sz w:val="28"/>
          <w:szCs w:val="28"/>
        </w:rPr>
        <w:br/>
      </w:r>
      <w:r w:rsidR="00B515CA" w:rsidRPr="00B515CA">
        <w:rPr>
          <w:rFonts w:ascii="Arial Black" w:hAnsi="Arial Black" w:cs="Times New Roman"/>
          <w:b/>
          <w:color w:val="1A171B"/>
          <w:sz w:val="24"/>
          <w:szCs w:val="24"/>
          <w:lang w:val="uk-UA"/>
        </w:rPr>
        <w:t>Вправа 10</w:t>
      </w:r>
      <w:r w:rsidR="00FB55FB" w:rsidRPr="00950BC3">
        <w:rPr>
          <w:rFonts w:ascii="Arial Black" w:hAnsi="Arial Black" w:cs="Times New Roman"/>
          <w:b/>
          <w:color w:val="1A171B"/>
          <w:sz w:val="24"/>
          <w:szCs w:val="24"/>
        </w:rPr>
        <w:t xml:space="preserve">. </w:t>
      </w:r>
      <w:r w:rsidR="00FB55FB" w:rsidRPr="00B515CA">
        <w:rPr>
          <w:rFonts w:ascii="Arial Black" w:hAnsi="Arial Black" w:cs="Times New Roman"/>
          <w:b/>
          <w:color w:val="1A171B"/>
          <w:sz w:val="24"/>
          <w:szCs w:val="24"/>
          <w:lang w:val="uk-UA"/>
        </w:rPr>
        <w:t>Прочитайте тексти «Моя сім’я». Розкажіть про свою родину.</w:t>
      </w:r>
      <w:r w:rsidR="00950BC3" w:rsidRPr="00950BC3">
        <w:rPr>
          <w:rFonts w:ascii="Arial Black" w:hAnsi="Arial Black" w:cs="Times New Roman"/>
          <w:b/>
          <w:color w:val="1A171B"/>
          <w:sz w:val="24"/>
          <w:szCs w:val="24"/>
          <w:lang w:val="en-US"/>
        </w:rPr>
        <w:t xml:space="preserve"> </w:t>
      </w:r>
      <w:r w:rsidR="00950BC3" w:rsidRPr="00B515CA">
        <w:rPr>
          <w:rFonts w:ascii="Arial Black" w:hAnsi="Arial Black" w:cs="Times New Roman"/>
          <w:b/>
          <w:color w:val="1A171B"/>
          <w:sz w:val="24"/>
          <w:szCs w:val="24"/>
          <w:lang w:val="en-US"/>
        </w:rPr>
        <w:t>Read the text "My family." Tell us about your family.</w:t>
      </w:r>
    </w:p>
    <w:p w:rsidR="00FB55FB" w:rsidRDefault="00FB55FB" w:rsidP="00FB55FB">
      <w:pPr>
        <w:pStyle w:val="Standard"/>
        <w:autoSpaceDE w:val="0"/>
        <w:spacing w:after="0" w:line="360" w:lineRule="auto"/>
        <w:jc w:val="center"/>
        <w:rPr>
          <w:rFonts w:ascii="Times New Roman" w:hAnsi="Times New Roman" w:cs="Times New Roman"/>
          <w:b/>
          <w:color w:val="1A171B"/>
          <w:sz w:val="28"/>
          <w:szCs w:val="28"/>
          <w:lang w:val="uk-UA"/>
        </w:rPr>
      </w:pPr>
      <w:r>
        <w:rPr>
          <w:rFonts w:ascii="Times New Roman" w:hAnsi="Times New Roman" w:cs="Times New Roman"/>
          <w:b/>
          <w:color w:val="1A171B"/>
          <w:sz w:val="28"/>
          <w:szCs w:val="28"/>
          <w:lang w:val="uk-UA"/>
        </w:rPr>
        <w:t>Розмовні моделі</w:t>
      </w:r>
    </w:p>
    <w:p w:rsidR="00FB55FB" w:rsidRDefault="00FB55FB" w:rsidP="00FB55FB">
      <w:pPr>
        <w:pStyle w:val="Standard"/>
        <w:autoSpaceDE w:val="0"/>
        <w:spacing w:after="0" w:line="360" w:lineRule="auto"/>
        <w:ind w:left="360"/>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Мене звати…</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t>Мені 20 років.</w:t>
      </w:r>
    </w:p>
    <w:p w:rsidR="00FB55FB" w:rsidRDefault="00FB55FB" w:rsidP="00FB55FB">
      <w:pPr>
        <w:pStyle w:val="Standard"/>
        <w:autoSpaceDE w:val="0"/>
        <w:spacing w:after="0" w:line="360" w:lineRule="auto"/>
        <w:ind w:left="360"/>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Мого тата звати…</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t>Йому 42 (3, 4) роки</w:t>
      </w:r>
      <w:r w:rsidR="00950BC3">
        <w:rPr>
          <w:rFonts w:ascii="Times New Roman" w:hAnsi="Times New Roman" w:cs="Times New Roman"/>
          <w:color w:val="1A171B"/>
          <w:sz w:val="28"/>
          <w:szCs w:val="28"/>
          <w:lang w:val="uk-UA"/>
        </w:rPr>
        <w:t>.</w:t>
      </w:r>
      <w:r>
        <w:rPr>
          <w:rFonts w:ascii="Times New Roman" w:hAnsi="Times New Roman" w:cs="Times New Roman"/>
          <w:color w:val="1A171B"/>
          <w:sz w:val="28"/>
          <w:szCs w:val="28"/>
          <w:lang w:val="uk-UA"/>
        </w:rPr>
        <w:t xml:space="preserve"> </w:t>
      </w:r>
    </w:p>
    <w:p w:rsidR="00FB55FB" w:rsidRDefault="00FB55FB" w:rsidP="00FB55FB">
      <w:pPr>
        <w:pStyle w:val="Standard"/>
        <w:autoSpaceDE w:val="0"/>
        <w:spacing w:after="0" w:line="360" w:lineRule="auto"/>
        <w:ind w:left="360"/>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Мою маму звати…</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t>Їй 41 рік</w:t>
      </w:r>
      <w:r w:rsidR="00950BC3">
        <w:rPr>
          <w:rFonts w:ascii="Times New Roman" w:hAnsi="Times New Roman" w:cs="Times New Roman"/>
          <w:color w:val="1A171B"/>
          <w:sz w:val="28"/>
          <w:szCs w:val="28"/>
          <w:lang w:val="uk-UA"/>
        </w:rPr>
        <w:t>.</w:t>
      </w:r>
    </w:p>
    <w:p w:rsidR="00FB55FB" w:rsidRDefault="00FB55FB" w:rsidP="00FB55FB">
      <w:pPr>
        <w:pStyle w:val="Standard"/>
        <w:autoSpaceDE w:val="0"/>
        <w:spacing w:after="0" w:line="360" w:lineRule="auto"/>
        <w:ind w:left="360"/>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Мою сестру звати…</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t>Їй 11 років</w:t>
      </w:r>
      <w:r w:rsidR="00950BC3">
        <w:rPr>
          <w:rFonts w:ascii="Times New Roman" w:hAnsi="Times New Roman" w:cs="Times New Roman"/>
          <w:color w:val="1A171B"/>
          <w:sz w:val="28"/>
          <w:szCs w:val="28"/>
          <w:lang w:val="uk-UA"/>
        </w:rPr>
        <w:t>.</w:t>
      </w:r>
    </w:p>
    <w:p w:rsidR="00FB55FB" w:rsidRDefault="00FB55FB" w:rsidP="00FB55FB">
      <w:pPr>
        <w:pStyle w:val="Standard"/>
        <w:autoSpaceDE w:val="0"/>
        <w:spacing w:after="0" w:line="360" w:lineRule="auto"/>
        <w:ind w:left="360"/>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Мого брата звати…</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t>Йому 26 років.</w:t>
      </w:r>
    </w:p>
    <w:p w:rsidR="00FB55FB" w:rsidRDefault="00FB55FB" w:rsidP="00FB55FB">
      <w:pPr>
        <w:pStyle w:val="Standard"/>
        <w:autoSpaceDE w:val="0"/>
        <w:spacing w:after="0" w:line="360" w:lineRule="auto"/>
        <w:ind w:left="360"/>
        <w:jc w:val="center"/>
        <w:rPr>
          <w:rFonts w:ascii="Times New Roman" w:hAnsi="Times New Roman" w:cs="Times New Roman"/>
          <w:b/>
          <w:color w:val="1A171B"/>
          <w:sz w:val="28"/>
          <w:szCs w:val="28"/>
          <w:lang w:val="uk-UA"/>
        </w:rPr>
      </w:pPr>
      <w:r>
        <w:rPr>
          <w:rFonts w:ascii="Times New Roman" w:hAnsi="Times New Roman" w:cs="Times New Roman"/>
          <w:b/>
          <w:color w:val="1A171B"/>
          <w:sz w:val="28"/>
          <w:szCs w:val="28"/>
          <w:lang w:val="uk-UA"/>
        </w:rPr>
        <w:t>Моя сім</w:t>
      </w:r>
      <w:r>
        <w:rPr>
          <w:rFonts w:ascii="Times New Roman" w:hAnsi="Times New Roman" w:cs="Times New Roman"/>
          <w:b/>
          <w:color w:val="1A171B"/>
          <w:sz w:val="28"/>
          <w:szCs w:val="28"/>
        </w:rPr>
        <w:t>`</w:t>
      </w:r>
      <w:r>
        <w:rPr>
          <w:rFonts w:ascii="Times New Roman" w:hAnsi="Times New Roman" w:cs="Times New Roman"/>
          <w:b/>
          <w:color w:val="1A171B"/>
          <w:sz w:val="28"/>
          <w:szCs w:val="28"/>
          <w:lang w:val="uk-UA"/>
        </w:rPr>
        <w:t>я</w:t>
      </w:r>
    </w:p>
    <w:p w:rsidR="00FB55FB" w:rsidRDefault="00FB55FB" w:rsidP="00FB55FB">
      <w:pPr>
        <w:pStyle w:val="Standard"/>
        <w:autoSpaceDE w:val="0"/>
        <w:spacing w:after="0" w:line="360" w:lineRule="auto"/>
        <w:ind w:firstLine="340"/>
        <w:jc w:val="both"/>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 xml:space="preserve">Мене звати Амалія. Я приїхала з </w:t>
      </w:r>
      <w:r w:rsidRPr="00D62F72">
        <w:rPr>
          <w:rFonts w:ascii="Times New Roman" w:hAnsi="Times New Roman" w:cs="Times New Roman"/>
          <w:color w:val="1A171B"/>
          <w:sz w:val="28"/>
          <w:szCs w:val="28"/>
          <w:lang w:val="uk-UA"/>
        </w:rPr>
        <w:t>Ізраїл</w:t>
      </w:r>
      <w:r w:rsidR="00950BC3" w:rsidRPr="00D62F72">
        <w:rPr>
          <w:rFonts w:ascii="Times New Roman" w:hAnsi="Times New Roman" w:cs="Times New Roman"/>
          <w:color w:val="1A171B"/>
          <w:sz w:val="28"/>
          <w:szCs w:val="28"/>
          <w:lang w:val="uk-UA"/>
        </w:rPr>
        <w:t>ю</w:t>
      </w:r>
      <w:r w:rsidRPr="00D62F72">
        <w:rPr>
          <w:rFonts w:ascii="Times New Roman" w:hAnsi="Times New Roman" w:cs="Times New Roman"/>
          <w:color w:val="1A171B"/>
          <w:sz w:val="28"/>
          <w:szCs w:val="28"/>
          <w:lang w:val="uk-UA"/>
        </w:rPr>
        <w:t>. Зараз</w:t>
      </w:r>
      <w:r>
        <w:rPr>
          <w:rFonts w:ascii="Times New Roman" w:hAnsi="Times New Roman" w:cs="Times New Roman"/>
          <w:color w:val="1A171B"/>
          <w:sz w:val="28"/>
          <w:szCs w:val="28"/>
          <w:lang w:val="uk-UA"/>
        </w:rPr>
        <w:t xml:space="preserve"> я навчаюся і живу в Харкові. Я сумую за своєю сім</w:t>
      </w:r>
      <w:r>
        <w:rPr>
          <w:rFonts w:ascii="Times New Roman" w:hAnsi="Times New Roman" w:cs="Times New Roman"/>
          <w:color w:val="1A171B"/>
          <w:sz w:val="28"/>
          <w:szCs w:val="28"/>
        </w:rPr>
        <w:t>`</w:t>
      </w:r>
      <w:r>
        <w:rPr>
          <w:rFonts w:ascii="Times New Roman" w:hAnsi="Times New Roman" w:cs="Times New Roman"/>
          <w:color w:val="1A171B"/>
          <w:sz w:val="28"/>
          <w:szCs w:val="28"/>
          <w:lang w:val="uk-UA"/>
        </w:rPr>
        <w:t>єю.</w:t>
      </w:r>
    </w:p>
    <w:p w:rsidR="00FB55FB" w:rsidRDefault="00FB55FB" w:rsidP="00FB55FB">
      <w:pPr>
        <w:pStyle w:val="Standard"/>
        <w:autoSpaceDE w:val="0"/>
        <w:spacing w:after="0" w:line="360" w:lineRule="auto"/>
        <w:ind w:firstLine="340"/>
        <w:jc w:val="both"/>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Моя сім</w:t>
      </w:r>
      <w:r>
        <w:rPr>
          <w:rFonts w:ascii="Times New Roman" w:hAnsi="Times New Roman" w:cs="Times New Roman"/>
          <w:color w:val="1A171B"/>
          <w:sz w:val="28"/>
          <w:szCs w:val="28"/>
        </w:rPr>
        <w:t>`</w:t>
      </w:r>
      <w:r>
        <w:rPr>
          <w:rFonts w:ascii="Times New Roman" w:hAnsi="Times New Roman" w:cs="Times New Roman"/>
          <w:color w:val="1A171B"/>
          <w:sz w:val="28"/>
          <w:szCs w:val="28"/>
          <w:lang w:val="uk-UA"/>
        </w:rPr>
        <w:t xml:space="preserve">я досить велика. Це – тато, мама, бабуся, дідусь, молодша сестра, старший брат і я. </w:t>
      </w:r>
    </w:p>
    <w:p w:rsidR="00FB55FB" w:rsidRDefault="00FB55FB" w:rsidP="00FB55FB">
      <w:pPr>
        <w:pStyle w:val="Standard"/>
        <w:autoSpaceDE w:val="0"/>
        <w:spacing w:after="0" w:line="360" w:lineRule="auto"/>
        <w:ind w:firstLine="340"/>
        <w:jc w:val="both"/>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Мого тата звати Мустафа. Він лікар-хірург. Він працює у лікарні.</w:t>
      </w:r>
    </w:p>
    <w:p w:rsidR="00FB55FB" w:rsidRDefault="00FB55FB" w:rsidP="00FB55FB">
      <w:pPr>
        <w:pStyle w:val="Standard"/>
        <w:autoSpaceDE w:val="0"/>
        <w:spacing w:after="0" w:line="360" w:lineRule="auto"/>
        <w:ind w:firstLine="340"/>
        <w:jc w:val="both"/>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 xml:space="preserve">Моя мама не працює. Вона домогосподарка, вона любить готувати різні страви. </w:t>
      </w:r>
    </w:p>
    <w:p w:rsidR="00FB55FB" w:rsidRDefault="00FB55FB" w:rsidP="00FB55FB">
      <w:pPr>
        <w:pStyle w:val="Standard"/>
        <w:autoSpaceDE w:val="0"/>
        <w:spacing w:after="0" w:line="360" w:lineRule="auto"/>
        <w:ind w:firstLine="340"/>
        <w:jc w:val="both"/>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Моя молодша сестра ще навчається в школі. Їй 12 років. Мій старший брат навчається в Харківському національному університеті на третьому курсі. Він буде лікарем-стоматологом.</w:t>
      </w:r>
    </w:p>
    <w:p w:rsidR="00814592" w:rsidRDefault="00FB55FB" w:rsidP="00384A91">
      <w:pPr>
        <w:spacing w:after="160"/>
        <w:rPr>
          <w:b/>
          <w:sz w:val="28"/>
          <w:szCs w:val="28"/>
        </w:rPr>
      </w:pPr>
      <w:r>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B55FB" w:rsidRPr="00135C16" w:rsidRDefault="00FB55FB" w:rsidP="00FB55FB">
      <w:pPr>
        <w:spacing w:after="160"/>
        <w:rPr>
          <w:b/>
          <w:sz w:val="28"/>
          <w:szCs w:val="28"/>
        </w:rPr>
      </w:pPr>
      <w:r>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B55FB" w:rsidRPr="00135C16" w:rsidRDefault="00FB55FB" w:rsidP="00FB55FB">
      <w:pPr>
        <w:spacing w:after="160"/>
        <w:rPr>
          <w:b/>
          <w:sz w:val="28"/>
          <w:szCs w:val="28"/>
        </w:rPr>
      </w:pPr>
      <w:r>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B55FB" w:rsidRPr="00135C16" w:rsidRDefault="00FB55FB" w:rsidP="00384A91">
      <w:pPr>
        <w:spacing w:after="160"/>
        <w:rPr>
          <w:b/>
          <w:sz w:val="28"/>
          <w:szCs w:val="28"/>
        </w:rPr>
      </w:pPr>
    </w:p>
    <w:p w:rsidR="00814592" w:rsidRPr="00135C16" w:rsidRDefault="00814592" w:rsidP="00B515CA">
      <w:pPr>
        <w:spacing w:after="160" w:line="360" w:lineRule="auto"/>
        <w:jc w:val="center"/>
        <w:rPr>
          <w:b/>
          <w:sz w:val="28"/>
          <w:szCs w:val="28"/>
        </w:rPr>
      </w:pPr>
      <w:r w:rsidRPr="00135C16">
        <w:rPr>
          <w:b/>
          <w:sz w:val="28"/>
          <w:szCs w:val="28"/>
        </w:rPr>
        <w:br w:type="page"/>
      </w:r>
      <w:r w:rsidR="00F84755">
        <w:rPr>
          <w:b/>
          <w:sz w:val="28"/>
          <w:szCs w:val="28"/>
        </w:rPr>
        <w:t xml:space="preserve">Тема 5. </w:t>
      </w:r>
      <w:r w:rsidR="00A8574B" w:rsidRPr="00135C16">
        <w:rPr>
          <w:b/>
          <w:sz w:val="28"/>
          <w:szCs w:val="28"/>
        </w:rPr>
        <w:t xml:space="preserve">Апостроф. </w:t>
      </w:r>
      <w:r w:rsidRPr="00135C16">
        <w:rPr>
          <w:b/>
          <w:sz w:val="28"/>
          <w:szCs w:val="28"/>
        </w:rPr>
        <w:t>Подвоєння та подовження приголосних</w:t>
      </w:r>
    </w:p>
    <w:p w:rsidR="00A8574B" w:rsidRPr="002C7D9C" w:rsidRDefault="00A8574B" w:rsidP="00135C16">
      <w:pPr>
        <w:spacing w:after="160" w:line="360" w:lineRule="auto"/>
        <w:jc w:val="both"/>
        <w:rPr>
          <w:sz w:val="28"/>
          <w:szCs w:val="28"/>
          <w:shd w:val="clear" w:color="auto" w:fill="FFFFFF"/>
        </w:rPr>
      </w:pPr>
      <w:r w:rsidRPr="002C7D9C">
        <w:rPr>
          <w:b/>
          <w:sz w:val="28"/>
          <w:szCs w:val="28"/>
        </w:rPr>
        <w:t>Апостроф це графічний знак (</w:t>
      </w:r>
      <w:r w:rsidRPr="002C7D9C">
        <w:rPr>
          <w:b/>
          <w:sz w:val="28"/>
          <w:szCs w:val="28"/>
          <w:lang w:val="ru-RU"/>
        </w:rPr>
        <w:t xml:space="preserve"> ' )</w:t>
      </w:r>
      <w:r w:rsidRPr="002C7D9C">
        <w:rPr>
          <w:b/>
          <w:sz w:val="28"/>
          <w:szCs w:val="28"/>
        </w:rPr>
        <w:t xml:space="preserve">, який </w:t>
      </w:r>
      <w:r w:rsidRPr="002C7D9C">
        <w:rPr>
          <w:rStyle w:val="apple-converted-space"/>
          <w:sz w:val="28"/>
          <w:szCs w:val="28"/>
          <w:shd w:val="clear" w:color="auto" w:fill="FFFFFF"/>
        </w:rPr>
        <w:t> </w:t>
      </w:r>
      <w:r w:rsidRPr="002C7D9C">
        <w:rPr>
          <w:sz w:val="28"/>
          <w:szCs w:val="28"/>
          <w:shd w:val="clear" w:color="auto" w:fill="FFFFFF"/>
        </w:rPr>
        <w:t>ставиться після букв б, п, в, м, ф, р перед я, ю, є, ї, які позначають по два звуки: [йа], [йу], [йе], [йі].</w:t>
      </w:r>
    </w:p>
    <w:p w:rsidR="00B515CA" w:rsidRPr="00AD406F" w:rsidRDefault="00282791" w:rsidP="00B515CA">
      <w:pPr>
        <w:shd w:val="clear" w:color="auto" w:fill="FFFFFF"/>
        <w:autoSpaceDE w:val="0"/>
        <w:autoSpaceDN w:val="0"/>
        <w:adjustRightInd w:val="0"/>
        <w:rPr>
          <w:rFonts w:ascii="Arial Black" w:hAnsi="Arial Black"/>
          <w:b/>
        </w:rPr>
      </w:pPr>
      <w:r w:rsidRPr="00AD406F">
        <w:rPr>
          <w:rFonts w:ascii="Arial Black" w:hAnsi="Arial Black"/>
          <w:b/>
          <w:shd w:val="clear" w:color="auto" w:fill="FFFFFF"/>
        </w:rPr>
        <w:t>Вправа 1. Прочитайте склади</w:t>
      </w:r>
      <w:r w:rsidR="00B515CA" w:rsidRPr="00AD406F">
        <w:rPr>
          <w:rFonts w:ascii="Arial Black" w:hAnsi="Arial Black"/>
          <w:b/>
          <w:shd w:val="clear" w:color="auto" w:fill="FFFFFF"/>
        </w:rPr>
        <w:t>.</w:t>
      </w:r>
      <w:r w:rsidR="00B515CA" w:rsidRPr="00AD406F">
        <w:rPr>
          <w:rFonts w:ascii="Arial Black" w:hAnsi="Arial Black"/>
          <w:b/>
        </w:rPr>
        <w:t xml:space="preserve"> </w:t>
      </w:r>
      <w:r w:rsidR="00AD406F">
        <w:rPr>
          <w:rFonts w:ascii="Arial Black" w:hAnsi="Arial Black"/>
          <w:b/>
          <w:lang w:val="en-US"/>
        </w:rPr>
        <w:t>Read</w:t>
      </w:r>
      <w:r w:rsidR="00B515CA" w:rsidRPr="00AD406F">
        <w:rPr>
          <w:rFonts w:ascii="Arial Black" w:hAnsi="Arial Black"/>
          <w:b/>
        </w:rPr>
        <w:t xml:space="preserve"> </w:t>
      </w:r>
      <w:r w:rsidR="00B515CA" w:rsidRPr="00AD406F">
        <w:rPr>
          <w:rFonts w:ascii="Arial Black" w:hAnsi="Arial Black"/>
          <w:b/>
          <w:lang w:val="en-US"/>
        </w:rPr>
        <w:t>the</w:t>
      </w:r>
      <w:r w:rsidR="00B515CA" w:rsidRPr="00AD406F">
        <w:rPr>
          <w:rFonts w:ascii="Arial Black" w:hAnsi="Arial Black"/>
          <w:b/>
        </w:rPr>
        <w:t xml:space="preserve"> </w:t>
      </w:r>
      <w:r w:rsidR="00B515CA" w:rsidRPr="00AD406F">
        <w:rPr>
          <w:rFonts w:ascii="Arial Black" w:hAnsi="Arial Black"/>
          <w:b/>
          <w:lang w:val="en-US"/>
        </w:rPr>
        <w:t>syllables</w:t>
      </w:r>
      <w:r w:rsidR="00B515CA" w:rsidRPr="00AD406F">
        <w:rPr>
          <w:rFonts w:ascii="Arial Black" w:hAnsi="Arial Black"/>
          <w:b/>
        </w:rPr>
        <w:t>.</w:t>
      </w:r>
    </w:p>
    <w:p w:rsidR="00282791" w:rsidRPr="002C7D9C" w:rsidRDefault="00282791" w:rsidP="007F71D1">
      <w:pPr>
        <w:spacing w:after="160"/>
        <w:jc w:val="both"/>
        <w:rPr>
          <w:sz w:val="28"/>
          <w:szCs w:val="28"/>
          <w:shd w:val="clear" w:color="auto" w:fill="FFFFFF"/>
        </w:rPr>
      </w:pPr>
      <w:r w:rsidRPr="002C7D9C">
        <w:rPr>
          <w:sz w:val="28"/>
          <w:szCs w:val="28"/>
          <w:shd w:val="clear" w:color="auto" w:fill="FFFFFF"/>
        </w:rPr>
        <w:t>Б</w:t>
      </w:r>
      <w:r w:rsidRPr="00B515CA">
        <w:rPr>
          <w:sz w:val="28"/>
          <w:szCs w:val="28"/>
          <w:shd w:val="clear" w:color="auto" w:fill="FFFFFF"/>
        </w:rPr>
        <w:t>`</w:t>
      </w:r>
      <w:r w:rsidR="00F84755" w:rsidRPr="002C7D9C">
        <w:rPr>
          <w:sz w:val="28"/>
          <w:szCs w:val="28"/>
          <w:shd w:val="clear" w:color="auto" w:fill="FFFFFF"/>
        </w:rPr>
        <w:t>є-бе</w:t>
      </w:r>
      <w:r w:rsidR="00F84755" w:rsidRPr="002C7D9C">
        <w:rPr>
          <w:sz w:val="28"/>
          <w:szCs w:val="28"/>
          <w:shd w:val="clear" w:color="auto" w:fill="FFFFFF"/>
        </w:rPr>
        <w:tab/>
      </w:r>
      <w:r w:rsidRPr="002C7D9C">
        <w:rPr>
          <w:sz w:val="28"/>
          <w:szCs w:val="28"/>
          <w:shd w:val="clear" w:color="auto" w:fill="FFFFFF"/>
        </w:rPr>
        <w:t>ве-в</w:t>
      </w:r>
      <w:r w:rsidRPr="00B515CA">
        <w:rPr>
          <w:sz w:val="28"/>
          <w:szCs w:val="28"/>
          <w:shd w:val="clear" w:color="auto" w:fill="FFFFFF"/>
        </w:rPr>
        <w:t>`</w:t>
      </w:r>
      <w:r w:rsidRPr="002C7D9C">
        <w:rPr>
          <w:sz w:val="28"/>
          <w:szCs w:val="28"/>
          <w:shd w:val="clear" w:color="auto" w:fill="FFFFFF"/>
        </w:rPr>
        <w:t>є</w:t>
      </w:r>
      <w:r w:rsidRPr="002C7D9C">
        <w:rPr>
          <w:sz w:val="28"/>
          <w:szCs w:val="28"/>
          <w:shd w:val="clear" w:color="auto" w:fill="FFFFFF"/>
        </w:rPr>
        <w:tab/>
      </w:r>
      <w:r w:rsidRPr="002C7D9C">
        <w:rPr>
          <w:sz w:val="28"/>
          <w:szCs w:val="28"/>
          <w:shd w:val="clear" w:color="auto" w:fill="FFFFFF"/>
        </w:rPr>
        <w:tab/>
        <w:t>ма-м</w:t>
      </w:r>
      <w:r w:rsidRPr="00B515CA">
        <w:rPr>
          <w:sz w:val="28"/>
          <w:szCs w:val="28"/>
          <w:shd w:val="clear" w:color="auto" w:fill="FFFFFF"/>
        </w:rPr>
        <w:t>`</w:t>
      </w:r>
      <w:r w:rsidRPr="002C7D9C">
        <w:rPr>
          <w:sz w:val="28"/>
          <w:szCs w:val="28"/>
          <w:shd w:val="clear" w:color="auto" w:fill="FFFFFF"/>
        </w:rPr>
        <w:t>я</w:t>
      </w:r>
      <w:r w:rsidRPr="002C7D9C">
        <w:rPr>
          <w:sz w:val="28"/>
          <w:szCs w:val="28"/>
          <w:shd w:val="clear" w:color="auto" w:fill="FFFFFF"/>
        </w:rPr>
        <w:tab/>
      </w:r>
      <w:r w:rsidRPr="002C7D9C">
        <w:rPr>
          <w:sz w:val="28"/>
          <w:szCs w:val="28"/>
          <w:shd w:val="clear" w:color="auto" w:fill="FFFFFF"/>
        </w:rPr>
        <w:tab/>
        <w:t>фа-ф</w:t>
      </w:r>
      <w:r w:rsidRPr="00B515CA">
        <w:rPr>
          <w:sz w:val="28"/>
          <w:szCs w:val="28"/>
          <w:shd w:val="clear" w:color="auto" w:fill="FFFFFF"/>
        </w:rPr>
        <w:t>`</w:t>
      </w:r>
      <w:r w:rsidRPr="002C7D9C">
        <w:rPr>
          <w:sz w:val="28"/>
          <w:szCs w:val="28"/>
          <w:shd w:val="clear" w:color="auto" w:fill="FFFFFF"/>
        </w:rPr>
        <w:t>я</w:t>
      </w:r>
      <w:r w:rsidRPr="002C7D9C">
        <w:rPr>
          <w:sz w:val="28"/>
          <w:szCs w:val="28"/>
          <w:shd w:val="clear" w:color="auto" w:fill="FFFFFF"/>
        </w:rPr>
        <w:tab/>
      </w:r>
      <w:r w:rsidRPr="002C7D9C">
        <w:rPr>
          <w:sz w:val="28"/>
          <w:szCs w:val="28"/>
          <w:shd w:val="clear" w:color="auto" w:fill="FFFFFF"/>
        </w:rPr>
        <w:tab/>
        <w:t>па-п</w:t>
      </w:r>
      <w:r w:rsidRPr="00B515CA">
        <w:rPr>
          <w:sz w:val="28"/>
          <w:szCs w:val="28"/>
          <w:shd w:val="clear" w:color="auto" w:fill="FFFFFF"/>
        </w:rPr>
        <w:t>`</w:t>
      </w:r>
      <w:r w:rsidR="00F84755" w:rsidRPr="002C7D9C">
        <w:rPr>
          <w:sz w:val="28"/>
          <w:szCs w:val="28"/>
          <w:shd w:val="clear" w:color="auto" w:fill="FFFFFF"/>
        </w:rPr>
        <w:t>я</w:t>
      </w:r>
      <w:r w:rsidR="00F84755" w:rsidRPr="002C7D9C">
        <w:rPr>
          <w:sz w:val="28"/>
          <w:szCs w:val="28"/>
          <w:shd w:val="clear" w:color="auto" w:fill="FFFFFF"/>
        </w:rPr>
        <w:tab/>
      </w:r>
      <w:r w:rsidRPr="002C7D9C">
        <w:rPr>
          <w:sz w:val="28"/>
          <w:szCs w:val="28"/>
          <w:shd w:val="clear" w:color="auto" w:fill="FFFFFF"/>
        </w:rPr>
        <w:t>ра-р</w:t>
      </w:r>
      <w:r w:rsidRPr="00B515CA">
        <w:rPr>
          <w:sz w:val="28"/>
          <w:szCs w:val="28"/>
          <w:shd w:val="clear" w:color="auto" w:fill="FFFFFF"/>
        </w:rPr>
        <w:t>`</w:t>
      </w:r>
      <w:r w:rsidRPr="002C7D9C">
        <w:rPr>
          <w:sz w:val="28"/>
          <w:szCs w:val="28"/>
          <w:shd w:val="clear" w:color="auto" w:fill="FFFFFF"/>
        </w:rPr>
        <w:t>я</w:t>
      </w:r>
    </w:p>
    <w:p w:rsidR="00282791" w:rsidRPr="002C7D9C" w:rsidRDefault="00282791" w:rsidP="007F71D1">
      <w:pPr>
        <w:spacing w:after="160"/>
        <w:jc w:val="both"/>
        <w:rPr>
          <w:sz w:val="28"/>
          <w:szCs w:val="28"/>
          <w:shd w:val="clear" w:color="auto" w:fill="FFFFFF"/>
        </w:rPr>
      </w:pPr>
      <w:r w:rsidRPr="002C7D9C">
        <w:rPr>
          <w:sz w:val="28"/>
          <w:szCs w:val="28"/>
          <w:shd w:val="clear" w:color="auto" w:fill="FFFFFF"/>
        </w:rPr>
        <w:t>Б</w:t>
      </w:r>
      <w:r w:rsidRPr="00B515CA">
        <w:rPr>
          <w:sz w:val="28"/>
          <w:szCs w:val="28"/>
          <w:shd w:val="clear" w:color="auto" w:fill="FFFFFF"/>
        </w:rPr>
        <w:t>`</w:t>
      </w:r>
      <w:r w:rsidRPr="002C7D9C">
        <w:rPr>
          <w:sz w:val="28"/>
          <w:szCs w:val="28"/>
          <w:shd w:val="clear" w:color="auto" w:fill="FFFFFF"/>
        </w:rPr>
        <w:t>ю – бу</w:t>
      </w:r>
      <w:r w:rsidRPr="002C7D9C">
        <w:rPr>
          <w:sz w:val="28"/>
          <w:szCs w:val="28"/>
          <w:shd w:val="clear" w:color="auto" w:fill="FFFFFF"/>
        </w:rPr>
        <w:tab/>
        <w:t>ва-в</w:t>
      </w:r>
      <w:r w:rsidRPr="00B515CA">
        <w:rPr>
          <w:sz w:val="28"/>
          <w:szCs w:val="28"/>
          <w:shd w:val="clear" w:color="auto" w:fill="FFFFFF"/>
        </w:rPr>
        <w:t>`</w:t>
      </w:r>
      <w:r w:rsidRPr="002C7D9C">
        <w:rPr>
          <w:sz w:val="28"/>
          <w:szCs w:val="28"/>
          <w:shd w:val="clear" w:color="auto" w:fill="FFFFFF"/>
        </w:rPr>
        <w:t>я</w:t>
      </w:r>
      <w:r w:rsidRPr="002C7D9C">
        <w:rPr>
          <w:sz w:val="28"/>
          <w:szCs w:val="28"/>
          <w:shd w:val="clear" w:color="auto" w:fill="FFFFFF"/>
        </w:rPr>
        <w:tab/>
      </w:r>
      <w:r w:rsidRPr="002C7D9C">
        <w:rPr>
          <w:sz w:val="28"/>
          <w:szCs w:val="28"/>
          <w:shd w:val="clear" w:color="auto" w:fill="FFFFFF"/>
        </w:rPr>
        <w:tab/>
        <w:t>му-м</w:t>
      </w:r>
      <w:r w:rsidRPr="00B515CA">
        <w:rPr>
          <w:sz w:val="28"/>
          <w:szCs w:val="28"/>
          <w:shd w:val="clear" w:color="auto" w:fill="FFFFFF"/>
        </w:rPr>
        <w:t>`</w:t>
      </w:r>
      <w:r w:rsidRPr="002C7D9C">
        <w:rPr>
          <w:sz w:val="28"/>
          <w:szCs w:val="28"/>
          <w:shd w:val="clear" w:color="auto" w:fill="FFFFFF"/>
        </w:rPr>
        <w:t>ю</w:t>
      </w:r>
      <w:r w:rsidRPr="002C7D9C">
        <w:rPr>
          <w:sz w:val="28"/>
          <w:szCs w:val="28"/>
          <w:shd w:val="clear" w:color="auto" w:fill="FFFFFF"/>
        </w:rPr>
        <w:tab/>
      </w:r>
      <w:r w:rsidRPr="002C7D9C">
        <w:rPr>
          <w:sz w:val="28"/>
          <w:szCs w:val="28"/>
          <w:shd w:val="clear" w:color="auto" w:fill="FFFFFF"/>
        </w:rPr>
        <w:tab/>
        <w:t>фу-ф</w:t>
      </w:r>
      <w:r w:rsidRPr="00B515CA">
        <w:rPr>
          <w:sz w:val="28"/>
          <w:szCs w:val="28"/>
          <w:shd w:val="clear" w:color="auto" w:fill="FFFFFF"/>
        </w:rPr>
        <w:t>`</w:t>
      </w:r>
      <w:r w:rsidRPr="002C7D9C">
        <w:rPr>
          <w:sz w:val="28"/>
          <w:szCs w:val="28"/>
          <w:shd w:val="clear" w:color="auto" w:fill="FFFFFF"/>
        </w:rPr>
        <w:t>ю</w:t>
      </w:r>
      <w:r w:rsidRPr="002C7D9C">
        <w:rPr>
          <w:sz w:val="28"/>
          <w:szCs w:val="28"/>
          <w:shd w:val="clear" w:color="auto" w:fill="FFFFFF"/>
        </w:rPr>
        <w:tab/>
      </w:r>
      <w:r w:rsidRPr="00B515CA">
        <w:rPr>
          <w:sz w:val="28"/>
          <w:szCs w:val="28"/>
          <w:shd w:val="clear" w:color="auto" w:fill="FFFFFF"/>
        </w:rPr>
        <w:tab/>
      </w:r>
      <w:r w:rsidRPr="002C7D9C">
        <w:rPr>
          <w:sz w:val="28"/>
          <w:szCs w:val="28"/>
          <w:shd w:val="clear" w:color="auto" w:fill="FFFFFF"/>
        </w:rPr>
        <w:t>пу-п</w:t>
      </w:r>
      <w:r w:rsidRPr="00B515CA">
        <w:rPr>
          <w:sz w:val="28"/>
          <w:szCs w:val="28"/>
          <w:shd w:val="clear" w:color="auto" w:fill="FFFFFF"/>
        </w:rPr>
        <w:t>`</w:t>
      </w:r>
      <w:r w:rsidR="00F84755" w:rsidRPr="002C7D9C">
        <w:rPr>
          <w:sz w:val="28"/>
          <w:szCs w:val="28"/>
          <w:shd w:val="clear" w:color="auto" w:fill="FFFFFF"/>
        </w:rPr>
        <w:t>ю</w:t>
      </w:r>
      <w:r w:rsidR="00F84755" w:rsidRPr="002C7D9C">
        <w:rPr>
          <w:sz w:val="28"/>
          <w:szCs w:val="28"/>
          <w:shd w:val="clear" w:color="auto" w:fill="FFFFFF"/>
        </w:rPr>
        <w:tab/>
      </w:r>
      <w:r w:rsidRPr="002C7D9C">
        <w:rPr>
          <w:sz w:val="28"/>
          <w:szCs w:val="28"/>
          <w:shd w:val="clear" w:color="auto" w:fill="FFFFFF"/>
        </w:rPr>
        <w:t>ру-р</w:t>
      </w:r>
      <w:r w:rsidRPr="00B515CA">
        <w:rPr>
          <w:sz w:val="28"/>
          <w:szCs w:val="28"/>
          <w:shd w:val="clear" w:color="auto" w:fill="FFFFFF"/>
        </w:rPr>
        <w:t>`</w:t>
      </w:r>
      <w:r w:rsidRPr="002C7D9C">
        <w:rPr>
          <w:sz w:val="28"/>
          <w:szCs w:val="28"/>
          <w:shd w:val="clear" w:color="auto" w:fill="FFFFFF"/>
        </w:rPr>
        <w:t>ю</w:t>
      </w:r>
    </w:p>
    <w:p w:rsidR="00282791" w:rsidRPr="002C7D9C" w:rsidRDefault="00282791" w:rsidP="007F71D1">
      <w:pPr>
        <w:spacing w:after="160"/>
        <w:jc w:val="both"/>
        <w:rPr>
          <w:sz w:val="28"/>
          <w:szCs w:val="28"/>
          <w:shd w:val="clear" w:color="auto" w:fill="FFFFFF"/>
        </w:rPr>
      </w:pPr>
      <w:r w:rsidRPr="002C7D9C">
        <w:rPr>
          <w:sz w:val="28"/>
          <w:szCs w:val="28"/>
          <w:shd w:val="clear" w:color="auto" w:fill="FFFFFF"/>
        </w:rPr>
        <w:t>Б</w:t>
      </w:r>
      <w:r w:rsidRPr="00B515CA">
        <w:rPr>
          <w:sz w:val="28"/>
          <w:szCs w:val="28"/>
          <w:shd w:val="clear" w:color="auto" w:fill="FFFFFF"/>
        </w:rPr>
        <w:t>`</w:t>
      </w:r>
      <w:r w:rsidRPr="002C7D9C">
        <w:rPr>
          <w:sz w:val="28"/>
          <w:szCs w:val="28"/>
          <w:shd w:val="clear" w:color="auto" w:fill="FFFFFF"/>
        </w:rPr>
        <w:t>я – ба</w:t>
      </w:r>
      <w:r w:rsidRPr="002C7D9C">
        <w:rPr>
          <w:sz w:val="28"/>
          <w:szCs w:val="28"/>
          <w:shd w:val="clear" w:color="auto" w:fill="FFFFFF"/>
        </w:rPr>
        <w:tab/>
        <w:t>ву-в</w:t>
      </w:r>
      <w:r w:rsidRPr="00B515CA">
        <w:rPr>
          <w:sz w:val="28"/>
          <w:szCs w:val="28"/>
          <w:shd w:val="clear" w:color="auto" w:fill="FFFFFF"/>
        </w:rPr>
        <w:t>`</w:t>
      </w:r>
      <w:r w:rsidR="00F84755" w:rsidRPr="002C7D9C">
        <w:rPr>
          <w:sz w:val="28"/>
          <w:szCs w:val="28"/>
          <w:shd w:val="clear" w:color="auto" w:fill="FFFFFF"/>
        </w:rPr>
        <w:t>ю</w:t>
      </w:r>
      <w:r w:rsidR="00F84755" w:rsidRPr="002C7D9C">
        <w:rPr>
          <w:sz w:val="28"/>
          <w:szCs w:val="28"/>
          <w:shd w:val="clear" w:color="auto" w:fill="FFFFFF"/>
        </w:rPr>
        <w:tab/>
        <w:t>ме-м`є</w:t>
      </w:r>
      <w:r w:rsidR="00F84755" w:rsidRPr="002C7D9C">
        <w:rPr>
          <w:sz w:val="28"/>
          <w:szCs w:val="28"/>
          <w:shd w:val="clear" w:color="auto" w:fill="FFFFFF"/>
        </w:rPr>
        <w:tab/>
      </w:r>
      <w:r w:rsidR="00F84755" w:rsidRPr="002C7D9C">
        <w:rPr>
          <w:sz w:val="28"/>
          <w:szCs w:val="28"/>
          <w:shd w:val="clear" w:color="auto" w:fill="FFFFFF"/>
        </w:rPr>
        <w:tab/>
        <w:t>фе-ф`є</w:t>
      </w:r>
      <w:r w:rsidR="00F84755" w:rsidRPr="002C7D9C">
        <w:rPr>
          <w:sz w:val="28"/>
          <w:szCs w:val="28"/>
          <w:shd w:val="clear" w:color="auto" w:fill="FFFFFF"/>
        </w:rPr>
        <w:tab/>
      </w:r>
      <w:r w:rsidR="00F84755" w:rsidRPr="002C7D9C">
        <w:rPr>
          <w:sz w:val="28"/>
          <w:szCs w:val="28"/>
          <w:shd w:val="clear" w:color="auto" w:fill="FFFFFF"/>
        </w:rPr>
        <w:tab/>
        <w:t>пе-п`є</w:t>
      </w:r>
      <w:r w:rsidR="00F84755" w:rsidRPr="002C7D9C">
        <w:rPr>
          <w:sz w:val="28"/>
          <w:szCs w:val="28"/>
          <w:shd w:val="clear" w:color="auto" w:fill="FFFFFF"/>
        </w:rPr>
        <w:tab/>
      </w:r>
      <w:r w:rsidRPr="002C7D9C">
        <w:rPr>
          <w:sz w:val="28"/>
          <w:szCs w:val="28"/>
          <w:shd w:val="clear" w:color="auto" w:fill="FFFFFF"/>
        </w:rPr>
        <w:t>ре-р`є</w:t>
      </w:r>
    </w:p>
    <w:p w:rsidR="00282791" w:rsidRPr="002C7D9C" w:rsidRDefault="00D0462E" w:rsidP="007F71D1">
      <w:pPr>
        <w:spacing w:after="160"/>
        <w:jc w:val="both"/>
        <w:rPr>
          <w:sz w:val="28"/>
          <w:szCs w:val="28"/>
          <w:shd w:val="clear" w:color="auto" w:fill="FFFFFF"/>
        </w:rPr>
      </w:pPr>
      <w:r w:rsidRPr="002C7D9C">
        <w:rPr>
          <w:sz w:val="28"/>
          <w:szCs w:val="28"/>
          <w:shd w:val="clear" w:color="auto" w:fill="FFFFFF"/>
        </w:rPr>
        <w:t>бі-б`ї</w:t>
      </w:r>
      <w:r w:rsidRPr="002C7D9C">
        <w:rPr>
          <w:sz w:val="28"/>
          <w:szCs w:val="28"/>
          <w:shd w:val="clear" w:color="auto" w:fill="FFFFFF"/>
        </w:rPr>
        <w:tab/>
      </w:r>
      <w:r w:rsidRPr="002C7D9C">
        <w:rPr>
          <w:sz w:val="28"/>
          <w:szCs w:val="28"/>
          <w:shd w:val="clear" w:color="auto" w:fill="FFFFFF"/>
        </w:rPr>
        <w:tab/>
        <w:t>ві - в`ї</w:t>
      </w:r>
      <w:r w:rsidRPr="002C7D9C">
        <w:rPr>
          <w:sz w:val="28"/>
          <w:szCs w:val="28"/>
          <w:shd w:val="clear" w:color="auto" w:fill="FFFFFF"/>
        </w:rPr>
        <w:tab/>
        <w:t>мі-м`ї</w:t>
      </w:r>
      <w:r w:rsidRPr="002C7D9C">
        <w:rPr>
          <w:sz w:val="28"/>
          <w:szCs w:val="28"/>
          <w:shd w:val="clear" w:color="auto" w:fill="FFFFFF"/>
        </w:rPr>
        <w:tab/>
      </w:r>
      <w:r w:rsidRPr="002C7D9C">
        <w:rPr>
          <w:sz w:val="28"/>
          <w:szCs w:val="28"/>
          <w:shd w:val="clear" w:color="auto" w:fill="FFFFFF"/>
        </w:rPr>
        <w:tab/>
      </w:r>
      <w:r w:rsidRPr="002C7D9C">
        <w:rPr>
          <w:sz w:val="28"/>
          <w:szCs w:val="28"/>
          <w:shd w:val="clear" w:color="auto" w:fill="FFFFFF"/>
        </w:rPr>
        <w:tab/>
        <w:t>фи-ф`ї</w:t>
      </w:r>
      <w:r w:rsidRPr="002C7D9C">
        <w:rPr>
          <w:sz w:val="28"/>
          <w:szCs w:val="28"/>
          <w:shd w:val="clear" w:color="auto" w:fill="FFFFFF"/>
        </w:rPr>
        <w:tab/>
      </w:r>
      <w:r w:rsidRPr="002C7D9C">
        <w:rPr>
          <w:sz w:val="28"/>
          <w:szCs w:val="28"/>
          <w:shd w:val="clear" w:color="auto" w:fill="FFFFFF"/>
        </w:rPr>
        <w:tab/>
        <w:t>пи-п`ї</w:t>
      </w:r>
      <w:r w:rsidRPr="002C7D9C">
        <w:rPr>
          <w:sz w:val="28"/>
          <w:szCs w:val="28"/>
          <w:shd w:val="clear" w:color="auto" w:fill="FFFFFF"/>
        </w:rPr>
        <w:tab/>
      </w:r>
      <w:r w:rsidR="00282791" w:rsidRPr="002C7D9C">
        <w:rPr>
          <w:sz w:val="28"/>
          <w:szCs w:val="28"/>
          <w:shd w:val="clear" w:color="auto" w:fill="FFFFFF"/>
        </w:rPr>
        <w:t>ри- р`ї</w:t>
      </w:r>
    </w:p>
    <w:p w:rsidR="005906F6" w:rsidRPr="00AD406F" w:rsidRDefault="00B515CA" w:rsidP="00AD406F">
      <w:pPr>
        <w:pStyle w:val="a3"/>
        <w:shd w:val="clear" w:color="auto" w:fill="FFFFFF"/>
        <w:jc w:val="both"/>
        <w:rPr>
          <w:rFonts w:ascii="Arial Black" w:hAnsi="Arial Black"/>
          <w:b/>
          <w:lang w:val="en-US"/>
        </w:rPr>
      </w:pPr>
      <w:r w:rsidRPr="00AD406F">
        <w:rPr>
          <w:rFonts w:ascii="Arial Black" w:hAnsi="Arial Black"/>
          <w:b/>
          <w:lang w:val="uk-UA"/>
        </w:rPr>
        <w:t>Вправа 2</w:t>
      </w:r>
      <w:r w:rsidR="005906F6" w:rsidRPr="00AD406F">
        <w:rPr>
          <w:rFonts w:ascii="Arial Black" w:hAnsi="Arial Black"/>
          <w:b/>
          <w:lang w:val="uk-UA"/>
        </w:rPr>
        <w:t xml:space="preserve">. </w:t>
      </w:r>
      <w:r w:rsidR="007F71D1" w:rsidRPr="00AD406F">
        <w:rPr>
          <w:rFonts w:ascii="Arial Black" w:hAnsi="Arial Black"/>
          <w:b/>
          <w:lang w:val="uk-UA"/>
        </w:rPr>
        <w:t>Перекладіть та</w:t>
      </w:r>
      <w:r w:rsidR="002E5190" w:rsidRPr="00AD406F">
        <w:rPr>
          <w:rFonts w:ascii="Arial Black" w:hAnsi="Arial Black"/>
          <w:b/>
          <w:lang w:val="uk-UA"/>
        </w:rPr>
        <w:t xml:space="preserve"> з</w:t>
      </w:r>
      <w:r w:rsidR="005906F6" w:rsidRPr="00AD406F">
        <w:rPr>
          <w:rFonts w:ascii="Arial Black" w:hAnsi="Arial Black"/>
          <w:b/>
          <w:lang w:val="uk-UA"/>
        </w:rPr>
        <w:t>апишіть слова у словник.</w:t>
      </w:r>
      <w:r w:rsidR="00AD406F" w:rsidRPr="00AD406F">
        <w:rPr>
          <w:rFonts w:ascii="Arial Black" w:hAnsi="Arial Black"/>
        </w:rPr>
        <w:t xml:space="preserve"> </w:t>
      </w:r>
      <w:r w:rsidR="00AD406F" w:rsidRPr="00AD406F">
        <w:rPr>
          <w:rFonts w:ascii="Arial Black" w:hAnsi="Arial Black"/>
          <w:b/>
          <w:lang w:val="uk-UA"/>
        </w:rPr>
        <w:t>Translat</w:t>
      </w:r>
      <w:r w:rsidR="00AD406F" w:rsidRPr="00AD406F">
        <w:rPr>
          <w:rFonts w:ascii="Arial Black" w:hAnsi="Arial Black"/>
          <w:b/>
          <w:lang w:val="en-US"/>
        </w:rPr>
        <w:t>e</w:t>
      </w:r>
      <w:r w:rsidR="00AD406F" w:rsidRPr="00AD406F">
        <w:rPr>
          <w:rFonts w:ascii="Arial Black" w:hAnsi="Arial Black"/>
          <w:b/>
          <w:lang w:val="uk-UA"/>
        </w:rPr>
        <w:t xml:space="preserve"> and </w:t>
      </w:r>
      <w:r w:rsidR="00950BC3" w:rsidRPr="00D62F72">
        <w:rPr>
          <w:rFonts w:ascii="Arial Black" w:hAnsi="Arial Black"/>
          <w:b/>
          <w:lang w:val="en-US"/>
        </w:rPr>
        <w:t>put down</w:t>
      </w:r>
      <w:r w:rsidR="00950BC3" w:rsidRPr="00D62F72">
        <w:rPr>
          <w:rFonts w:ascii="Arial Black" w:hAnsi="Arial Black"/>
          <w:b/>
          <w:lang w:val="uk-UA"/>
        </w:rPr>
        <w:t xml:space="preserve"> </w:t>
      </w:r>
      <w:r w:rsidR="00AD406F" w:rsidRPr="00D62F72">
        <w:rPr>
          <w:rFonts w:ascii="Arial Black" w:hAnsi="Arial Black"/>
          <w:b/>
          <w:lang w:val="uk-UA"/>
        </w:rPr>
        <w:t>words to the dictionary</w:t>
      </w:r>
      <w:r w:rsidR="00AD406F" w:rsidRPr="00D62F72">
        <w:rPr>
          <w:rFonts w:ascii="Arial Black" w:hAnsi="Arial Black"/>
          <w:b/>
          <w:lang w:val="en-US"/>
        </w:rPr>
        <w:t>.</w:t>
      </w:r>
    </w:p>
    <w:p w:rsidR="005906F6" w:rsidRPr="002C7D9C" w:rsidRDefault="005906F6" w:rsidP="00135C16">
      <w:pPr>
        <w:pStyle w:val="a3"/>
        <w:shd w:val="clear" w:color="auto" w:fill="FFFFFF"/>
        <w:spacing w:line="360" w:lineRule="auto"/>
        <w:jc w:val="both"/>
        <w:rPr>
          <w:sz w:val="28"/>
          <w:szCs w:val="28"/>
        </w:rPr>
      </w:pPr>
      <w:r w:rsidRPr="002C7D9C">
        <w:rPr>
          <w:sz w:val="28"/>
          <w:szCs w:val="28"/>
          <w:lang w:val="uk-UA"/>
        </w:rPr>
        <w:t>М</w:t>
      </w:r>
      <w:r w:rsidRPr="002C7D9C">
        <w:rPr>
          <w:sz w:val="28"/>
          <w:szCs w:val="28"/>
        </w:rPr>
        <w:t>`</w:t>
      </w:r>
      <w:r w:rsidRPr="002C7D9C">
        <w:rPr>
          <w:sz w:val="28"/>
          <w:szCs w:val="28"/>
          <w:lang w:val="uk-UA"/>
        </w:rPr>
        <w:t>яз, миш</w:t>
      </w:r>
      <w:r w:rsidRPr="002C7D9C">
        <w:rPr>
          <w:sz w:val="28"/>
          <w:szCs w:val="28"/>
        </w:rPr>
        <w:t>`</w:t>
      </w:r>
      <w:r w:rsidRPr="002C7D9C">
        <w:rPr>
          <w:sz w:val="28"/>
          <w:szCs w:val="28"/>
          <w:lang w:val="uk-UA"/>
        </w:rPr>
        <w:t>як, об</w:t>
      </w:r>
      <w:r w:rsidRPr="002C7D9C">
        <w:rPr>
          <w:sz w:val="28"/>
          <w:szCs w:val="28"/>
        </w:rPr>
        <w:t>`</w:t>
      </w:r>
      <w:r w:rsidRPr="002C7D9C">
        <w:rPr>
          <w:sz w:val="28"/>
          <w:szCs w:val="28"/>
          <w:lang w:val="uk-UA"/>
        </w:rPr>
        <w:t>єм, пов</w:t>
      </w:r>
      <w:r w:rsidRPr="002C7D9C">
        <w:rPr>
          <w:sz w:val="28"/>
          <w:szCs w:val="28"/>
        </w:rPr>
        <w:t>`</w:t>
      </w:r>
      <w:r w:rsidR="007E36F6" w:rsidRPr="002C7D9C">
        <w:rPr>
          <w:sz w:val="28"/>
          <w:szCs w:val="28"/>
          <w:lang w:val="uk-UA"/>
        </w:rPr>
        <w:t xml:space="preserve">язка, </w:t>
      </w:r>
      <w:r w:rsidR="007E36F6" w:rsidRPr="002C7D9C">
        <w:rPr>
          <w:sz w:val="28"/>
          <w:szCs w:val="28"/>
        </w:rPr>
        <w:t>здоров`я,</w:t>
      </w:r>
      <w:r w:rsidR="002E5190" w:rsidRPr="002C7D9C">
        <w:rPr>
          <w:sz w:val="28"/>
          <w:szCs w:val="28"/>
          <w:lang w:val="uk-UA"/>
        </w:rPr>
        <w:t xml:space="preserve"> зап</w:t>
      </w:r>
      <w:r w:rsidR="002E5190" w:rsidRPr="002C7D9C">
        <w:rPr>
          <w:sz w:val="28"/>
          <w:szCs w:val="28"/>
        </w:rPr>
        <w:t>`</w:t>
      </w:r>
      <w:r w:rsidR="002E5190" w:rsidRPr="002C7D9C">
        <w:rPr>
          <w:sz w:val="28"/>
          <w:szCs w:val="28"/>
          <w:lang w:val="uk-UA"/>
        </w:rPr>
        <w:t>ястя</w:t>
      </w:r>
      <w:r w:rsidR="002E5190" w:rsidRPr="002C7D9C">
        <w:rPr>
          <w:sz w:val="28"/>
          <w:szCs w:val="28"/>
        </w:rPr>
        <w:t>.</w:t>
      </w:r>
    </w:p>
    <w:p w:rsidR="002E5190" w:rsidRPr="002E5190" w:rsidRDefault="002E5190" w:rsidP="00135C16">
      <w:pPr>
        <w:pStyle w:val="a3"/>
        <w:shd w:val="clear" w:color="auto" w:fill="FFFFFF"/>
        <w:spacing w:line="360" w:lineRule="auto"/>
        <w:jc w:val="both"/>
        <w:rPr>
          <w:color w:val="373737"/>
          <w:sz w:val="28"/>
          <w:szCs w:val="28"/>
          <w:lang w:val="uk-UA"/>
        </w:rPr>
      </w:pPr>
      <w:r w:rsidRPr="002C7D9C">
        <w:rPr>
          <w:sz w:val="28"/>
          <w:szCs w:val="28"/>
          <w:lang w:val="uk-UA"/>
        </w:rPr>
        <w:t>______________________________________________________________________________________________________________________________________________________________________________________________________________</w:t>
      </w:r>
    </w:p>
    <w:p w:rsidR="005906F6" w:rsidRPr="00AD406F" w:rsidRDefault="00AD406F" w:rsidP="00AD406F">
      <w:pPr>
        <w:pStyle w:val="a3"/>
        <w:shd w:val="clear" w:color="auto" w:fill="FFFFFF"/>
        <w:jc w:val="both"/>
        <w:rPr>
          <w:rFonts w:ascii="Arial Black" w:hAnsi="Arial Black"/>
          <w:b/>
          <w:lang w:val="uk-UA"/>
        </w:rPr>
      </w:pPr>
      <w:r w:rsidRPr="00AD406F">
        <w:rPr>
          <w:rFonts w:ascii="Arial Black" w:hAnsi="Arial Black"/>
          <w:b/>
          <w:lang w:val="uk-UA"/>
        </w:rPr>
        <w:t xml:space="preserve">Вправа </w:t>
      </w:r>
      <w:r w:rsidRPr="00D62F72">
        <w:rPr>
          <w:rFonts w:ascii="Arial Black" w:hAnsi="Arial Black"/>
          <w:b/>
        </w:rPr>
        <w:t>3</w:t>
      </w:r>
      <w:r w:rsidR="005906F6" w:rsidRPr="00AD406F">
        <w:rPr>
          <w:rFonts w:ascii="Arial Black" w:hAnsi="Arial Black"/>
          <w:b/>
          <w:lang w:val="uk-UA"/>
        </w:rPr>
        <w:t xml:space="preserve">. Прочитайте вірш. </w:t>
      </w:r>
      <w:r w:rsidR="007F71D1" w:rsidRPr="00AD406F">
        <w:rPr>
          <w:rFonts w:ascii="Arial Black" w:hAnsi="Arial Black"/>
          <w:b/>
          <w:lang w:val="uk-UA"/>
        </w:rPr>
        <w:t>Випишіть слова з апострофом.</w:t>
      </w:r>
      <w:r w:rsidRPr="00AD406F">
        <w:rPr>
          <w:rFonts w:ascii="Arial Black" w:hAnsi="Arial Black"/>
          <w:lang w:val="uk-UA"/>
        </w:rPr>
        <w:t xml:space="preserve"> </w:t>
      </w:r>
      <w:r w:rsidRPr="00AD406F">
        <w:rPr>
          <w:rFonts w:ascii="Arial Black" w:hAnsi="Arial Black"/>
          <w:b/>
          <w:lang w:val="uk-UA"/>
        </w:rPr>
        <w:t xml:space="preserve">Read the poem. Write down the </w:t>
      </w:r>
      <w:r w:rsidRPr="00D62F72">
        <w:rPr>
          <w:rFonts w:ascii="Arial Black" w:hAnsi="Arial Black"/>
          <w:b/>
          <w:lang w:val="uk-UA"/>
        </w:rPr>
        <w:t xml:space="preserve">words </w:t>
      </w:r>
      <w:r w:rsidR="005C2E11" w:rsidRPr="00D62F72">
        <w:rPr>
          <w:rFonts w:ascii="Arial Black" w:hAnsi="Arial Black"/>
          <w:b/>
          <w:lang w:val="en-US"/>
        </w:rPr>
        <w:t>with</w:t>
      </w:r>
      <w:r w:rsidRPr="00D62F72">
        <w:rPr>
          <w:rFonts w:ascii="Arial Black" w:hAnsi="Arial Black"/>
          <w:b/>
          <w:lang w:val="uk-UA"/>
        </w:rPr>
        <w:t xml:space="preserve"> the</w:t>
      </w:r>
      <w:r w:rsidRPr="00AD406F">
        <w:rPr>
          <w:rFonts w:ascii="Arial Black" w:hAnsi="Arial Black"/>
          <w:b/>
          <w:lang w:val="uk-UA"/>
        </w:rPr>
        <w:t xml:space="preserve"> apostrophe.</w:t>
      </w:r>
    </w:p>
    <w:p w:rsidR="002C7D9C" w:rsidRDefault="007F71D1" w:rsidP="002C7D9C">
      <w:pPr>
        <w:pStyle w:val="a3"/>
        <w:spacing w:before="0" w:beforeAutospacing="0" w:after="0" w:afterAutospacing="0" w:line="360" w:lineRule="auto"/>
        <w:textAlignment w:val="top"/>
        <w:rPr>
          <w:color w:val="000000"/>
          <w:sz w:val="27"/>
          <w:szCs w:val="27"/>
          <w:lang w:val="uk-UA"/>
        </w:rPr>
      </w:pPr>
      <w:r w:rsidRPr="007F71D1">
        <w:rPr>
          <w:color w:val="000000"/>
          <w:sz w:val="27"/>
          <w:szCs w:val="27"/>
        </w:rPr>
        <w:t>Б’ють хлоп’ята м’яч ногами,</w:t>
      </w:r>
      <w:r w:rsidRPr="007F71D1">
        <w:rPr>
          <w:color w:val="000000"/>
          <w:sz w:val="27"/>
          <w:szCs w:val="27"/>
        </w:rPr>
        <w:br/>
        <w:t>Щоб забить в ворота гол.</w:t>
      </w:r>
      <w:r w:rsidRPr="007F71D1">
        <w:rPr>
          <w:color w:val="000000"/>
          <w:sz w:val="27"/>
          <w:szCs w:val="27"/>
        </w:rPr>
        <w:br/>
        <w:t>А ворота між стовпами,</w:t>
      </w:r>
      <w:r w:rsidRPr="007F71D1">
        <w:rPr>
          <w:color w:val="000000"/>
          <w:sz w:val="27"/>
          <w:szCs w:val="27"/>
        </w:rPr>
        <w:br/>
        <w:t>Гра відома всім — футбол!</w:t>
      </w:r>
    </w:p>
    <w:p w:rsidR="005906F6" w:rsidRPr="002C7D9C" w:rsidRDefault="007F71D1" w:rsidP="002C7D9C">
      <w:pPr>
        <w:pStyle w:val="a3"/>
        <w:spacing w:before="0" w:beforeAutospacing="0" w:after="0" w:afterAutospacing="0" w:line="360" w:lineRule="auto"/>
        <w:textAlignment w:val="top"/>
        <w:rPr>
          <w:color w:val="000000"/>
          <w:sz w:val="27"/>
          <w:szCs w:val="27"/>
        </w:rPr>
      </w:pPr>
      <w:r>
        <w:rPr>
          <w:color w:val="373737"/>
          <w:sz w:val="28"/>
          <w:szCs w:val="28"/>
          <w:lang w:val="uk-UA"/>
        </w:rPr>
        <w:t>____________________________________________________________________________________________________________________________________________</w:t>
      </w:r>
    </w:p>
    <w:p w:rsidR="007F71D1" w:rsidRPr="002C7D9C" w:rsidRDefault="002C7D9C" w:rsidP="002C7D9C">
      <w:pPr>
        <w:pStyle w:val="a3"/>
        <w:shd w:val="clear" w:color="auto" w:fill="FFFFFF"/>
        <w:tabs>
          <w:tab w:val="left" w:pos="2730"/>
        </w:tabs>
        <w:rPr>
          <w:sz w:val="28"/>
          <w:szCs w:val="28"/>
          <w:lang w:val="uk-UA"/>
        </w:rPr>
      </w:pPr>
      <w:r w:rsidRPr="002C7D9C">
        <w:rPr>
          <w:sz w:val="28"/>
          <w:szCs w:val="28"/>
          <w:lang w:val="uk-UA"/>
        </w:rPr>
        <w:t>Напишіть назви видів сп</w:t>
      </w:r>
      <w:r w:rsidR="00AD406F">
        <w:rPr>
          <w:sz w:val="28"/>
          <w:szCs w:val="28"/>
          <w:lang w:val="uk-UA"/>
        </w:rPr>
        <w:t>орту, які ви знаєте</w:t>
      </w:r>
      <w:r w:rsidR="00AD406F" w:rsidRPr="00AD406F">
        <w:rPr>
          <w:sz w:val="28"/>
          <w:szCs w:val="28"/>
        </w:rPr>
        <w:t>.</w:t>
      </w:r>
      <w:r w:rsidR="00AD406F" w:rsidRPr="00AD406F">
        <w:t xml:space="preserve"> </w:t>
      </w:r>
      <w:r w:rsidR="00AD406F" w:rsidRPr="00AD406F">
        <w:rPr>
          <w:sz w:val="28"/>
          <w:szCs w:val="28"/>
          <w:lang w:val="uk-UA"/>
        </w:rPr>
        <w:t xml:space="preserve">Write the names </w:t>
      </w:r>
      <w:r w:rsidR="00AD406F" w:rsidRPr="00D62F72">
        <w:rPr>
          <w:sz w:val="28"/>
          <w:szCs w:val="28"/>
          <w:lang w:val="uk-UA"/>
        </w:rPr>
        <w:t xml:space="preserve">of </w:t>
      </w:r>
      <w:r w:rsidR="005C2E11" w:rsidRPr="00D62F72">
        <w:rPr>
          <w:sz w:val="28"/>
          <w:szCs w:val="28"/>
          <w:lang w:val="en-US"/>
        </w:rPr>
        <w:t>kinds of</w:t>
      </w:r>
      <w:r w:rsidR="005C2E11">
        <w:rPr>
          <w:sz w:val="28"/>
          <w:szCs w:val="28"/>
          <w:lang w:val="en-US"/>
        </w:rPr>
        <w:t xml:space="preserve"> </w:t>
      </w:r>
      <w:r w:rsidR="00AD406F" w:rsidRPr="00AD406F">
        <w:rPr>
          <w:sz w:val="28"/>
          <w:szCs w:val="28"/>
          <w:lang w:val="uk-UA"/>
        </w:rPr>
        <w:t>sports</w:t>
      </w:r>
      <w:r w:rsidR="005C2E11">
        <w:rPr>
          <w:sz w:val="28"/>
          <w:szCs w:val="28"/>
          <w:lang w:val="en-US"/>
        </w:rPr>
        <w:t xml:space="preserve"> </w:t>
      </w:r>
      <w:r w:rsidR="00AD406F" w:rsidRPr="00AD406F">
        <w:rPr>
          <w:sz w:val="28"/>
          <w:szCs w:val="28"/>
          <w:lang w:val="uk-UA"/>
        </w:rPr>
        <w:t xml:space="preserve"> </w:t>
      </w:r>
      <w:r w:rsidR="005C2E11" w:rsidRPr="005C2E11">
        <w:rPr>
          <w:sz w:val="28"/>
          <w:szCs w:val="28"/>
          <w:highlight w:val="yellow"/>
          <w:lang w:val="en-US"/>
        </w:rPr>
        <w:t>which</w:t>
      </w:r>
      <w:r w:rsidR="005C2E11">
        <w:rPr>
          <w:sz w:val="28"/>
          <w:szCs w:val="28"/>
          <w:lang w:val="en-US"/>
        </w:rPr>
        <w:t xml:space="preserve"> </w:t>
      </w:r>
      <w:r w:rsidR="00AD406F" w:rsidRPr="00AD406F">
        <w:rPr>
          <w:sz w:val="28"/>
          <w:szCs w:val="28"/>
          <w:lang w:val="uk-UA"/>
        </w:rPr>
        <w:t>you know:</w:t>
      </w:r>
    </w:p>
    <w:p w:rsidR="002C7D9C" w:rsidRDefault="002C7D9C" w:rsidP="002C7D9C">
      <w:pPr>
        <w:pStyle w:val="a3"/>
        <w:shd w:val="clear" w:color="auto" w:fill="FFFFFF"/>
        <w:tabs>
          <w:tab w:val="left" w:pos="2730"/>
        </w:tabs>
        <w:spacing w:line="360" w:lineRule="auto"/>
        <w:rPr>
          <w:color w:val="373737"/>
          <w:sz w:val="28"/>
          <w:szCs w:val="28"/>
          <w:lang w:val="uk-UA"/>
        </w:rPr>
      </w:pPr>
      <w:r>
        <w:rPr>
          <w:color w:val="373737"/>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2178" w:rsidRPr="00AD406F" w:rsidRDefault="00AD406F" w:rsidP="005C2E11">
      <w:pPr>
        <w:pStyle w:val="a3"/>
        <w:shd w:val="clear" w:color="auto" w:fill="FFFFFF"/>
        <w:tabs>
          <w:tab w:val="left" w:pos="2730"/>
        </w:tabs>
        <w:rPr>
          <w:rFonts w:ascii="Arial Black" w:hAnsi="Arial Black"/>
          <w:b/>
          <w:lang w:val="uk-UA"/>
        </w:rPr>
      </w:pPr>
      <w:r w:rsidRPr="00AD406F">
        <w:rPr>
          <w:rFonts w:ascii="Arial Black" w:hAnsi="Arial Black"/>
          <w:b/>
          <w:lang w:val="uk-UA"/>
        </w:rPr>
        <w:t xml:space="preserve">Вправа 4. </w:t>
      </w:r>
      <w:r w:rsidR="00732178" w:rsidRPr="00AD406F">
        <w:rPr>
          <w:rFonts w:ascii="Arial Black" w:hAnsi="Arial Black"/>
          <w:b/>
          <w:lang w:val="uk-UA"/>
        </w:rPr>
        <w:t xml:space="preserve">Знайдіть і запишіть назви, підкресліть орфограму. </w:t>
      </w:r>
      <w:r w:rsidRPr="00AD406F">
        <w:rPr>
          <w:rFonts w:ascii="Arial Black" w:hAnsi="Arial Black"/>
          <w:b/>
          <w:lang w:val="en-US"/>
        </w:rPr>
        <w:t xml:space="preserve">Find </w:t>
      </w:r>
      <w:r w:rsidRPr="00AD406F">
        <w:rPr>
          <w:rFonts w:ascii="Arial Black" w:hAnsi="Arial Black"/>
          <w:b/>
          <w:lang w:val="uk-UA"/>
        </w:rPr>
        <w:t xml:space="preserve">and </w:t>
      </w:r>
      <w:r w:rsidRPr="00AD406F">
        <w:rPr>
          <w:rFonts w:ascii="Arial Black" w:hAnsi="Arial Black"/>
          <w:b/>
          <w:lang w:val="en-US"/>
        </w:rPr>
        <w:t>write</w:t>
      </w:r>
      <w:r w:rsidRPr="00AD406F">
        <w:rPr>
          <w:rFonts w:ascii="Arial Black" w:hAnsi="Arial Black"/>
          <w:b/>
          <w:lang w:val="uk-UA"/>
        </w:rPr>
        <w:t xml:space="preserve"> </w:t>
      </w:r>
      <w:r w:rsidR="005C2E11" w:rsidRPr="005C2E11">
        <w:rPr>
          <w:rFonts w:ascii="Arial Black" w:hAnsi="Arial Black"/>
          <w:b/>
          <w:highlight w:val="yellow"/>
          <w:lang w:val="en-US"/>
        </w:rPr>
        <w:t xml:space="preserve">the </w:t>
      </w:r>
      <w:r w:rsidRPr="005C2E11">
        <w:rPr>
          <w:rFonts w:ascii="Arial Black" w:hAnsi="Arial Black"/>
          <w:b/>
          <w:highlight w:val="yellow"/>
          <w:lang w:val="uk-UA"/>
        </w:rPr>
        <w:t>names</w:t>
      </w:r>
      <w:r w:rsidRPr="00AD406F">
        <w:rPr>
          <w:rFonts w:ascii="Arial Black" w:hAnsi="Arial Black"/>
          <w:b/>
          <w:lang w:val="en-US"/>
        </w:rPr>
        <w:t>,</w:t>
      </w:r>
      <w:r w:rsidRPr="00AD406F">
        <w:rPr>
          <w:rFonts w:ascii="Arial Black" w:hAnsi="Arial Black"/>
          <w:b/>
          <w:lang w:val="uk-UA"/>
        </w:rPr>
        <w:t xml:space="preserve"> underline </w:t>
      </w:r>
      <w:r w:rsidRPr="005C2E11">
        <w:rPr>
          <w:rFonts w:ascii="Arial Black" w:hAnsi="Arial Black"/>
          <w:b/>
          <w:highlight w:val="green"/>
          <w:lang w:val="en-US"/>
        </w:rPr>
        <w:t>rule</w:t>
      </w:r>
      <w:r w:rsidRPr="00AD406F">
        <w:rPr>
          <w:rFonts w:ascii="Arial Black" w:hAnsi="Arial Black"/>
          <w:b/>
          <w:lang w:val="uk-UA"/>
        </w:rPr>
        <w:t>.</w:t>
      </w:r>
    </w:p>
    <w:p w:rsidR="002C7D9C" w:rsidRDefault="00950BC3" w:rsidP="00732178">
      <w:pPr>
        <w:pStyle w:val="a3"/>
        <w:shd w:val="clear" w:color="auto" w:fill="FFFFFF"/>
        <w:tabs>
          <w:tab w:val="left" w:pos="2730"/>
        </w:tabs>
        <w:spacing w:line="360" w:lineRule="auto"/>
        <w:rPr>
          <w:b/>
          <w:sz w:val="28"/>
          <w:szCs w:val="28"/>
          <w:lang w:val="uk-UA"/>
        </w:rPr>
      </w:pPr>
      <w:r>
        <w:rPr>
          <w:b/>
          <w:noProof/>
          <w:sz w:val="28"/>
          <w:szCs w:val="28"/>
          <w:lang w:val="uk-UA" w:eastAsia="uk-UA"/>
        </w:rPr>
        <w:drawing>
          <wp:inline distT="0" distB="0" distL="0" distR="0">
            <wp:extent cx="2247900" cy="1543050"/>
            <wp:effectExtent l="0" t="0" r="0" b="0"/>
            <wp:docPr id="38" name="8 Resim" descr="3029fb088fd8b1cab516c5d47daf7e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Resim" descr="3029fb088fd8b1cab516c5d47daf7ed6.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47900" cy="1543050"/>
                    </a:xfrm>
                    <a:prstGeom prst="rect">
                      <a:avLst/>
                    </a:prstGeom>
                    <a:noFill/>
                    <a:ln>
                      <a:noFill/>
                    </a:ln>
                  </pic:spPr>
                </pic:pic>
              </a:graphicData>
            </a:graphic>
          </wp:inline>
        </w:drawing>
      </w:r>
      <w:r w:rsidR="00732178">
        <w:rPr>
          <w:b/>
          <w:sz w:val="28"/>
          <w:szCs w:val="28"/>
          <w:lang w:val="uk-UA"/>
        </w:rPr>
        <w:tab/>
      </w:r>
      <w:r w:rsidR="00732178">
        <w:rPr>
          <w:b/>
          <w:sz w:val="28"/>
          <w:szCs w:val="28"/>
          <w:lang w:val="uk-UA"/>
        </w:rPr>
        <w:tab/>
      </w:r>
      <w:r w:rsidR="00732178">
        <w:rPr>
          <w:b/>
          <w:sz w:val="28"/>
          <w:szCs w:val="28"/>
          <w:lang w:val="uk-UA"/>
        </w:rPr>
        <w:tab/>
      </w:r>
      <w:r>
        <w:rPr>
          <w:b/>
          <w:noProof/>
          <w:sz w:val="28"/>
          <w:szCs w:val="28"/>
          <w:lang w:val="uk-UA" w:eastAsia="uk-UA"/>
        </w:rPr>
        <w:drawing>
          <wp:inline distT="0" distB="0" distL="0" distR="0">
            <wp:extent cx="1905000" cy="1619250"/>
            <wp:effectExtent l="0" t="0" r="0" b="0"/>
            <wp:docPr id="39" name="12 Resim" descr="1340111519_1250845647_pic_id146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Resim" descr="1340111519_1250845647_pic_id146628.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905000" cy="1619250"/>
                    </a:xfrm>
                    <a:prstGeom prst="rect">
                      <a:avLst/>
                    </a:prstGeom>
                    <a:noFill/>
                    <a:ln>
                      <a:noFill/>
                    </a:ln>
                  </pic:spPr>
                </pic:pic>
              </a:graphicData>
            </a:graphic>
          </wp:inline>
        </w:drawing>
      </w:r>
    </w:p>
    <w:p w:rsidR="00732178" w:rsidRDefault="00732178" w:rsidP="00732178">
      <w:pPr>
        <w:pStyle w:val="a3"/>
        <w:shd w:val="clear" w:color="auto" w:fill="FFFFFF"/>
        <w:tabs>
          <w:tab w:val="left" w:pos="2730"/>
        </w:tabs>
        <w:spacing w:line="360" w:lineRule="auto"/>
        <w:rPr>
          <w:b/>
          <w:sz w:val="28"/>
          <w:szCs w:val="28"/>
        </w:rPr>
      </w:pPr>
      <w:r>
        <w:rPr>
          <w:b/>
          <w:sz w:val="28"/>
          <w:szCs w:val="28"/>
          <w:lang w:val="uk-UA"/>
        </w:rPr>
        <w:t>____________________________________________________________________________________________________________________________________________</w:t>
      </w:r>
    </w:p>
    <w:p w:rsidR="002C7D9C" w:rsidRDefault="00950BC3" w:rsidP="002C7D9C">
      <w:pPr>
        <w:spacing w:after="160" w:line="360" w:lineRule="auto"/>
        <w:jc w:val="center"/>
        <w:rPr>
          <w:b/>
          <w:sz w:val="28"/>
          <w:szCs w:val="28"/>
        </w:rPr>
      </w:pPr>
      <w:r>
        <w:rPr>
          <w:b/>
          <w:noProof/>
          <w:sz w:val="28"/>
          <w:szCs w:val="28"/>
          <w:lang w:eastAsia="uk-UA"/>
        </w:rPr>
        <w:drawing>
          <wp:inline distT="0" distB="0" distL="0" distR="0">
            <wp:extent cx="2657475" cy="1381125"/>
            <wp:effectExtent l="0" t="0" r="9525" b="9525"/>
            <wp:docPr id="40" name="13 Resim" descr="mem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Resim" descr="memory.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657475" cy="1381125"/>
                    </a:xfrm>
                    <a:prstGeom prst="rect">
                      <a:avLst/>
                    </a:prstGeom>
                    <a:noFill/>
                    <a:ln>
                      <a:noFill/>
                    </a:ln>
                  </pic:spPr>
                </pic:pic>
              </a:graphicData>
            </a:graphic>
          </wp:inline>
        </w:drawing>
      </w:r>
    </w:p>
    <w:p w:rsidR="00732178" w:rsidRDefault="00732178" w:rsidP="002C7D9C">
      <w:pPr>
        <w:spacing w:after="160" w:line="360" w:lineRule="auto"/>
        <w:jc w:val="center"/>
        <w:rPr>
          <w:b/>
          <w:sz w:val="28"/>
          <w:szCs w:val="28"/>
        </w:rPr>
      </w:pPr>
      <w:r>
        <w:rPr>
          <w:b/>
          <w:sz w:val="28"/>
          <w:szCs w:val="28"/>
        </w:rPr>
        <w:t>_________________________________________________________________________________________________________________________________________</w:t>
      </w:r>
    </w:p>
    <w:p w:rsidR="005906F6" w:rsidRDefault="005906F6" w:rsidP="00135C16">
      <w:pPr>
        <w:spacing w:after="160" w:line="360" w:lineRule="auto"/>
        <w:jc w:val="both"/>
        <w:rPr>
          <w:b/>
          <w:sz w:val="28"/>
          <w:szCs w:val="28"/>
        </w:rPr>
      </w:pPr>
      <w:r w:rsidRPr="007F71D1">
        <w:rPr>
          <w:b/>
          <w:sz w:val="28"/>
          <w:szCs w:val="28"/>
        </w:rPr>
        <w:t>Подовження і подвоєння.</w:t>
      </w:r>
    </w:p>
    <w:p w:rsidR="005906F6" w:rsidRPr="00135C16" w:rsidRDefault="00336382" w:rsidP="00135C16">
      <w:pPr>
        <w:spacing w:after="160" w:line="360" w:lineRule="auto"/>
        <w:jc w:val="both"/>
        <w:rPr>
          <w:sz w:val="28"/>
          <w:szCs w:val="28"/>
        </w:rPr>
      </w:pPr>
      <w:r w:rsidRPr="002C7D9C">
        <w:rPr>
          <w:sz w:val="28"/>
          <w:szCs w:val="28"/>
        </w:rPr>
        <w:t>Іноді на письмі</w:t>
      </w:r>
      <w:r w:rsidR="00732178">
        <w:rPr>
          <w:sz w:val="28"/>
          <w:szCs w:val="28"/>
        </w:rPr>
        <w:t xml:space="preserve"> </w:t>
      </w:r>
      <w:r w:rsidRPr="002C7D9C">
        <w:rPr>
          <w:sz w:val="28"/>
          <w:szCs w:val="28"/>
        </w:rPr>
        <w:t>зустрічаються</w:t>
      </w:r>
      <w:r w:rsidR="00732178">
        <w:rPr>
          <w:sz w:val="28"/>
          <w:szCs w:val="28"/>
        </w:rPr>
        <w:t xml:space="preserve"> </w:t>
      </w:r>
      <w:r w:rsidRPr="002C7D9C">
        <w:rPr>
          <w:sz w:val="28"/>
          <w:szCs w:val="28"/>
        </w:rPr>
        <w:t>подвоєні</w:t>
      </w:r>
      <w:r w:rsidR="00732178">
        <w:rPr>
          <w:sz w:val="28"/>
          <w:szCs w:val="28"/>
        </w:rPr>
        <w:t xml:space="preserve"> </w:t>
      </w:r>
      <w:r w:rsidRPr="002C7D9C">
        <w:rPr>
          <w:sz w:val="28"/>
          <w:szCs w:val="28"/>
        </w:rPr>
        <w:t>літери (нн, тт, лл, тощо), що</w:t>
      </w:r>
      <w:r w:rsidR="00732178">
        <w:rPr>
          <w:sz w:val="28"/>
          <w:szCs w:val="28"/>
        </w:rPr>
        <w:t xml:space="preserve"> </w:t>
      </w:r>
      <w:r w:rsidRPr="002C7D9C">
        <w:rPr>
          <w:sz w:val="28"/>
          <w:szCs w:val="28"/>
        </w:rPr>
        <w:t>відповідають</w:t>
      </w:r>
      <w:r w:rsidR="00732178">
        <w:rPr>
          <w:sz w:val="28"/>
          <w:szCs w:val="28"/>
        </w:rPr>
        <w:t xml:space="preserve"> </w:t>
      </w:r>
      <w:r w:rsidRPr="002C7D9C">
        <w:rPr>
          <w:sz w:val="28"/>
          <w:szCs w:val="28"/>
        </w:rPr>
        <w:t>подовженій</w:t>
      </w:r>
      <w:r w:rsidR="00732178">
        <w:rPr>
          <w:sz w:val="28"/>
          <w:szCs w:val="28"/>
        </w:rPr>
        <w:t xml:space="preserve"> </w:t>
      </w:r>
      <w:r w:rsidRPr="002C7D9C">
        <w:rPr>
          <w:sz w:val="28"/>
          <w:szCs w:val="28"/>
        </w:rPr>
        <w:t>вимові</w:t>
      </w:r>
      <w:r w:rsidR="00732178">
        <w:rPr>
          <w:sz w:val="28"/>
          <w:szCs w:val="28"/>
        </w:rPr>
        <w:t xml:space="preserve"> </w:t>
      </w:r>
      <w:r w:rsidRPr="002C7D9C">
        <w:rPr>
          <w:sz w:val="28"/>
          <w:szCs w:val="28"/>
        </w:rPr>
        <w:t>цих</w:t>
      </w:r>
      <w:r w:rsidR="00732178">
        <w:rPr>
          <w:sz w:val="28"/>
          <w:szCs w:val="28"/>
        </w:rPr>
        <w:t xml:space="preserve"> </w:t>
      </w:r>
      <w:r w:rsidRPr="002C7D9C">
        <w:rPr>
          <w:sz w:val="28"/>
          <w:szCs w:val="28"/>
        </w:rPr>
        <w:t>звуків. Це</w:t>
      </w:r>
      <w:r w:rsidR="00732178">
        <w:rPr>
          <w:sz w:val="28"/>
          <w:szCs w:val="28"/>
        </w:rPr>
        <w:t xml:space="preserve"> </w:t>
      </w:r>
      <w:r w:rsidRPr="002C7D9C">
        <w:rPr>
          <w:sz w:val="28"/>
          <w:szCs w:val="28"/>
        </w:rPr>
        <w:t>спричинено</w:t>
      </w:r>
      <w:r w:rsidR="00732178">
        <w:rPr>
          <w:sz w:val="28"/>
          <w:szCs w:val="28"/>
        </w:rPr>
        <w:t xml:space="preserve"> </w:t>
      </w:r>
      <w:r w:rsidRPr="002C7D9C">
        <w:rPr>
          <w:sz w:val="28"/>
          <w:szCs w:val="28"/>
        </w:rPr>
        <w:t>фонетичними</w:t>
      </w:r>
      <w:r w:rsidR="00732178">
        <w:rPr>
          <w:sz w:val="28"/>
          <w:szCs w:val="28"/>
        </w:rPr>
        <w:t xml:space="preserve"> </w:t>
      </w:r>
      <w:r w:rsidRPr="00135C16">
        <w:rPr>
          <w:sz w:val="28"/>
          <w:szCs w:val="28"/>
          <w:lang w:val="tr-TR"/>
        </w:rPr>
        <w:t xml:space="preserve">(phonetics) </w:t>
      </w:r>
      <w:r w:rsidRPr="00135C16">
        <w:rPr>
          <w:sz w:val="28"/>
          <w:szCs w:val="28"/>
        </w:rPr>
        <w:t xml:space="preserve">або морфологічними </w:t>
      </w:r>
      <w:r w:rsidRPr="00135C16">
        <w:rPr>
          <w:sz w:val="28"/>
          <w:szCs w:val="28"/>
          <w:lang w:val="tr-TR"/>
        </w:rPr>
        <w:t>(morphological)</w:t>
      </w:r>
      <w:r w:rsidRPr="00135C16">
        <w:rPr>
          <w:sz w:val="28"/>
          <w:szCs w:val="28"/>
        </w:rPr>
        <w:t xml:space="preserve"> явищами.</w:t>
      </w:r>
    </w:p>
    <w:p w:rsidR="00336382" w:rsidRPr="00AD406F" w:rsidRDefault="00AD406F" w:rsidP="00135C16">
      <w:pPr>
        <w:spacing w:after="160" w:line="360" w:lineRule="auto"/>
        <w:jc w:val="both"/>
        <w:rPr>
          <w:rFonts w:ascii="Arial Black" w:hAnsi="Arial Black"/>
          <w:b/>
        </w:rPr>
      </w:pPr>
      <w:r w:rsidRPr="00AD406F">
        <w:rPr>
          <w:rFonts w:ascii="Arial Black" w:hAnsi="Arial Black"/>
          <w:b/>
        </w:rPr>
        <w:t>Вправа 5</w:t>
      </w:r>
      <w:r w:rsidR="00336382" w:rsidRPr="00AD406F">
        <w:rPr>
          <w:rFonts w:ascii="Arial Black" w:hAnsi="Arial Black"/>
          <w:b/>
        </w:rPr>
        <w:t>. Прочитайте.</w:t>
      </w:r>
      <w:r w:rsidRPr="00AD406F">
        <w:rPr>
          <w:rFonts w:ascii="Arial Black" w:hAnsi="Arial Black"/>
          <w:b/>
        </w:rPr>
        <w:t xml:space="preserve"> </w:t>
      </w:r>
      <w:r w:rsidRPr="00AD406F">
        <w:rPr>
          <w:rFonts w:ascii="Arial Black" w:hAnsi="Arial Black"/>
          <w:b/>
          <w:lang w:val="en-US"/>
        </w:rPr>
        <w:t>Read</w:t>
      </w:r>
      <w:r w:rsidRPr="00D62F72">
        <w:rPr>
          <w:rFonts w:ascii="Arial Black" w:hAnsi="Arial Black"/>
          <w:b/>
        </w:rPr>
        <w:t>.</w:t>
      </w:r>
    </w:p>
    <w:p w:rsidR="00336382" w:rsidRPr="00135C16" w:rsidRDefault="00336382" w:rsidP="00AD406F">
      <w:pPr>
        <w:spacing w:after="160"/>
        <w:jc w:val="both"/>
        <w:rPr>
          <w:sz w:val="28"/>
          <w:szCs w:val="28"/>
        </w:rPr>
      </w:pPr>
      <w:r w:rsidRPr="00135C16">
        <w:rPr>
          <w:sz w:val="28"/>
          <w:szCs w:val="28"/>
        </w:rPr>
        <w:t>Ня-ння</w:t>
      </w:r>
      <w:r w:rsidR="00983905">
        <w:rPr>
          <w:sz w:val="28"/>
          <w:szCs w:val="28"/>
        </w:rPr>
        <w:tab/>
      </w:r>
      <w:r w:rsidRPr="00135C16">
        <w:rPr>
          <w:sz w:val="28"/>
          <w:szCs w:val="28"/>
        </w:rPr>
        <w:t>обі-обби</w:t>
      </w:r>
      <w:r w:rsidRPr="00135C16">
        <w:rPr>
          <w:sz w:val="28"/>
          <w:szCs w:val="28"/>
        </w:rPr>
        <w:tab/>
      </w:r>
      <w:r w:rsidRPr="00135C16">
        <w:rPr>
          <w:sz w:val="28"/>
          <w:szCs w:val="28"/>
        </w:rPr>
        <w:tab/>
        <w:t>ласа-ласся</w:t>
      </w:r>
      <w:r w:rsidRPr="00135C16">
        <w:rPr>
          <w:sz w:val="28"/>
          <w:szCs w:val="28"/>
        </w:rPr>
        <w:tab/>
      </w:r>
      <w:r w:rsidRPr="00135C16">
        <w:rPr>
          <w:sz w:val="28"/>
          <w:szCs w:val="28"/>
        </w:rPr>
        <w:tab/>
        <w:t>іля-ілля</w:t>
      </w:r>
    </w:p>
    <w:p w:rsidR="00336382" w:rsidRPr="00135C16" w:rsidRDefault="00336382" w:rsidP="00AD406F">
      <w:pPr>
        <w:spacing w:after="160"/>
        <w:jc w:val="both"/>
        <w:rPr>
          <w:sz w:val="28"/>
          <w:szCs w:val="28"/>
        </w:rPr>
      </w:pPr>
      <w:r w:rsidRPr="00135C16">
        <w:rPr>
          <w:sz w:val="28"/>
          <w:szCs w:val="28"/>
        </w:rPr>
        <w:t>Тя-ття</w:t>
      </w:r>
      <w:r w:rsidRPr="00135C16">
        <w:rPr>
          <w:sz w:val="28"/>
          <w:szCs w:val="28"/>
        </w:rPr>
        <w:tab/>
        <w:t>возу-воззу</w:t>
      </w:r>
      <w:r w:rsidRPr="00135C16">
        <w:rPr>
          <w:sz w:val="28"/>
          <w:szCs w:val="28"/>
        </w:rPr>
        <w:tab/>
      </w:r>
      <w:r w:rsidRPr="00135C16">
        <w:rPr>
          <w:sz w:val="28"/>
          <w:szCs w:val="28"/>
        </w:rPr>
        <w:tab/>
        <w:t>лоса-лосся</w:t>
      </w:r>
      <w:r w:rsidRPr="00135C16">
        <w:rPr>
          <w:sz w:val="28"/>
          <w:szCs w:val="28"/>
        </w:rPr>
        <w:tab/>
      </w:r>
      <w:r w:rsidRPr="00135C16">
        <w:rPr>
          <w:sz w:val="28"/>
          <w:szCs w:val="28"/>
        </w:rPr>
        <w:tab/>
        <w:t>она-оння</w:t>
      </w:r>
    </w:p>
    <w:p w:rsidR="00336382" w:rsidRPr="00135C16" w:rsidRDefault="00336382" w:rsidP="00AD406F">
      <w:pPr>
        <w:spacing w:after="160"/>
        <w:jc w:val="both"/>
        <w:rPr>
          <w:sz w:val="28"/>
          <w:szCs w:val="28"/>
        </w:rPr>
      </w:pPr>
      <w:r w:rsidRPr="00135C16">
        <w:rPr>
          <w:sz w:val="28"/>
          <w:szCs w:val="28"/>
        </w:rPr>
        <w:t>Ля-лля</w:t>
      </w:r>
      <w:r w:rsidRPr="00135C16">
        <w:rPr>
          <w:sz w:val="28"/>
          <w:szCs w:val="28"/>
        </w:rPr>
        <w:tab/>
        <w:t>еня-ення</w:t>
      </w:r>
      <w:r w:rsidRPr="00135C16">
        <w:rPr>
          <w:sz w:val="28"/>
          <w:szCs w:val="28"/>
        </w:rPr>
        <w:tab/>
      </w:r>
      <w:r w:rsidRPr="00135C16">
        <w:rPr>
          <w:sz w:val="28"/>
          <w:szCs w:val="28"/>
        </w:rPr>
        <w:tab/>
        <w:t>каса-касся</w:t>
      </w:r>
      <w:r w:rsidRPr="00135C16">
        <w:rPr>
          <w:sz w:val="28"/>
          <w:szCs w:val="28"/>
        </w:rPr>
        <w:tab/>
      </w:r>
      <w:r w:rsidRPr="00135C16">
        <w:rPr>
          <w:sz w:val="28"/>
          <w:szCs w:val="28"/>
        </w:rPr>
        <w:tab/>
        <w:t>ічю-річчю</w:t>
      </w:r>
    </w:p>
    <w:p w:rsidR="00983905" w:rsidRPr="00AD406F" w:rsidRDefault="00AD406F" w:rsidP="00AD406F">
      <w:pPr>
        <w:spacing w:after="160"/>
        <w:jc w:val="both"/>
        <w:rPr>
          <w:rFonts w:ascii="Arial Black" w:hAnsi="Arial Black"/>
          <w:b/>
          <w:shd w:val="clear" w:color="auto" w:fill="FFFFFF"/>
        </w:rPr>
      </w:pPr>
      <w:r w:rsidRPr="00AD406F">
        <w:rPr>
          <w:rFonts w:ascii="Arial Black" w:hAnsi="Arial Black"/>
          <w:b/>
        </w:rPr>
        <w:t xml:space="preserve">Вправа </w:t>
      </w:r>
      <w:r w:rsidRPr="00D62F72">
        <w:rPr>
          <w:rFonts w:ascii="Arial Black" w:hAnsi="Arial Black"/>
          <w:b/>
          <w:lang w:val="ru-RU"/>
        </w:rPr>
        <w:t>6</w:t>
      </w:r>
      <w:r w:rsidR="00336382" w:rsidRPr="00AD406F">
        <w:rPr>
          <w:rFonts w:ascii="Arial Black" w:hAnsi="Arial Black"/>
          <w:b/>
        </w:rPr>
        <w:t xml:space="preserve">. </w:t>
      </w:r>
      <w:r w:rsidR="00336382" w:rsidRPr="00AD406F">
        <w:rPr>
          <w:rFonts w:ascii="Arial Black" w:hAnsi="Arial Black"/>
          <w:b/>
          <w:shd w:val="clear" w:color="auto" w:fill="FFFFFF"/>
        </w:rPr>
        <w:t>Прочитай</w:t>
      </w:r>
      <w:r w:rsidR="00D0462E" w:rsidRPr="00AD406F">
        <w:rPr>
          <w:rFonts w:ascii="Arial Black" w:hAnsi="Arial Black"/>
          <w:b/>
          <w:shd w:val="clear" w:color="auto" w:fill="FFFFFF"/>
        </w:rPr>
        <w:t>те</w:t>
      </w:r>
      <w:r w:rsidR="00336382" w:rsidRPr="00AD406F">
        <w:rPr>
          <w:rFonts w:ascii="Arial Black" w:hAnsi="Arial Black"/>
          <w:b/>
          <w:shd w:val="clear" w:color="auto" w:fill="FFFFFF"/>
        </w:rPr>
        <w:t xml:space="preserve"> слова.</w:t>
      </w:r>
      <w:r w:rsidR="00983905" w:rsidRPr="00AD406F">
        <w:rPr>
          <w:rFonts w:ascii="Arial Black" w:hAnsi="Arial Black"/>
          <w:b/>
          <w:shd w:val="clear" w:color="auto" w:fill="FFFFFF"/>
        </w:rPr>
        <w:t xml:space="preserve"> Підкресліть подовжені звуки. </w:t>
      </w:r>
      <w:r w:rsidRPr="00AD406F">
        <w:rPr>
          <w:rFonts w:ascii="Arial Black" w:hAnsi="Arial Black"/>
          <w:b/>
          <w:shd w:val="clear" w:color="auto" w:fill="FFFFFF"/>
        </w:rPr>
        <w:t xml:space="preserve">Read the words. </w:t>
      </w:r>
      <w:r w:rsidRPr="00AD406F">
        <w:rPr>
          <w:rFonts w:ascii="Arial Black" w:hAnsi="Arial Black"/>
          <w:b/>
          <w:shd w:val="clear" w:color="auto" w:fill="FFFFFF"/>
          <w:lang w:val="en-US"/>
        </w:rPr>
        <w:t>Underline</w:t>
      </w:r>
      <w:r w:rsidRPr="00AD406F">
        <w:rPr>
          <w:rFonts w:ascii="Arial Black" w:hAnsi="Arial Black"/>
          <w:b/>
          <w:shd w:val="clear" w:color="auto" w:fill="FFFFFF"/>
        </w:rPr>
        <w:t xml:space="preserve"> elongated sounds.</w:t>
      </w:r>
    </w:p>
    <w:p w:rsidR="00336382" w:rsidRPr="00AD406F" w:rsidRDefault="00983905" w:rsidP="00135C16">
      <w:pPr>
        <w:spacing w:after="160" w:line="360" w:lineRule="auto"/>
        <w:jc w:val="both"/>
        <w:rPr>
          <w:b/>
          <w:sz w:val="28"/>
          <w:szCs w:val="28"/>
          <w:shd w:val="clear" w:color="auto" w:fill="FFFFFF"/>
        </w:rPr>
      </w:pPr>
      <w:r w:rsidRPr="00AD406F">
        <w:rPr>
          <w:sz w:val="28"/>
          <w:szCs w:val="28"/>
          <w:shd w:val="clear" w:color="auto" w:fill="FFFFFF"/>
        </w:rPr>
        <w:t>Каміння, </w:t>
      </w:r>
      <w:r w:rsidR="00336382" w:rsidRPr="00AD406F">
        <w:rPr>
          <w:sz w:val="28"/>
          <w:szCs w:val="28"/>
          <w:shd w:val="clear" w:color="auto" w:fill="FFFFFF"/>
        </w:rPr>
        <w:t xml:space="preserve"> заняття, змагання, знар</w:t>
      </w:r>
      <w:r w:rsidR="00592421" w:rsidRPr="00AD406F">
        <w:rPr>
          <w:sz w:val="28"/>
          <w:szCs w:val="28"/>
          <w:shd w:val="clear" w:color="auto" w:fill="FFFFFF"/>
        </w:rPr>
        <w:t>яддя, обличчя, завдання, взуття, волосся</w:t>
      </w:r>
    </w:p>
    <w:p w:rsidR="00592421" w:rsidRPr="00AD406F" w:rsidRDefault="00592421" w:rsidP="00592421">
      <w:pPr>
        <w:shd w:val="clear" w:color="auto" w:fill="FFFFFF"/>
        <w:spacing w:line="360" w:lineRule="atLeast"/>
        <w:textAlignment w:val="baseline"/>
        <w:rPr>
          <w:rFonts w:ascii="Arial Black" w:hAnsi="Arial Black"/>
          <w:b/>
          <w:lang w:val="en-US"/>
        </w:rPr>
      </w:pPr>
      <w:r w:rsidRPr="00AD406F">
        <w:rPr>
          <w:rFonts w:ascii="Arial Black" w:hAnsi="Arial Black"/>
          <w:b/>
          <w:bdr w:val="none" w:sz="0" w:space="0" w:color="auto" w:frame="1"/>
        </w:rPr>
        <w:t>Вправа</w:t>
      </w:r>
      <w:r w:rsidRPr="00AD406F">
        <w:rPr>
          <w:rStyle w:val="apple-converted-space"/>
          <w:rFonts w:ascii="Arial Black" w:hAnsi="Arial Black"/>
          <w:b/>
          <w:bdr w:val="none" w:sz="0" w:space="0" w:color="auto" w:frame="1"/>
        </w:rPr>
        <w:t> </w:t>
      </w:r>
      <w:r w:rsidR="00AD406F" w:rsidRPr="00D62F72">
        <w:rPr>
          <w:rFonts w:ascii="Arial Black" w:hAnsi="Arial Black"/>
          <w:b/>
          <w:lang w:val="ru-RU"/>
        </w:rPr>
        <w:t>7</w:t>
      </w:r>
      <w:r w:rsidRPr="00AD406F">
        <w:rPr>
          <w:rFonts w:ascii="Arial Black" w:hAnsi="Arial Black"/>
          <w:b/>
        </w:rPr>
        <w:t>. Прочитайте речення.</w:t>
      </w:r>
      <w:r w:rsidR="00AD406F" w:rsidRPr="00AD406F">
        <w:rPr>
          <w:rFonts w:ascii="Arial Black" w:hAnsi="Arial Black"/>
          <w:b/>
          <w:lang w:val="ru-RU"/>
        </w:rPr>
        <w:t xml:space="preserve"> </w:t>
      </w:r>
      <w:r w:rsidR="00AD406F" w:rsidRPr="00AD406F">
        <w:rPr>
          <w:rFonts w:ascii="Arial Black" w:hAnsi="Arial Black"/>
          <w:b/>
        </w:rPr>
        <w:t>Спишіть парами виділені слова.</w:t>
      </w:r>
      <w:r w:rsidR="00AD406F" w:rsidRPr="00AD406F">
        <w:rPr>
          <w:rFonts w:ascii="Arial Black" w:hAnsi="Arial Black"/>
          <w:b/>
          <w:color w:val="2F2F2F"/>
        </w:rPr>
        <w:t xml:space="preserve"> </w:t>
      </w:r>
      <w:r w:rsidR="00AD406F" w:rsidRPr="00AD406F">
        <w:rPr>
          <w:rFonts w:ascii="Arial Black" w:hAnsi="Arial Black"/>
          <w:b/>
          <w:lang w:val="en-US"/>
        </w:rPr>
        <w:t>Read the sentences. Write the pairs of underline words.</w:t>
      </w:r>
    </w:p>
    <w:p w:rsidR="00592421" w:rsidRPr="00AD406F" w:rsidRDefault="00592421" w:rsidP="00AD406F">
      <w:pPr>
        <w:shd w:val="clear" w:color="auto" w:fill="FFFFFF"/>
        <w:spacing w:line="360" w:lineRule="atLeast"/>
        <w:jc w:val="both"/>
        <w:textAlignment w:val="baseline"/>
        <w:rPr>
          <w:sz w:val="28"/>
          <w:szCs w:val="28"/>
        </w:rPr>
      </w:pPr>
      <w:r w:rsidRPr="00AD406F">
        <w:rPr>
          <w:sz w:val="28"/>
          <w:szCs w:val="28"/>
        </w:rPr>
        <w:t>1. Була</w:t>
      </w:r>
      <w:r w:rsidRPr="00AD406F">
        <w:rPr>
          <w:rStyle w:val="apple-converted-space"/>
          <w:sz w:val="28"/>
          <w:szCs w:val="28"/>
        </w:rPr>
        <w:t> </w:t>
      </w:r>
      <w:r w:rsidRPr="00AD406F">
        <w:rPr>
          <w:rStyle w:val="a6"/>
          <w:sz w:val="28"/>
          <w:szCs w:val="28"/>
          <w:bdr w:val="none" w:sz="0" w:space="0" w:color="auto" w:frame="1"/>
        </w:rPr>
        <w:t>неділя</w:t>
      </w:r>
      <w:r w:rsidRPr="00AD406F">
        <w:rPr>
          <w:sz w:val="28"/>
          <w:szCs w:val="28"/>
        </w:rPr>
        <w:t>, тихий час</w:t>
      </w:r>
      <w:r w:rsidRPr="00AD406F">
        <w:rPr>
          <w:rStyle w:val="apple-converted-space"/>
          <w:sz w:val="28"/>
          <w:szCs w:val="28"/>
        </w:rPr>
        <w:t> </w:t>
      </w:r>
      <w:r w:rsidRPr="00AD406F">
        <w:rPr>
          <w:rStyle w:val="a6"/>
          <w:sz w:val="28"/>
          <w:szCs w:val="28"/>
          <w:bdr w:val="none" w:sz="0" w:space="0" w:color="auto" w:frame="1"/>
        </w:rPr>
        <w:t>дозвілля</w:t>
      </w:r>
      <w:r w:rsidRPr="00AD406F">
        <w:rPr>
          <w:rStyle w:val="apple-converted-space"/>
          <w:sz w:val="28"/>
          <w:szCs w:val="28"/>
        </w:rPr>
        <w:t> </w:t>
      </w:r>
      <w:r w:rsidRPr="00AD406F">
        <w:rPr>
          <w:sz w:val="28"/>
          <w:szCs w:val="28"/>
        </w:rPr>
        <w:t>(Максим Рильський). 2. Широке поле</w:t>
      </w:r>
      <w:r w:rsidRPr="00AD406F">
        <w:rPr>
          <w:rStyle w:val="apple-converted-space"/>
          <w:sz w:val="28"/>
          <w:szCs w:val="28"/>
        </w:rPr>
        <w:t> </w:t>
      </w:r>
      <w:r w:rsidRPr="00AD406F">
        <w:rPr>
          <w:rStyle w:val="a6"/>
          <w:sz w:val="28"/>
          <w:szCs w:val="28"/>
          <w:bdr w:val="none" w:sz="0" w:space="0" w:color="auto" w:frame="1"/>
        </w:rPr>
        <w:t>простяглося</w:t>
      </w:r>
      <w:r w:rsidRPr="00AD406F">
        <w:rPr>
          <w:sz w:val="28"/>
          <w:szCs w:val="28"/>
        </w:rPr>
        <w:t>, зви</w:t>
      </w:r>
      <w:r w:rsidRPr="00AD406F">
        <w:rPr>
          <w:sz w:val="28"/>
          <w:szCs w:val="28"/>
        </w:rPr>
        <w:softHyphen/>
        <w:t>сає бронзове</w:t>
      </w:r>
      <w:r w:rsidRPr="00AD406F">
        <w:rPr>
          <w:rStyle w:val="apple-converted-space"/>
          <w:sz w:val="28"/>
          <w:szCs w:val="28"/>
        </w:rPr>
        <w:t> </w:t>
      </w:r>
      <w:r w:rsidRPr="00AD406F">
        <w:rPr>
          <w:rStyle w:val="a6"/>
          <w:sz w:val="28"/>
          <w:szCs w:val="28"/>
          <w:bdr w:val="none" w:sz="0" w:space="0" w:color="auto" w:frame="1"/>
        </w:rPr>
        <w:t>колосся</w:t>
      </w:r>
      <w:r w:rsidRPr="00AD406F">
        <w:rPr>
          <w:rStyle w:val="apple-converted-space"/>
          <w:sz w:val="28"/>
          <w:szCs w:val="28"/>
        </w:rPr>
        <w:t> </w:t>
      </w:r>
      <w:r w:rsidRPr="00AD406F">
        <w:rPr>
          <w:sz w:val="28"/>
          <w:szCs w:val="28"/>
        </w:rPr>
        <w:t>(Дмитро Луценко).</w:t>
      </w:r>
    </w:p>
    <w:p w:rsidR="00592421" w:rsidRPr="00983905" w:rsidRDefault="00592421" w:rsidP="00AD406F">
      <w:pPr>
        <w:shd w:val="clear" w:color="auto" w:fill="FFFFFF"/>
        <w:spacing w:line="360" w:lineRule="atLeast"/>
        <w:jc w:val="both"/>
        <w:textAlignment w:val="baseline"/>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F7454">
        <w:rPr>
          <w:color w:val="2F2F2F"/>
          <w:sz w:val="28"/>
          <w:szCs w:val="28"/>
        </w:rPr>
        <w:t>___________________________________________________________________________________</w:t>
      </w:r>
    </w:p>
    <w:p w:rsidR="00AD406F" w:rsidRPr="00D62F72" w:rsidRDefault="00AD406F" w:rsidP="00D0462E">
      <w:pPr>
        <w:spacing w:after="160" w:line="360" w:lineRule="auto"/>
        <w:rPr>
          <w:b/>
          <w:color w:val="373737"/>
          <w:sz w:val="28"/>
          <w:szCs w:val="28"/>
          <w:shd w:val="clear" w:color="auto" w:fill="FFFFFF"/>
          <w:lang w:val="ru-RU"/>
        </w:rPr>
      </w:pPr>
    </w:p>
    <w:p w:rsidR="00D0462E" w:rsidRPr="00AD406F" w:rsidRDefault="00AD406F" w:rsidP="00AD406F">
      <w:pPr>
        <w:spacing w:after="160"/>
        <w:rPr>
          <w:rFonts w:ascii="Arial Black" w:hAnsi="Arial Black"/>
          <w:color w:val="373737"/>
          <w:shd w:val="clear" w:color="auto" w:fill="FFFFFF"/>
        </w:rPr>
        <w:sectPr w:rsidR="00D0462E" w:rsidRPr="00AD406F" w:rsidSect="000B6DD2">
          <w:type w:val="continuous"/>
          <w:pgSz w:w="11906" w:h="16838"/>
          <w:pgMar w:top="1134" w:right="851" w:bottom="1134" w:left="1134" w:header="709" w:footer="709" w:gutter="0"/>
          <w:cols w:space="708"/>
          <w:docGrid w:linePitch="360"/>
        </w:sectPr>
      </w:pPr>
      <w:r>
        <w:rPr>
          <w:rFonts w:ascii="Arial Black" w:hAnsi="Arial Black"/>
          <w:b/>
          <w:color w:val="373737"/>
          <w:shd w:val="clear" w:color="auto" w:fill="FFFFFF"/>
        </w:rPr>
        <w:t xml:space="preserve">Вправа </w:t>
      </w:r>
      <w:r w:rsidRPr="00D62F72">
        <w:rPr>
          <w:rFonts w:ascii="Arial Black" w:hAnsi="Arial Black"/>
          <w:b/>
          <w:color w:val="373737"/>
          <w:shd w:val="clear" w:color="auto" w:fill="FFFFFF"/>
          <w:lang w:val="ru-RU"/>
        </w:rPr>
        <w:t>8</w:t>
      </w:r>
      <w:r w:rsidR="00336382" w:rsidRPr="00AD406F">
        <w:rPr>
          <w:rFonts w:ascii="Arial Black" w:hAnsi="Arial Black"/>
          <w:b/>
          <w:color w:val="373737"/>
          <w:shd w:val="clear" w:color="auto" w:fill="FFFFFF"/>
        </w:rPr>
        <w:t xml:space="preserve">. </w:t>
      </w:r>
      <w:r w:rsidR="00BA6762" w:rsidRPr="00AD406F">
        <w:rPr>
          <w:rFonts w:ascii="Arial Black" w:hAnsi="Arial Black"/>
          <w:b/>
          <w:color w:val="373737"/>
          <w:shd w:val="clear" w:color="auto" w:fill="FFFFFF"/>
        </w:rPr>
        <w:t>Утворіть слова за зразком і запишіть</w:t>
      </w:r>
      <w:r w:rsidR="00336382" w:rsidRPr="00AD406F">
        <w:rPr>
          <w:rFonts w:ascii="Arial Black" w:hAnsi="Arial Black"/>
          <w:b/>
          <w:color w:val="373737"/>
          <w:shd w:val="clear" w:color="auto" w:fill="FFFFFF"/>
        </w:rPr>
        <w:t xml:space="preserve"> парами.</w:t>
      </w:r>
      <w:r w:rsidR="00BA6762" w:rsidRPr="00AD406F">
        <w:rPr>
          <w:rFonts w:ascii="Arial Black" w:hAnsi="Arial Black"/>
          <w:b/>
          <w:color w:val="373737"/>
          <w:shd w:val="clear" w:color="auto" w:fill="FFFFFF"/>
        </w:rPr>
        <w:t xml:space="preserve"> Підкресліть подовжені звуки.</w:t>
      </w:r>
      <w:r w:rsidRPr="00AD406F">
        <w:rPr>
          <w:rFonts w:ascii="Arial Black" w:hAnsi="Arial Black"/>
        </w:rPr>
        <w:t xml:space="preserve"> </w:t>
      </w:r>
      <w:r w:rsidRPr="00D62F72">
        <w:rPr>
          <w:rFonts w:ascii="Arial Black" w:hAnsi="Arial Black"/>
          <w:b/>
          <w:color w:val="373737"/>
          <w:shd w:val="clear" w:color="auto" w:fill="FFFFFF"/>
        </w:rPr>
        <w:t xml:space="preserve">Create words </w:t>
      </w:r>
      <w:r w:rsidR="005C2E11" w:rsidRPr="00D62F72">
        <w:rPr>
          <w:rFonts w:ascii="Arial Black" w:hAnsi="Arial Black"/>
          <w:b/>
          <w:color w:val="373737"/>
          <w:shd w:val="clear" w:color="auto" w:fill="FFFFFF"/>
          <w:lang w:val="en-US"/>
        </w:rPr>
        <w:t xml:space="preserve">according to </w:t>
      </w:r>
      <w:r w:rsidRPr="00D62F72">
        <w:rPr>
          <w:rFonts w:ascii="Arial Black" w:hAnsi="Arial Black"/>
          <w:b/>
          <w:color w:val="373737"/>
          <w:shd w:val="clear" w:color="auto" w:fill="FFFFFF"/>
        </w:rPr>
        <w:t xml:space="preserve">the </w:t>
      </w:r>
      <w:r w:rsidR="006A2E5B" w:rsidRPr="00D62F72">
        <w:rPr>
          <w:rFonts w:ascii="Arial Black" w:hAnsi="Arial Black"/>
          <w:b/>
          <w:color w:val="373737"/>
          <w:shd w:val="clear" w:color="auto" w:fill="FFFFFF"/>
          <w:lang w:val="en-US"/>
        </w:rPr>
        <w:t>exampl</w:t>
      </w:r>
      <w:r w:rsidRPr="00D62F72">
        <w:rPr>
          <w:rFonts w:ascii="Arial Black" w:hAnsi="Arial Black"/>
          <w:b/>
          <w:color w:val="373737"/>
          <w:shd w:val="clear" w:color="auto" w:fill="FFFFFF"/>
        </w:rPr>
        <w:t xml:space="preserve">e and </w:t>
      </w:r>
      <w:r w:rsidR="006A2E5B" w:rsidRPr="00D62F72">
        <w:rPr>
          <w:rFonts w:ascii="Arial Black" w:hAnsi="Arial Black"/>
          <w:b/>
          <w:color w:val="373737"/>
          <w:shd w:val="clear" w:color="auto" w:fill="FFFFFF"/>
          <w:lang w:val="en-US"/>
        </w:rPr>
        <w:t>write the</w:t>
      </w:r>
      <w:r w:rsidRPr="00AD406F">
        <w:rPr>
          <w:rFonts w:ascii="Arial Black" w:hAnsi="Arial Black"/>
          <w:b/>
          <w:color w:val="373737"/>
          <w:shd w:val="clear" w:color="auto" w:fill="FFFFFF"/>
        </w:rPr>
        <w:t xml:space="preserve"> pairs</w:t>
      </w:r>
      <w:r w:rsidR="006A2E5B">
        <w:rPr>
          <w:rFonts w:ascii="Arial Black" w:hAnsi="Arial Black"/>
          <w:b/>
          <w:color w:val="373737"/>
          <w:shd w:val="clear" w:color="auto" w:fill="FFFFFF"/>
          <w:lang w:val="en-US"/>
        </w:rPr>
        <w:t xml:space="preserve"> of them</w:t>
      </w:r>
      <w:r w:rsidRPr="00AD406F">
        <w:rPr>
          <w:rFonts w:ascii="Arial Black" w:hAnsi="Arial Black"/>
          <w:b/>
          <w:color w:val="373737"/>
          <w:shd w:val="clear" w:color="auto" w:fill="FFFFFF"/>
        </w:rPr>
        <w:t>. Emphasize elongated sounds.</w:t>
      </w:r>
      <w:r w:rsidR="00336382" w:rsidRPr="00AD406F">
        <w:rPr>
          <w:rFonts w:ascii="Arial Black" w:hAnsi="Arial Black"/>
          <w:b/>
          <w:color w:val="373737"/>
        </w:rPr>
        <w:br/>
      </w:r>
    </w:p>
    <w:p w:rsidR="00BA6762" w:rsidRPr="00135C16" w:rsidRDefault="00336382" w:rsidP="00D0462E">
      <w:pPr>
        <w:spacing w:after="160" w:line="360" w:lineRule="auto"/>
        <w:rPr>
          <w:color w:val="373737"/>
          <w:sz w:val="28"/>
          <w:szCs w:val="28"/>
          <w:shd w:val="clear" w:color="auto" w:fill="FFFFFF"/>
        </w:rPr>
      </w:pPr>
      <w:r w:rsidRPr="00135C16">
        <w:rPr>
          <w:color w:val="373737"/>
          <w:sz w:val="28"/>
          <w:szCs w:val="28"/>
          <w:shd w:val="clear" w:color="auto" w:fill="FFFFFF"/>
        </w:rPr>
        <w:t>уміти — уміння</w:t>
      </w:r>
      <w:r w:rsidRPr="00135C16">
        <w:rPr>
          <w:color w:val="373737"/>
          <w:sz w:val="28"/>
          <w:szCs w:val="28"/>
        </w:rPr>
        <w:br/>
      </w:r>
      <w:r w:rsidRPr="00135C16">
        <w:rPr>
          <w:color w:val="373737"/>
          <w:sz w:val="28"/>
          <w:szCs w:val="28"/>
          <w:shd w:val="clear" w:color="auto" w:fill="FFFFFF"/>
        </w:rPr>
        <w:t>читати — ...</w:t>
      </w:r>
      <w:r w:rsidRPr="00135C16">
        <w:rPr>
          <w:color w:val="373737"/>
          <w:sz w:val="28"/>
          <w:szCs w:val="28"/>
        </w:rPr>
        <w:br/>
      </w:r>
      <w:r w:rsidRPr="00135C16">
        <w:rPr>
          <w:color w:val="373737"/>
          <w:sz w:val="28"/>
          <w:szCs w:val="28"/>
          <w:shd w:val="clear" w:color="auto" w:fill="FFFFFF"/>
        </w:rPr>
        <w:t>знати —     ...  </w:t>
      </w:r>
      <w:r w:rsidRPr="00135C16">
        <w:rPr>
          <w:rStyle w:val="apple-converted-space"/>
          <w:color w:val="373737"/>
          <w:sz w:val="28"/>
          <w:szCs w:val="28"/>
          <w:shd w:val="clear" w:color="auto" w:fill="FFFFFF"/>
        </w:rPr>
        <w:t> </w:t>
      </w:r>
      <w:r w:rsidRPr="00135C16">
        <w:rPr>
          <w:color w:val="373737"/>
          <w:sz w:val="28"/>
          <w:szCs w:val="28"/>
        </w:rPr>
        <w:br/>
      </w:r>
      <w:r w:rsidRPr="00135C16">
        <w:rPr>
          <w:color w:val="373737"/>
          <w:sz w:val="28"/>
          <w:szCs w:val="28"/>
          <w:shd w:val="clear" w:color="auto" w:fill="FFFFFF"/>
        </w:rPr>
        <w:t>жити        — ...</w:t>
      </w:r>
      <w:r w:rsidRPr="00135C16">
        <w:rPr>
          <w:color w:val="373737"/>
          <w:sz w:val="28"/>
          <w:szCs w:val="28"/>
        </w:rPr>
        <w:br/>
      </w:r>
      <w:r w:rsidRPr="00135C16">
        <w:rPr>
          <w:color w:val="373737"/>
          <w:sz w:val="28"/>
          <w:szCs w:val="28"/>
          <w:shd w:val="clear" w:color="auto" w:fill="FFFFFF"/>
        </w:rPr>
        <w:t>шити —     ...  </w:t>
      </w:r>
      <w:r w:rsidRPr="00135C16">
        <w:rPr>
          <w:rStyle w:val="apple-converted-space"/>
          <w:color w:val="373737"/>
          <w:sz w:val="28"/>
          <w:szCs w:val="28"/>
          <w:shd w:val="clear" w:color="auto" w:fill="FFFFFF"/>
        </w:rPr>
        <w:t> </w:t>
      </w:r>
      <w:r w:rsidRPr="00135C16">
        <w:rPr>
          <w:color w:val="373737"/>
          <w:sz w:val="28"/>
          <w:szCs w:val="28"/>
        </w:rPr>
        <w:br/>
      </w:r>
      <w:r w:rsidRPr="00135C16">
        <w:rPr>
          <w:color w:val="373737"/>
          <w:sz w:val="28"/>
          <w:szCs w:val="28"/>
          <w:shd w:val="clear" w:color="auto" w:fill="FFFFFF"/>
        </w:rPr>
        <w:t>малювати — ...</w:t>
      </w:r>
    </w:p>
    <w:p w:rsidR="00D0462E" w:rsidRDefault="00D0462E" w:rsidP="00135C16">
      <w:pPr>
        <w:spacing w:after="160" w:line="360" w:lineRule="auto"/>
        <w:jc w:val="both"/>
        <w:rPr>
          <w:color w:val="373737"/>
          <w:sz w:val="28"/>
          <w:szCs w:val="28"/>
          <w:shd w:val="clear" w:color="auto" w:fill="FFFFFF"/>
        </w:rPr>
        <w:sectPr w:rsidR="00D0462E" w:rsidSect="00D0462E">
          <w:type w:val="continuous"/>
          <w:pgSz w:w="11906" w:h="16838"/>
          <w:pgMar w:top="1134" w:right="851" w:bottom="1134" w:left="1134" w:header="709" w:footer="709" w:gutter="0"/>
          <w:cols w:num="2" w:space="708"/>
          <w:docGrid w:linePitch="360"/>
        </w:sectPr>
      </w:pPr>
    </w:p>
    <w:p w:rsidR="00BA6762" w:rsidRPr="00135C16" w:rsidRDefault="00BA6762" w:rsidP="00AD406F">
      <w:pPr>
        <w:spacing w:after="160" w:line="360" w:lineRule="auto"/>
        <w:jc w:val="center"/>
        <w:rPr>
          <w:b/>
          <w:sz w:val="28"/>
          <w:szCs w:val="28"/>
        </w:rPr>
      </w:pPr>
      <w:r w:rsidRPr="00135C16">
        <w:rPr>
          <w:color w:val="373737"/>
          <w:sz w:val="28"/>
          <w:szCs w:val="28"/>
          <w:shd w:val="clear" w:color="auto" w:fill="FFFFFF"/>
        </w:rPr>
        <w:br w:type="page"/>
      </w:r>
      <w:r w:rsidR="00D0462E">
        <w:rPr>
          <w:b/>
          <w:sz w:val="28"/>
          <w:szCs w:val="28"/>
        </w:rPr>
        <w:t xml:space="preserve">Тема  6. </w:t>
      </w:r>
      <w:r w:rsidRPr="00135C16">
        <w:rPr>
          <w:b/>
          <w:sz w:val="28"/>
          <w:szCs w:val="28"/>
        </w:rPr>
        <w:t>М</w:t>
      </w:r>
      <w:r w:rsidR="001D76AE" w:rsidRPr="00135C16">
        <w:rPr>
          <w:b/>
          <w:sz w:val="28"/>
          <w:szCs w:val="28"/>
          <w:lang w:val="ru-RU"/>
        </w:rPr>
        <w:t>`</w:t>
      </w:r>
      <w:r w:rsidRPr="00135C16">
        <w:rPr>
          <w:b/>
          <w:sz w:val="28"/>
          <w:szCs w:val="28"/>
        </w:rPr>
        <w:t>який знак</w:t>
      </w:r>
    </w:p>
    <w:p w:rsidR="00BA6762" w:rsidRPr="00135C16" w:rsidRDefault="00BA6762" w:rsidP="00135C16">
      <w:pPr>
        <w:spacing w:after="160" w:line="360" w:lineRule="auto"/>
        <w:jc w:val="both"/>
        <w:rPr>
          <w:b/>
          <w:sz w:val="28"/>
          <w:szCs w:val="28"/>
        </w:rPr>
      </w:pPr>
      <w:r w:rsidRPr="00135C16">
        <w:rPr>
          <w:b/>
          <w:sz w:val="28"/>
          <w:szCs w:val="28"/>
        </w:rPr>
        <w:t>М</w:t>
      </w:r>
      <w:r w:rsidR="001D76AE" w:rsidRPr="00135C16">
        <w:rPr>
          <w:b/>
          <w:sz w:val="28"/>
          <w:szCs w:val="28"/>
          <w:lang w:val="ru-RU"/>
        </w:rPr>
        <w:t>`</w:t>
      </w:r>
      <w:r w:rsidRPr="00135C16">
        <w:rPr>
          <w:b/>
          <w:sz w:val="28"/>
          <w:szCs w:val="28"/>
        </w:rPr>
        <w:t>який знак – літера в українській мові, яка не має звуку, а тільки впливає на м</w:t>
      </w:r>
      <w:r w:rsidR="00D0462E" w:rsidRPr="00D0462E">
        <w:rPr>
          <w:b/>
          <w:sz w:val="28"/>
          <w:szCs w:val="28"/>
          <w:lang w:val="ru-RU"/>
        </w:rPr>
        <w:t>`</w:t>
      </w:r>
      <w:r w:rsidRPr="00135C16">
        <w:rPr>
          <w:b/>
          <w:sz w:val="28"/>
          <w:szCs w:val="28"/>
        </w:rPr>
        <w:t>якість попереднього звука.</w:t>
      </w:r>
    </w:p>
    <w:p w:rsidR="00BA6762" w:rsidRPr="00AD406F" w:rsidRDefault="00BA6762" w:rsidP="00135C16">
      <w:pPr>
        <w:spacing w:after="160" w:line="360" w:lineRule="auto"/>
        <w:jc w:val="both"/>
        <w:rPr>
          <w:rFonts w:ascii="Arial Black" w:hAnsi="Arial Black"/>
          <w:b/>
        </w:rPr>
      </w:pPr>
      <w:r w:rsidRPr="00AD406F">
        <w:rPr>
          <w:rFonts w:ascii="Arial Black" w:hAnsi="Arial Black"/>
          <w:b/>
        </w:rPr>
        <w:t>Вправа 1. Прочитайте, порівняйте вимову</w:t>
      </w:r>
      <w:r w:rsidR="00AD406F">
        <w:rPr>
          <w:rFonts w:ascii="Arial Black" w:hAnsi="Arial Black"/>
          <w:b/>
          <w:lang w:val="en-US"/>
        </w:rPr>
        <w:t xml:space="preserve">. </w:t>
      </w:r>
      <w:r w:rsidR="00AD406F" w:rsidRPr="00AD406F">
        <w:rPr>
          <w:rFonts w:ascii="Arial Black" w:hAnsi="Arial Black"/>
          <w:b/>
          <w:lang w:val="en-US"/>
        </w:rPr>
        <w:t xml:space="preserve">Read, compare </w:t>
      </w:r>
      <w:r w:rsidR="006A2E5B">
        <w:rPr>
          <w:rFonts w:ascii="Arial Black" w:hAnsi="Arial Black"/>
          <w:b/>
          <w:lang w:val="en-US"/>
        </w:rPr>
        <w:t xml:space="preserve">the </w:t>
      </w:r>
      <w:r w:rsidR="00AD406F" w:rsidRPr="00AD406F">
        <w:rPr>
          <w:rFonts w:ascii="Arial Black" w:hAnsi="Arial Black"/>
          <w:b/>
          <w:lang w:val="en-US"/>
        </w:rPr>
        <w:t>pronunciation.</w:t>
      </w:r>
    </w:p>
    <w:p w:rsidR="00BA6762" w:rsidRPr="00135C16" w:rsidRDefault="00BA6762" w:rsidP="00135C16">
      <w:pPr>
        <w:spacing w:after="160" w:line="360" w:lineRule="auto"/>
        <w:jc w:val="both"/>
        <w:rPr>
          <w:sz w:val="28"/>
          <w:szCs w:val="28"/>
        </w:rPr>
      </w:pPr>
      <w:r w:rsidRPr="00135C16">
        <w:rPr>
          <w:sz w:val="28"/>
          <w:szCs w:val="28"/>
        </w:rPr>
        <w:t>Тан-тань</w:t>
      </w:r>
      <w:r w:rsidRPr="00135C16">
        <w:rPr>
          <w:sz w:val="28"/>
          <w:szCs w:val="28"/>
        </w:rPr>
        <w:tab/>
      </w:r>
      <w:r w:rsidRPr="00135C16">
        <w:rPr>
          <w:sz w:val="28"/>
          <w:szCs w:val="28"/>
        </w:rPr>
        <w:tab/>
        <w:t>інк-інь</w:t>
      </w:r>
      <w:r w:rsidRPr="00135C16">
        <w:rPr>
          <w:sz w:val="28"/>
          <w:szCs w:val="28"/>
        </w:rPr>
        <w:tab/>
      </w:r>
      <w:r w:rsidRPr="00135C16">
        <w:rPr>
          <w:sz w:val="28"/>
          <w:szCs w:val="28"/>
        </w:rPr>
        <w:tab/>
        <w:t>мід-мідь</w:t>
      </w:r>
      <w:r w:rsidRPr="00135C16">
        <w:rPr>
          <w:sz w:val="28"/>
          <w:szCs w:val="28"/>
        </w:rPr>
        <w:tab/>
      </w:r>
      <w:r w:rsidRPr="00135C16">
        <w:rPr>
          <w:sz w:val="28"/>
          <w:szCs w:val="28"/>
        </w:rPr>
        <w:tab/>
      </w:r>
      <w:r w:rsidR="00D55E64" w:rsidRPr="00135C16">
        <w:rPr>
          <w:sz w:val="28"/>
          <w:szCs w:val="28"/>
        </w:rPr>
        <w:t>ин-інь</w:t>
      </w:r>
      <w:r w:rsidR="00D55E64" w:rsidRPr="00135C16">
        <w:rPr>
          <w:sz w:val="28"/>
          <w:szCs w:val="28"/>
        </w:rPr>
        <w:tab/>
        <w:t>бан-бань</w:t>
      </w:r>
    </w:p>
    <w:p w:rsidR="00BA6762" w:rsidRPr="00135C16" w:rsidRDefault="00BA6762" w:rsidP="00135C16">
      <w:pPr>
        <w:spacing w:after="160" w:line="360" w:lineRule="auto"/>
        <w:jc w:val="both"/>
        <w:rPr>
          <w:sz w:val="28"/>
          <w:szCs w:val="28"/>
        </w:rPr>
      </w:pPr>
      <w:r w:rsidRPr="00135C16">
        <w:rPr>
          <w:sz w:val="28"/>
          <w:szCs w:val="28"/>
        </w:rPr>
        <w:t>Лон-льон</w:t>
      </w:r>
      <w:r w:rsidRPr="00135C16">
        <w:rPr>
          <w:sz w:val="28"/>
          <w:szCs w:val="28"/>
        </w:rPr>
        <w:tab/>
      </w:r>
      <w:r w:rsidRPr="00135C16">
        <w:rPr>
          <w:sz w:val="28"/>
          <w:szCs w:val="28"/>
        </w:rPr>
        <w:tab/>
        <w:t>ісінк-ісінь</w:t>
      </w:r>
      <w:r w:rsidRPr="00135C16">
        <w:rPr>
          <w:sz w:val="28"/>
          <w:szCs w:val="28"/>
        </w:rPr>
        <w:tab/>
      </w:r>
      <w:r w:rsidRPr="00135C16">
        <w:rPr>
          <w:sz w:val="28"/>
          <w:szCs w:val="28"/>
        </w:rPr>
        <w:tab/>
        <w:t>кат-кать</w:t>
      </w:r>
      <w:r w:rsidR="00D55E64" w:rsidRPr="00135C16">
        <w:rPr>
          <w:sz w:val="28"/>
          <w:szCs w:val="28"/>
        </w:rPr>
        <w:tab/>
      </w:r>
      <w:r w:rsidR="00D55E64" w:rsidRPr="00135C16">
        <w:rPr>
          <w:sz w:val="28"/>
          <w:szCs w:val="28"/>
        </w:rPr>
        <w:tab/>
        <w:t>ец-ець</w:t>
      </w:r>
      <w:r w:rsidR="00D55E64" w:rsidRPr="00135C16">
        <w:rPr>
          <w:sz w:val="28"/>
          <w:szCs w:val="28"/>
        </w:rPr>
        <w:tab/>
        <w:t>шан-шань</w:t>
      </w:r>
    </w:p>
    <w:p w:rsidR="00BA6762" w:rsidRPr="00135C16" w:rsidRDefault="00BA6762" w:rsidP="00135C16">
      <w:pPr>
        <w:spacing w:after="160" w:line="360" w:lineRule="auto"/>
        <w:jc w:val="both"/>
        <w:rPr>
          <w:sz w:val="28"/>
          <w:szCs w:val="28"/>
        </w:rPr>
      </w:pPr>
      <w:r w:rsidRPr="00135C16">
        <w:rPr>
          <w:sz w:val="28"/>
          <w:szCs w:val="28"/>
        </w:rPr>
        <w:t>Ска-ська</w:t>
      </w:r>
      <w:r w:rsidRPr="00135C16">
        <w:rPr>
          <w:sz w:val="28"/>
          <w:szCs w:val="28"/>
        </w:rPr>
        <w:tab/>
      </w:r>
      <w:r w:rsidRPr="00135C16">
        <w:rPr>
          <w:sz w:val="28"/>
          <w:szCs w:val="28"/>
        </w:rPr>
        <w:tab/>
        <w:t>зка-зька</w:t>
      </w:r>
      <w:r w:rsidRPr="00135C16">
        <w:rPr>
          <w:sz w:val="28"/>
          <w:szCs w:val="28"/>
        </w:rPr>
        <w:tab/>
      </w:r>
      <w:r w:rsidRPr="00135C16">
        <w:rPr>
          <w:sz w:val="28"/>
          <w:szCs w:val="28"/>
        </w:rPr>
        <w:tab/>
        <w:t>мал-маль</w:t>
      </w:r>
      <w:r w:rsidR="00D55E64" w:rsidRPr="00135C16">
        <w:rPr>
          <w:sz w:val="28"/>
          <w:szCs w:val="28"/>
        </w:rPr>
        <w:tab/>
      </w:r>
      <w:r w:rsidR="00D55E64" w:rsidRPr="00135C16">
        <w:rPr>
          <w:sz w:val="28"/>
          <w:szCs w:val="28"/>
        </w:rPr>
        <w:tab/>
        <w:t>рох-рьох</w:t>
      </w:r>
      <w:r w:rsidR="00D55E64" w:rsidRPr="00135C16">
        <w:rPr>
          <w:sz w:val="28"/>
          <w:szCs w:val="28"/>
        </w:rPr>
        <w:tab/>
        <w:t>кол-коль</w:t>
      </w:r>
    </w:p>
    <w:p w:rsidR="00D55E64" w:rsidRPr="00135C16" w:rsidRDefault="00D55E64" w:rsidP="00135C16">
      <w:pPr>
        <w:spacing w:after="160" w:line="360" w:lineRule="auto"/>
        <w:jc w:val="both"/>
        <w:rPr>
          <w:b/>
          <w:sz w:val="28"/>
          <w:szCs w:val="28"/>
        </w:rPr>
      </w:pPr>
      <w:r w:rsidRPr="00135C16">
        <w:rPr>
          <w:b/>
          <w:sz w:val="28"/>
          <w:szCs w:val="28"/>
        </w:rPr>
        <w:t>Запам</w:t>
      </w:r>
      <w:r w:rsidRPr="00135C16">
        <w:rPr>
          <w:b/>
          <w:sz w:val="28"/>
          <w:szCs w:val="28"/>
          <w:lang w:val="ru-RU"/>
        </w:rPr>
        <w:t>`</w:t>
      </w:r>
      <w:r w:rsidRPr="00135C16">
        <w:rPr>
          <w:b/>
          <w:sz w:val="28"/>
          <w:szCs w:val="28"/>
        </w:rPr>
        <w:t>ятай правила вживання м</w:t>
      </w:r>
      <w:r w:rsidRPr="00135C16">
        <w:rPr>
          <w:b/>
          <w:sz w:val="28"/>
          <w:szCs w:val="28"/>
          <w:lang w:val="ru-RU"/>
        </w:rPr>
        <w:t>`</w:t>
      </w:r>
      <w:r w:rsidRPr="00135C16">
        <w:rPr>
          <w:b/>
          <w:sz w:val="28"/>
          <w:szCs w:val="28"/>
        </w:rPr>
        <w:t>якого знака: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D55E64" w:rsidRPr="00135C16" w:rsidTr="001D41F0">
        <w:tc>
          <w:tcPr>
            <w:tcW w:w="4672" w:type="dxa"/>
          </w:tcPr>
          <w:p w:rsidR="00D55E64" w:rsidRPr="001D41F0" w:rsidRDefault="00D55E64" w:rsidP="001D41F0">
            <w:pPr>
              <w:spacing w:after="160" w:line="360" w:lineRule="auto"/>
              <w:jc w:val="both"/>
              <w:rPr>
                <w:b/>
                <w:sz w:val="28"/>
                <w:szCs w:val="28"/>
              </w:rPr>
            </w:pPr>
            <w:r w:rsidRPr="001D41F0">
              <w:rPr>
                <w:b/>
                <w:sz w:val="28"/>
                <w:szCs w:val="28"/>
              </w:rPr>
              <w:t>Пишеться</w:t>
            </w:r>
          </w:p>
        </w:tc>
        <w:tc>
          <w:tcPr>
            <w:tcW w:w="4673" w:type="dxa"/>
          </w:tcPr>
          <w:p w:rsidR="00D55E64" w:rsidRPr="001D41F0" w:rsidRDefault="00D55E64" w:rsidP="001D41F0">
            <w:pPr>
              <w:spacing w:after="160" w:line="360" w:lineRule="auto"/>
              <w:jc w:val="both"/>
              <w:rPr>
                <w:b/>
                <w:sz w:val="28"/>
                <w:szCs w:val="28"/>
              </w:rPr>
            </w:pPr>
            <w:r w:rsidRPr="001D41F0">
              <w:rPr>
                <w:b/>
                <w:sz w:val="28"/>
                <w:szCs w:val="28"/>
              </w:rPr>
              <w:t>Не пишеться</w:t>
            </w:r>
          </w:p>
        </w:tc>
      </w:tr>
      <w:tr w:rsidR="00D55E64" w:rsidRPr="00135C16" w:rsidTr="001D41F0">
        <w:tc>
          <w:tcPr>
            <w:tcW w:w="4672" w:type="dxa"/>
          </w:tcPr>
          <w:p w:rsidR="00D55E64" w:rsidRPr="001D41F0" w:rsidRDefault="00D55E64" w:rsidP="001D41F0">
            <w:pPr>
              <w:spacing w:after="160" w:line="360" w:lineRule="auto"/>
              <w:jc w:val="both"/>
              <w:rPr>
                <w:sz w:val="28"/>
                <w:szCs w:val="28"/>
              </w:rPr>
            </w:pPr>
            <w:r w:rsidRPr="001D41F0">
              <w:rPr>
                <w:sz w:val="28"/>
                <w:szCs w:val="28"/>
              </w:rPr>
              <w:t>Після Д, Т, З, С, Л, Н, ДЗ, Ц, Л, Н у кінці складу</w:t>
            </w:r>
          </w:p>
        </w:tc>
        <w:tc>
          <w:tcPr>
            <w:tcW w:w="4673" w:type="dxa"/>
          </w:tcPr>
          <w:p w:rsidR="00D55E64" w:rsidRPr="001D41F0" w:rsidRDefault="00D55E64" w:rsidP="001D41F0">
            <w:pPr>
              <w:spacing w:after="160" w:line="360" w:lineRule="auto"/>
              <w:jc w:val="both"/>
              <w:rPr>
                <w:sz w:val="28"/>
                <w:szCs w:val="28"/>
              </w:rPr>
            </w:pPr>
            <w:r w:rsidRPr="001D41F0">
              <w:rPr>
                <w:sz w:val="28"/>
                <w:szCs w:val="28"/>
              </w:rPr>
              <w:t>Після Б, П, В, М, Ф,</w:t>
            </w:r>
          </w:p>
        </w:tc>
      </w:tr>
      <w:tr w:rsidR="00D55E64" w:rsidRPr="00135C16" w:rsidTr="001D41F0">
        <w:tc>
          <w:tcPr>
            <w:tcW w:w="4672" w:type="dxa"/>
          </w:tcPr>
          <w:p w:rsidR="00D55E64" w:rsidRPr="001D41F0" w:rsidRDefault="00D55E64" w:rsidP="001D41F0">
            <w:pPr>
              <w:spacing w:after="160" w:line="360" w:lineRule="auto"/>
              <w:jc w:val="both"/>
              <w:rPr>
                <w:sz w:val="28"/>
                <w:szCs w:val="28"/>
              </w:rPr>
            </w:pPr>
            <w:r w:rsidRPr="001D41F0">
              <w:rPr>
                <w:sz w:val="28"/>
                <w:szCs w:val="28"/>
              </w:rPr>
              <w:t>В середині складу перед О</w:t>
            </w:r>
          </w:p>
        </w:tc>
        <w:tc>
          <w:tcPr>
            <w:tcW w:w="4673" w:type="dxa"/>
          </w:tcPr>
          <w:p w:rsidR="00D55E64" w:rsidRPr="001D41F0" w:rsidRDefault="00D55E64" w:rsidP="001D41F0">
            <w:pPr>
              <w:spacing w:after="160" w:line="360" w:lineRule="auto"/>
              <w:jc w:val="both"/>
              <w:rPr>
                <w:sz w:val="28"/>
                <w:szCs w:val="28"/>
              </w:rPr>
            </w:pPr>
            <w:r w:rsidRPr="001D41F0">
              <w:rPr>
                <w:sz w:val="28"/>
                <w:szCs w:val="28"/>
              </w:rPr>
              <w:t>Після Ж, Ч, Ш, Щ</w:t>
            </w:r>
            <w:r w:rsidR="005D2DA7" w:rsidRPr="001D41F0">
              <w:rPr>
                <w:sz w:val="28"/>
                <w:szCs w:val="28"/>
              </w:rPr>
              <w:t>, Р</w:t>
            </w:r>
          </w:p>
        </w:tc>
      </w:tr>
      <w:tr w:rsidR="00D55E64" w:rsidRPr="00135C16" w:rsidTr="001D41F0">
        <w:tc>
          <w:tcPr>
            <w:tcW w:w="4672" w:type="dxa"/>
          </w:tcPr>
          <w:p w:rsidR="00D55E64" w:rsidRPr="001D41F0" w:rsidRDefault="00D55E64" w:rsidP="001D41F0">
            <w:pPr>
              <w:spacing w:after="160" w:line="360" w:lineRule="auto"/>
              <w:jc w:val="both"/>
              <w:rPr>
                <w:sz w:val="28"/>
                <w:szCs w:val="28"/>
              </w:rPr>
            </w:pPr>
            <w:r w:rsidRPr="001D41F0">
              <w:rPr>
                <w:sz w:val="28"/>
                <w:szCs w:val="28"/>
              </w:rPr>
              <w:t>У суфіксах –ськ-, -зьк-, -цьк-, -еньк-, -оньк-, -есеньк-, -ісіньк-, -юсіньк-</w:t>
            </w:r>
          </w:p>
        </w:tc>
        <w:tc>
          <w:tcPr>
            <w:tcW w:w="4673" w:type="dxa"/>
          </w:tcPr>
          <w:p w:rsidR="00D55E64" w:rsidRPr="001D41F0" w:rsidRDefault="00D55E64" w:rsidP="001D41F0">
            <w:pPr>
              <w:spacing w:after="160" w:line="360" w:lineRule="auto"/>
              <w:jc w:val="both"/>
              <w:rPr>
                <w:sz w:val="28"/>
                <w:szCs w:val="28"/>
              </w:rPr>
            </w:pPr>
            <w:r w:rsidRPr="001D41F0">
              <w:rPr>
                <w:sz w:val="28"/>
                <w:szCs w:val="28"/>
              </w:rPr>
              <w:t xml:space="preserve">Після </w:t>
            </w:r>
            <w:r w:rsidR="005D2DA7" w:rsidRPr="001D41F0">
              <w:rPr>
                <w:sz w:val="28"/>
                <w:szCs w:val="28"/>
              </w:rPr>
              <w:t>Н перед Ж, Ч, Ш, Щ</w:t>
            </w:r>
          </w:p>
        </w:tc>
      </w:tr>
    </w:tbl>
    <w:p w:rsidR="00D55E64" w:rsidRPr="00135C16" w:rsidRDefault="00D55E64" w:rsidP="00135C16">
      <w:pPr>
        <w:spacing w:after="160" w:line="360" w:lineRule="auto"/>
        <w:jc w:val="both"/>
        <w:rPr>
          <w:sz w:val="28"/>
          <w:szCs w:val="28"/>
        </w:rPr>
      </w:pPr>
    </w:p>
    <w:p w:rsidR="00FC1A84" w:rsidRPr="00AD406F" w:rsidRDefault="005D2DA7" w:rsidP="00A7107C">
      <w:pPr>
        <w:numPr>
          <w:ilvl w:val="0"/>
          <w:numId w:val="2"/>
        </w:numPr>
        <w:ind w:left="0"/>
        <w:textAlignment w:val="baseline"/>
        <w:rPr>
          <w:rFonts w:ascii="Arial Black" w:hAnsi="Arial Black"/>
          <w:color w:val="000000"/>
          <w:lang w:eastAsia="ru-RU"/>
        </w:rPr>
        <w:sectPr w:rsidR="00FC1A84" w:rsidRPr="00AD406F" w:rsidSect="00242EEB">
          <w:type w:val="continuous"/>
          <w:pgSz w:w="11906" w:h="16838"/>
          <w:pgMar w:top="1134" w:right="851" w:bottom="1134" w:left="1134" w:header="709" w:footer="709" w:gutter="0"/>
          <w:cols w:space="708"/>
          <w:docGrid w:linePitch="360"/>
        </w:sectPr>
      </w:pPr>
      <w:r w:rsidRPr="00AD406F">
        <w:rPr>
          <w:rFonts w:ascii="Arial Black" w:hAnsi="Arial Black"/>
          <w:b/>
        </w:rPr>
        <w:t>Вправа 2. Прочитайте слова, порівняйте вимову.</w:t>
      </w:r>
      <w:r w:rsidR="00AD406F" w:rsidRPr="00AD406F">
        <w:rPr>
          <w:b/>
          <w:sz w:val="28"/>
          <w:szCs w:val="28"/>
        </w:rPr>
        <w:t xml:space="preserve"> </w:t>
      </w:r>
      <w:r w:rsidR="00AD406F" w:rsidRPr="00AD406F">
        <w:rPr>
          <w:rFonts w:ascii="Arial Black" w:hAnsi="Arial Black"/>
          <w:color w:val="000000"/>
          <w:lang w:val="en-US" w:eastAsia="ru-RU"/>
        </w:rPr>
        <w:t>Read</w:t>
      </w:r>
      <w:r w:rsidR="00AD406F" w:rsidRPr="00AD406F">
        <w:rPr>
          <w:rFonts w:ascii="Arial Black" w:hAnsi="Arial Black"/>
          <w:color w:val="000000"/>
          <w:lang w:eastAsia="ru-RU"/>
        </w:rPr>
        <w:t xml:space="preserve"> </w:t>
      </w:r>
      <w:r w:rsidR="00AD406F" w:rsidRPr="00AD406F">
        <w:rPr>
          <w:rFonts w:ascii="Arial Black" w:hAnsi="Arial Black"/>
          <w:color w:val="000000"/>
          <w:lang w:val="en-US" w:eastAsia="ru-RU"/>
        </w:rPr>
        <w:t>the</w:t>
      </w:r>
      <w:r w:rsidR="00AD406F" w:rsidRPr="00AD406F">
        <w:rPr>
          <w:rFonts w:ascii="Arial Black" w:hAnsi="Arial Black"/>
          <w:color w:val="000000"/>
          <w:lang w:eastAsia="ru-RU"/>
        </w:rPr>
        <w:t xml:space="preserve"> </w:t>
      </w:r>
      <w:r w:rsidR="00AD406F" w:rsidRPr="00AD406F">
        <w:rPr>
          <w:rFonts w:ascii="Arial Black" w:hAnsi="Arial Black"/>
          <w:color w:val="000000"/>
          <w:lang w:val="en-US" w:eastAsia="ru-RU"/>
        </w:rPr>
        <w:t>words</w:t>
      </w:r>
      <w:r w:rsidR="00AD406F" w:rsidRPr="00AD406F">
        <w:rPr>
          <w:rFonts w:ascii="Arial Black" w:hAnsi="Arial Black"/>
          <w:color w:val="000000"/>
          <w:lang w:eastAsia="ru-RU"/>
        </w:rPr>
        <w:t xml:space="preserve">, </w:t>
      </w:r>
      <w:r w:rsidR="00AD406F" w:rsidRPr="00AD406F">
        <w:rPr>
          <w:rFonts w:ascii="Arial Black" w:hAnsi="Arial Black"/>
          <w:color w:val="000000"/>
          <w:lang w:val="en-US" w:eastAsia="ru-RU"/>
        </w:rPr>
        <w:t>compare</w:t>
      </w:r>
      <w:r w:rsidR="00AD406F" w:rsidRPr="00AD406F">
        <w:rPr>
          <w:rFonts w:ascii="Arial Black" w:hAnsi="Arial Black"/>
          <w:color w:val="000000"/>
          <w:lang w:eastAsia="ru-RU"/>
        </w:rPr>
        <w:t xml:space="preserve"> </w:t>
      </w:r>
      <w:r w:rsidR="00AD406F" w:rsidRPr="00AD406F">
        <w:rPr>
          <w:rFonts w:ascii="Arial Black" w:hAnsi="Arial Black"/>
          <w:color w:val="000000"/>
          <w:lang w:val="en-US" w:eastAsia="ru-RU"/>
        </w:rPr>
        <w:t>the</w:t>
      </w:r>
      <w:r w:rsidR="00AD406F" w:rsidRPr="00AD406F">
        <w:rPr>
          <w:rFonts w:ascii="Arial Black" w:hAnsi="Arial Black"/>
          <w:color w:val="000000"/>
          <w:lang w:eastAsia="ru-RU"/>
        </w:rPr>
        <w:t xml:space="preserve"> </w:t>
      </w:r>
      <w:r w:rsidR="00AD406F" w:rsidRPr="00AD406F">
        <w:rPr>
          <w:rFonts w:ascii="Arial Black" w:hAnsi="Arial Black"/>
          <w:color w:val="000000"/>
          <w:lang w:val="en-US" w:eastAsia="ru-RU"/>
        </w:rPr>
        <w:t>pronunciation</w:t>
      </w:r>
      <w:r w:rsidR="00AD406F" w:rsidRPr="00AD406F">
        <w:rPr>
          <w:rFonts w:ascii="Arial Black" w:hAnsi="Arial Black"/>
          <w:color w:val="000000"/>
          <w:lang w:eastAsia="ru-RU"/>
        </w:rPr>
        <w:t>.</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сад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лан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стан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син</w:t>
      </w:r>
    </w:p>
    <w:p w:rsidR="005D2DA7"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зліз</w:t>
      </w:r>
    </w:p>
    <w:p w:rsidR="00FC1A84" w:rsidRPr="00AD406F" w:rsidRDefault="00FC1A84" w:rsidP="00A7107C">
      <w:pPr>
        <w:numPr>
          <w:ilvl w:val="0"/>
          <w:numId w:val="2"/>
        </w:numPr>
        <w:spacing w:line="360" w:lineRule="auto"/>
        <w:ind w:left="0"/>
        <w:jc w:val="both"/>
        <w:textAlignment w:val="baseline"/>
        <w:rPr>
          <w:color w:val="000000"/>
          <w:sz w:val="28"/>
          <w:szCs w:val="28"/>
          <w:lang w:eastAsia="ru-RU"/>
        </w:rPr>
      </w:pPr>
      <w:r>
        <w:rPr>
          <w:color w:val="000000"/>
          <w:sz w:val="28"/>
          <w:szCs w:val="28"/>
          <w:lang w:val="en-US" w:eastAsia="ru-RU"/>
        </w:rPr>
        <w:t>c</w:t>
      </w:r>
      <w:r w:rsidR="005D2DA7" w:rsidRPr="00AD406F">
        <w:rPr>
          <w:color w:val="000000"/>
          <w:sz w:val="28"/>
          <w:szCs w:val="28"/>
          <w:lang w:eastAsia="ru-RU"/>
        </w:rPr>
        <w:t xml:space="preserve">ядь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 лань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стань </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синь</w:t>
      </w:r>
    </w:p>
    <w:p w:rsidR="00FC1A84" w:rsidRPr="00AD406F" w:rsidRDefault="005D2DA7" w:rsidP="00A7107C">
      <w:pPr>
        <w:numPr>
          <w:ilvl w:val="0"/>
          <w:numId w:val="2"/>
        </w:numPr>
        <w:spacing w:line="360" w:lineRule="auto"/>
        <w:ind w:left="0"/>
        <w:jc w:val="both"/>
        <w:textAlignment w:val="baseline"/>
        <w:rPr>
          <w:color w:val="000000"/>
          <w:sz w:val="28"/>
          <w:szCs w:val="28"/>
          <w:lang w:eastAsia="ru-RU"/>
        </w:rPr>
      </w:pPr>
      <w:r w:rsidRPr="00AD406F">
        <w:rPr>
          <w:color w:val="000000"/>
          <w:sz w:val="28"/>
          <w:szCs w:val="28"/>
          <w:lang w:eastAsia="ru-RU"/>
        </w:rPr>
        <w:t xml:space="preserve"> злізь</w:t>
      </w:r>
    </w:p>
    <w:p w:rsidR="002F7454" w:rsidRPr="00AD406F" w:rsidRDefault="002F7454" w:rsidP="00A7107C">
      <w:pPr>
        <w:numPr>
          <w:ilvl w:val="0"/>
          <w:numId w:val="2"/>
        </w:numPr>
        <w:spacing w:line="360" w:lineRule="auto"/>
        <w:ind w:left="0"/>
        <w:jc w:val="both"/>
        <w:textAlignment w:val="baseline"/>
        <w:rPr>
          <w:color w:val="000000"/>
          <w:sz w:val="28"/>
          <w:szCs w:val="28"/>
          <w:lang w:eastAsia="ru-RU"/>
        </w:rPr>
        <w:sectPr w:rsidR="002F7454" w:rsidRPr="00AD406F" w:rsidSect="00FC1A84">
          <w:type w:val="continuous"/>
          <w:pgSz w:w="11906" w:h="16838"/>
          <w:pgMar w:top="1134" w:right="851" w:bottom="1134" w:left="1134" w:header="709" w:footer="709" w:gutter="0"/>
          <w:cols w:num="2" w:space="708"/>
          <w:docGrid w:linePitch="360"/>
        </w:sectPr>
      </w:pPr>
    </w:p>
    <w:p w:rsidR="002F7454" w:rsidRPr="00AD406F" w:rsidRDefault="00950BC3" w:rsidP="002F7454">
      <w:pPr>
        <w:pStyle w:val="a3"/>
        <w:shd w:val="clear" w:color="auto" w:fill="FFFFFF"/>
        <w:spacing w:before="0" w:beforeAutospacing="0" w:after="0" w:afterAutospacing="0" w:line="360" w:lineRule="auto"/>
        <w:jc w:val="both"/>
        <w:textAlignment w:val="baseline"/>
        <w:rPr>
          <w:b/>
          <w:sz w:val="28"/>
          <w:szCs w:val="28"/>
          <w:lang w:val="uk-UA"/>
        </w:rPr>
      </w:pPr>
      <w:r>
        <w:rPr>
          <w:noProof/>
          <w:color w:val="000000"/>
          <w:sz w:val="28"/>
          <w:szCs w:val="28"/>
          <w:lang w:val="uk-UA" w:eastAsia="uk-UA"/>
        </w:rPr>
        <w:drawing>
          <wp:inline distT="0" distB="0" distL="0" distR="0">
            <wp:extent cx="4581525" cy="2628900"/>
            <wp:effectExtent l="0" t="0" r="9525" b="0"/>
            <wp:docPr id="41" name="7 Resim" descr="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 Resim" descr="image001.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581525" cy="2628900"/>
                    </a:xfrm>
                    <a:prstGeom prst="rect">
                      <a:avLst/>
                    </a:prstGeom>
                    <a:noFill/>
                    <a:ln>
                      <a:noFill/>
                    </a:ln>
                  </pic:spPr>
                </pic:pic>
              </a:graphicData>
            </a:graphic>
          </wp:inline>
        </w:drawing>
      </w:r>
    </w:p>
    <w:p w:rsidR="002F7454" w:rsidRPr="00F60BA1" w:rsidRDefault="00AD406F" w:rsidP="00F60BA1">
      <w:pPr>
        <w:spacing w:after="160"/>
        <w:jc w:val="both"/>
        <w:rPr>
          <w:rFonts w:ascii="Arial Black" w:hAnsi="Arial Black"/>
          <w:b/>
        </w:rPr>
      </w:pPr>
      <w:r w:rsidRPr="00F60BA1">
        <w:rPr>
          <w:rFonts w:ascii="Arial Black" w:hAnsi="Arial Black"/>
          <w:b/>
        </w:rPr>
        <w:t xml:space="preserve">Вправа </w:t>
      </w:r>
      <w:r w:rsidRPr="00F60BA1">
        <w:rPr>
          <w:rFonts w:ascii="Arial Black" w:hAnsi="Arial Black"/>
          <w:b/>
          <w:lang w:val="ru-RU"/>
        </w:rPr>
        <w:t>3</w:t>
      </w:r>
      <w:r w:rsidR="002F7454" w:rsidRPr="00F60BA1">
        <w:rPr>
          <w:rFonts w:ascii="Arial Black" w:hAnsi="Arial Black"/>
          <w:b/>
        </w:rPr>
        <w:t>. Прочитайте слова, з`ясуйте їх значення.</w:t>
      </w:r>
      <w:r w:rsidRPr="00F60BA1">
        <w:rPr>
          <w:rFonts w:ascii="Arial Black" w:hAnsi="Arial Black"/>
        </w:rPr>
        <w:t xml:space="preserve"> </w:t>
      </w:r>
      <w:r w:rsidRPr="00F60BA1">
        <w:rPr>
          <w:rFonts w:ascii="Arial Black" w:hAnsi="Arial Black"/>
          <w:b/>
        </w:rPr>
        <w:t xml:space="preserve">Read the words </w:t>
      </w:r>
      <w:r w:rsidR="00F60BA1" w:rsidRPr="00F60BA1">
        <w:rPr>
          <w:rFonts w:ascii="Arial Black" w:hAnsi="Arial Black"/>
          <w:b/>
          <w:lang w:val="en-US"/>
        </w:rPr>
        <w:t>and translate them</w:t>
      </w:r>
      <w:r w:rsidRPr="00F60BA1">
        <w:rPr>
          <w:rFonts w:ascii="Arial Black" w:hAnsi="Arial Black"/>
          <w:b/>
        </w:rPr>
        <w:t>.</w:t>
      </w:r>
    </w:p>
    <w:p w:rsidR="002F7454" w:rsidRDefault="002F7454" w:rsidP="002F7454">
      <w:pPr>
        <w:spacing w:after="160" w:line="360" w:lineRule="auto"/>
        <w:jc w:val="both"/>
        <w:rPr>
          <w:sz w:val="28"/>
          <w:szCs w:val="28"/>
        </w:rPr>
      </w:pPr>
      <w:r w:rsidRPr="00135C16">
        <w:rPr>
          <w:sz w:val="28"/>
          <w:szCs w:val="28"/>
        </w:rPr>
        <w:t>Бальзам, анальгін, біль, інсульт, кисень, ніготь, пульс, скальпель, туберкульоз.</w:t>
      </w:r>
    </w:p>
    <w:p w:rsidR="002F7454" w:rsidRPr="00983905" w:rsidRDefault="002F7454" w:rsidP="002F7454">
      <w:pPr>
        <w:shd w:val="clear" w:color="auto" w:fill="FFFFFF"/>
        <w:spacing w:line="360" w:lineRule="atLeast"/>
        <w:textAlignment w:val="baseline"/>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w:t>
      </w:r>
    </w:p>
    <w:p w:rsidR="002F7454" w:rsidRPr="00D62F72" w:rsidRDefault="00F60BA1" w:rsidP="002F7454">
      <w:pPr>
        <w:spacing w:line="360" w:lineRule="atLeast"/>
        <w:ind w:firstLine="709"/>
        <w:jc w:val="both"/>
        <w:rPr>
          <w:rFonts w:ascii="Arial Black" w:hAnsi="Arial Black"/>
          <w:color w:val="000000"/>
          <w:lang w:val="ru-RU"/>
        </w:rPr>
      </w:pPr>
      <w:r w:rsidRPr="00D62F72">
        <w:rPr>
          <w:rFonts w:ascii="Arial Black" w:hAnsi="Arial Black"/>
          <w:b/>
          <w:bCs/>
          <w:color w:val="000000"/>
        </w:rPr>
        <w:t>Вправа 4</w:t>
      </w:r>
      <w:r w:rsidR="002F7454" w:rsidRPr="00D62F72">
        <w:rPr>
          <w:rFonts w:ascii="Arial Black" w:hAnsi="Arial Black"/>
          <w:b/>
          <w:bCs/>
          <w:color w:val="000000"/>
        </w:rPr>
        <w:t>. Запишіть слова у дві колонки (</w:t>
      </w:r>
      <w:r w:rsidR="006A2E5B" w:rsidRPr="00D62F72">
        <w:rPr>
          <w:rFonts w:ascii="Arial Black" w:hAnsi="Arial Black"/>
          <w:b/>
          <w:bCs/>
          <w:color w:val="000000"/>
        </w:rPr>
        <w:t xml:space="preserve">у </w:t>
      </w:r>
      <w:r w:rsidR="002F7454" w:rsidRPr="00D62F72">
        <w:rPr>
          <w:rFonts w:ascii="Arial Black" w:hAnsi="Arial Black"/>
          <w:b/>
          <w:bCs/>
          <w:color w:val="000000"/>
        </w:rPr>
        <w:t xml:space="preserve">першу – слова, які вживаються з м’яким знаком, </w:t>
      </w:r>
      <w:r w:rsidR="006A2E5B" w:rsidRPr="00D62F72">
        <w:rPr>
          <w:rFonts w:ascii="Arial Black" w:hAnsi="Arial Black"/>
          <w:b/>
          <w:bCs/>
          <w:color w:val="000000"/>
        </w:rPr>
        <w:t xml:space="preserve">у </w:t>
      </w:r>
      <w:r w:rsidR="002F7454" w:rsidRPr="00D62F72">
        <w:rPr>
          <w:rFonts w:ascii="Arial Black" w:hAnsi="Arial Black"/>
          <w:b/>
          <w:bCs/>
          <w:color w:val="000000"/>
        </w:rPr>
        <w:t>другу – слова без м’якого знака)</w:t>
      </w:r>
      <w:r w:rsidR="006A2E5B" w:rsidRPr="00D62F72">
        <w:rPr>
          <w:rFonts w:ascii="Arial Black" w:hAnsi="Arial Black"/>
          <w:b/>
          <w:bCs/>
          <w:color w:val="000000"/>
          <w:lang w:val="ru-RU"/>
        </w:rPr>
        <w:t>.</w:t>
      </w:r>
    </w:p>
    <w:p w:rsidR="002F7454" w:rsidRPr="00D62F72" w:rsidRDefault="006A2E5B" w:rsidP="006A2E5B">
      <w:pPr>
        <w:spacing w:line="360" w:lineRule="atLeast"/>
        <w:jc w:val="both"/>
        <w:rPr>
          <w:rFonts w:ascii="Arial Black" w:hAnsi="Arial Black"/>
          <w:b/>
          <w:color w:val="000000"/>
        </w:rPr>
      </w:pPr>
      <w:r w:rsidRPr="00D62F72">
        <w:rPr>
          <w:rFonts w:ascii="Arial Black" w:hAnsi="Arial Black"/>
          <w:b/>
          <w:color w:val="000000"/>
          <w:lang w:val="en-GB"/>
        </w:rPr>
        <w:t xml:space="preserve">Put down the </w:t>
      </w:r>
      <w:r w:rsidR="00F60BA1" w:rsidRPr="00D62F72">
        <w:rPr>
          <w:rFonts w:ascii="Arial Black" w:hAnsi="Arial Black"/>
          <w:b/>
          <w:color w:val="000000"/>
          <w:lang w:val="en-GB"/>
        </w:rPr>
        <w:t>words in two columns (the first - words that are used with the soft sign, the second - the words without the soft sign)</w:t>
      </w:r>
    </w:p>
    <w:p w:rsidR="002F7454" w:rsidRDefault="002F7454" w:rsidP="002F7454">
      <w:pPr>
        <w:spacing w:line="360" w:lineRule="atLeast"/>
        <w:ind w:firstLine="709"/>
        <w:jc w:val="both"/>
        <w:rPr>
          <w:color w:val="000000"/>
          <w:spacing w:val="-13"/>
          <w:sz w:val="28"/>
          <w:szCs w:val="28"/>
        </w:rPr>
      </w:pPr>
      <w:r w:rsidRPr="00D62F72">
        <w:rPr>
          <w:color w:val="000000"/>
          <w:spacing w:val="-13"/>
          <w:sz w:val="28"/>
          <w:szCs w:val="28"/>
        </w:rPr>
        <w:t>Сталь, кінь, дошка, слизько, боротьба, лікар,</w:t>
      </w:r>
      <w:r>
        <w:rPr>
          <w:color w:val="000000"/>
          <w:spacing w:val="-13"/>
          <w:sz w:val="28"/>
          <w:szCs w:val="28"/>
        </w:rPr>
        <w:t xml:space="preserve"> син, сьогодні, сльози, пальці, тато, ніч, граються, український, машина, сільський, кімната, зошит, арабський, англійський, козацький, вікно, крейда, африканський.</w:t>
      </w:r>
    </w:p>
    <w:p w:rsidR="002F7454" w:rsidRPr="00983905" w:rsidRDefault="002F7454" w:rsidP="002F7454">
      <w:pPr>
        <w:shd w:val="clear" w:color="auto" w:fill="FFFFFF"/>
        <w:spacing w:line="360" w:lineRule="atLeast"/>
        <w:textAlignment w:val="baseline"/>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w:t>
      </w:r>
    </w:p>
    <w:p w:rsidR="002F7454" w:rsidRPr="00993D8B" w:rsidRDefault="002F7454" w:rsidP="00993D8B">
      <w:pPr>
        <w:shd w:val="clear" w:color="auto" w:fill="FFFFFF"/>
        <w:spacing w:line="360" w:lineRule="atLeast"/>
        <w:textAlignment w:val="baseline"/>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w:t>
      </w:r>
    </w:p>
    <w:p w:rsidR="002F7454" w:rsidRPr="00F60BA1" w:rsidRDefault="00F60BA1" w:rsidP="002F7454">
      <w:pPr>
        <w:rPr>
          <w:rFonts w:ascii="Arial Black" w:hAnsi="Arial Black"/>
          <w:b/>
          <w:lang w:val="en-US"/>
        </w:rPr>
      </w:pPr>
      <w:r w:rsidRPr="00F60BA1">
        <w:rPr>
          <w:rFonts w:ascii="Arial Black" w:hAnsi="Arial Black"/>
          <w:b/>
        </w:rPr>
        <w:t xml:space="preserve">Вправа 5. </w:t>
      </w:r>
      <w:r w:rsidR="002F7454" w:rsidRPr="00F60BA1">
        <w:rPr>
          <w:rFonts w:ascii="Arial Black" w:hAnsi="Arial Black"/>
          <w:b/>
        </w:rPr>
        <w:t>Запам</w:t>
      </w:r>
      <w:r w:rsidRPr="00F60BA1">
        <w:rPr>
          <w:rFonts w:ascii="Arial Black" w:hAnsi="Arial Black"/>
          <w:b/>
          <w:lang w:val="ru-RU"/>
        </w:rPr>
        <w:t>`</w:t>
      </w:r>
      <w:r w:rsidR="002F7454" w:rsidRPr="00F60BA1">
        <w:rPr>
          <w:rFonts w:ascii="Arial Black" w:hAnsi="Arial Black"/>
          <w:b/>
        </w:rPr>
        <w:t>ятайе дні тижня. Напишіть переклад.</w:t>
      </w:r>
      <w:r>
        <w:rPr>
          <w:rFonts w:ascii="Arial Black" w:hAnsi="Arial Black"/>
          <w:b/>
          <w:lang w:val="en-US"/>
        </w:rPr>
        <w:t xml:space="preserve"> Memorise the </w:t>
      </w:r>
      <w:r w:rsidR="006A2E5B">
        <w:rPr>
          <w:rFonts w:ascii="Arial Black" w:hAnsi="Arial Black"/>
          <w:b/>
          <w:lang w:val="en-US"/>
        </w:rPr>
        <w:t xml:space="preserve">week </w:t>
      </w:r>
      <w:r>
        <w:rPr>
          <w:rFonts w:ascii="Arial Black" w:hAnsi="Arial Black"/>
          <w:b/>
          <w:lang w:val="en-US"/>
        </w:rPr>
        <w:t>days. Write the translation.</w:t>
      </w:r>
    </w:p>
    <w:p w:rsidR="00242EEB"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Понеділок ________________________________________________________</w:t>
      </w:r>
    </w:p>
    <w:p w:rsidR="002F7454"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Вівторок__________________________________________________________</w:t>
      </w:r>
    </w:p>
    <w:p w:rsidR="002F7454"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Середа___________________________________________________________</w:t>
      </w:r>
    </w:p>
    <w:p w:rsidR="002F7454"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Четвер____________________________</w:t>
      </w:r>
      <w:r w:rsidR="00F60BA1">
        <w:rPr>
          <w:rFonts w:ascii="Times New Roman" w:hAnsi="Times New Roman"/>
          <w:sz w:val="28"/>
          <w:szCs w:val="28"/>
          <w:u w:val="single"/>
        </w:rPr>
        <w:t>_______________________________</w:t>
      </w:r>
    </w:p>
    <w:p w:rsidR="002F7454"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Пятниця__________________________________________________________</w:t>
      </w:r>
    </w:p>
    <w:p w:rsidR="002F7454" w:rsidRPr="00F60BA1" w:rsidRDefault="002F7454" w:rsidP="00A7107C">
      <w:pPr>
        <w:pStyle w:val="a4"/>
        <w:numPr>
          <w:ilvl w:val="0"/>
          <w:numId w:val="6"/>
        </w:numPr>
        <w:rPr>
          <w:rFonts w:ascii="Times New Roman" w:hAnsi="Times New Roman"/>
          <w:sz w:val="28"/>
          <w:szCs w:val="28"/>
          <w:u w:val="single"/>
        </w:rPr>
      </w:pPr>
      <w:r w:rsidRPr="00F60BA1">
        <w:rPr>
          <w:rFonts w:ascii="Times New Roman" w:hAnsi="Times New Roman"/>
          <w:sz w:val="28"/>
          <w:szCs w:val="28"/>
          <w:u w:val="single"/>
        </w:rPr>
        <w:t>Субота____________________________</w:t>
      </w:r>
      <w:r w:rsidR="00F60BA1">
        <w:rPr>
          <w:rFonts w:ascii="Times New Roman" w:hAnsi="Times New Roman"/>
          <w:sz w:val="28"/>
          <w:szCs w:val="28"/>
          <w:u w:val="single"/>
        </w:rPr>
        <w:t>_______________________________</w:t>
      </w:r>
    </w:p>
    <w:p w:rsidR="002F7454" w:rsidRDefault="002F7454" w:rsidP="00A7107C">
      <w:pPr>
        <w:pStyle w:val="a4"/>
        <w:numPr>
          <w:ilvl w:val="0"/>
          <w:numId w:val="6"/>
        </w:numPr>
        <w:rPr>
          <w:sz w:val="28"/>
          <w:szCs w:val="28"/>
          <w:u w:val="single"/>
        </w:rPr>
      </w:pPr>
      <w:r w:rsidRPr="00F60BA1">
        <w:rPr>
          <w:rFonts w:ascii="Times New Roman" w:hAnsi="Times New Roman"/>
          <w:sz w:val="28"/>
          <w:szCs w:val="28"/>
          <w:u w:val="single"/>
        </w:rPr>
        <w:t>Неділя___________________________________________________________</w:t>
      </w:r>
    </w:p>
    <w:p w:rsidR="002F7454" w:rsidRDefault="002F7454" w:rsidP="002F7454">
      <w:pPr>
        <w:jc w:val="center"/>
        <w:rPr>
          <w:sz w:val="28"/>
          <w:szCs w:val="28"/>
        </w:rPr>
      </w:pPr>
      <w:r>
        <w:rPr>
          <w:sz w:val="28"/>
          <w:szCs w:val="28"/>
        </w:rPr>
        <w:t>Вчора – Сьогодні –  Завтра</w:t>
      </w:r>
    </w:p>
    <w:p w:rsidR="002F7454" w:rsidRDefault="002F7454" w:rsidP="00242EEB">
      <w:pPr>
        <w:jc w:val="center"/>
        <w:rPr>
          <w:color w:val="2F2F2F"/>
          <w:sz w:val="28"/>
          <w:szCs w:val="28"/>
        </w:rPr>
      </w:pPr>
      <w:r w:rsidRPr="00983905">
        <w:rPr>
          <w:color w:val="2F2F2F"/>
          <w:sz w:val="28"/>
          <w:szCs w:val="28"/>
        </w:rPr>
        <w:t>________________________________________________________</w:t>
      </w:r>
      <w:r>
        <w:rPr>
          <w:color w:val="2F2F2F"/>
          <w:sz w:val="28"/>
          <w:szCs w:val="28"/>
        </w:rPr>
        <w:t>__________________________________________________________________________________</w:t>
      </w:r>
    </w:p>
    <w:p w:rsidR="002F7454" w:rsidRPr="00F60BA1" w:rsidRDefault="00F60BA1" w:rsidP="002F7454">
      <w:pPr>
        <w:rPr>
          <w:rFonts w:ascii="Arial Black" w:hAnsi="Arial Black"/>
          <w:b/>
          <w:lang w:val="en-US"/>
        </w:rPr>
      </w:pPr>
      <w:r w:rsidRPr="00F60BA1">
        <w:rPr>
          <w:rFonts w:ascii="Arial Black" w:hAnsi="Arial Black"/>
          <w:b/>
        </w:rPr>
        <w:t xml:space="preserve">Вправа 6. </w:t>
      </w:r>
      <w:r w:rsidR="002F7454" w:rsidRPr="00F60BA1">
        <w:rPr>
          <w:rFonts w:ascii="Arial Black" w:hAnsi="Arial Black"/>
          <w:b/>
        </w:rPr>
        <w:t>Прочитайте діалог. Складіть подібні.</w:t>
      </w:r>
      <w:r w:rsidRPr="00F60BA1">
        <w:rPr>
          <w:rFonts w:ascii="Arial Black" w:hAnsi="Arial Black"/>
        </w:rPr>
        <w:t xml:space="preserve"> </w:t>
      </w:r>
      <w:r w:rsidRPr="00F60BA1">
        <w:rPr>
          <w:rFonts w:ascii="Arial Black" w:hAnsi="Arial Black"/>
          <w:b/>
        </w:rPr>
        <w:t xml:space="preserve">Read the dialogue. Make </w:t>
      </w:r>
      <w:r w:rsidR="006A2E5B" w:rsidRPr="00D62F72">
        <w:rPr>
          <w:rFonts w:ascii="Arial Black" w:hAnsi="Arial Black"/>
          <w:b/>
          <w:lang w:val="en-US"/>
        </w:rPr>
        <w:t>up the</w:t>
      </w:r>
      <w:r w:rsidR="006A2E5B">
        <w:rPr>
          <w:rFonts w:ascii="Arial Black" w:hAnsi="Arial Black"/>
          <w:b/>
          <w:lang w:val="en-US"/>
        </w:rPr>
        <w:t xml:space="preserve"> </w:t>
      </w:r>
      <w:r w:rsidRPr="00F60BA1">
        <w:rPr>
          <w:rFonts w:ascii="Arial Black" w:hAnsi="Arial Black"/>
          <w:b/>
          <w:lang w:val="en-US"/>
        </w:rPr>
        <w:t>similar.</w:t>
      </w:r>
    </w:p>
    <w:p w:rsidR="002F7454" w:rsidRPr="00993D8B" w:rsidRDefault="002F7454" w:rsidP="002F7454">
      <w:pPr>
        <w:rPr>
          <w:sz w:val="28"/>
          <w:szCs w:val="28"/>
        </w:rPr>
      </w:pPr>
      <w:r>
        <w:rPr>
          <w:b/>
          <w:sz w:val="28"/>
          <w:szCs w:val="28"/>
        </w:rPr>
        <w:t xml:space="preserve"> </w:t>
      </w:r>
      <w:r w:rsidR="00993D8B">
        <w:rPr>
          <w:b/>
          <w:sz w:val="28"/>
          <w:szCs w:val="28"/>
        </w:rPr>
        <w:t>-</w:t>
      </w:r>
      <w:r w:rsidRPr="00993D8B">
        <w:rPr>
          <w:sz w:val="28"/>
          <w:szCs w:val="28"/>
        </w:rPr>
        <w:t>Який сьогодні день?</w:t>
      </w:r>
      <w:r w:rsidRPr="00993D8B">
        <w:rPr>
          <w:sz w:val="28"/>
          <w:szCs w:val="28"/>
        </w:rPr>
        <w:tab/>
      </w:r>
      <w:r w:rsidR="00993D8B">
        <w:rPr>
          <w:sz w:val="28"/>
          <w:szCs w:val="28"/>
        </w:rPr>
        <w:t>-</w:t>
      </w:r>
      <w:r w:rsidRPr="00993D8B">
        <w:rPr>
          <w:sz w:val="28"/>
          <w:szCs w:val="28"/>
        </w:rPr>
        <w:t>Який день був вчора?</w:t>
      </w:r>
      <w:r w:rsidRPr="00993D8B">
        <w:rPr>
          <w:sz w:val="28"/>
          <w:szCs w:val="28"/>
        </w:rPr>
        <w:tab/>
      </w:r>
      <w:r w:rsidR="00993D8B" w:rsidRPr="00993D8B">
        <w:rPr>
          <w:sz w:val="28"/>
          <w:szCs w:val="28"/>
        </w:rPr>
        <w:tab/>
      </w:r>
      <w:r w:rsidR="00993D8B">
        <w:rPr>
          <w:sz w:val="28"/>
          <w:szCs w:val="28"/>
        </w:rPr>
        <w:t>-</w:t>
      </w:r>
      <w:r w:rsidRPr="00993D8B">
        <w:rPr>
          <w:sz w:val="28"/>
          <w:szCs w:val="28"/>
        </w:rPr>
        <w:t>Який день буде завтра</w:t>
      </w:r>
      <w:r w:rsidR="00993D8B" w:rsidRPr="00993D8B">
        <w:rPr>
          <w:sz w:val="28"/>
          <w:szCs w:val="28"/>
        </w:rPr>
        <w:t>?</w:t>
      </w:r>
    </w:p>
    <w:p w:rsidR="002F7454" w:rsidRPr="00993D8B" w:rsidRDefault="00993D8B" w:rsidP="002F7454">
      <w:pPr>
        <w:rPr>
          <w:sz w:val="28"/>
          <w:szCs w:val="28"/>
        </w:rPr>
      </w:pPr>
      <w:r>
        <w:rPr>
          <w:sz w:val="28"/>
          <w:szCs w:val="28"/>
        </w:rPr>
        <w:t>-</w:t>
      </w:r>
      <w:r w:rsidRPr="00993D8B">
        <w:rPr>
          <w:sz w:val="28"/>
          <w:szCs w:val="28"/>
        </w:rPr>
        <w:t>Сьогодні понеділок.</w:t>
      </w:r>
      <w:r w:rsidRPr="00993D8B">
        <w:rPr>
          <w:sz w:val="28"/>
          <w:szCs w:val="28"/>
        </w:rPr>
        <w:tab/>
      </w:r>
      <w:r>
        <w:rPr>
          <w:sz w:val="28"/>
          <w:szCs w:val="28"/>
        </w:rPr>
        <w:t>-</w:t>
      </w:r>
      <w:r w:rsidR="002F7454" w:rsidRPr="00993D8B">
        <w:rPr>
          <w:sz w:val="28"/>
          <w:szCs w:val="28"/>
        </w:rPr>
        <w:t>Вчора була неділя.</w:t>
      </w:r>
      <w:r w:rsidRPr="00993D8B">
        <w:rPr>
          <w:sz w:val="28"/>
          <w:szCs w:val="28"/>
        </w:rPr>
        <w:tab/>
      </w:r>
      <w:r w:rsidRPr="00993D8B">
        <w:rPr>
          <w:sz w:val="28"/>
          <w:szCs w:val="28"/>
        </w:rPr>
        <w:tab/>
      </w:r>
      <w:r>
        <w:rPr>
          <w:sz w:val="28"/>
          <w:szCs w:val="28"/>
        </w:rPr>
        <w:t>-</w:t>
      </w:r>
      <w:r w:rsidRPr="00993D8B">
        <w:rPr>
          <w:sz w:val="28"/>
          <w:szCs w:val="28"/>
        </w:rPr>
        <w:t>Завтра буде вівторок.</w:t>
      </w:r>
    </w:p>
    <w:p w:rsidR="00993D8B" w:rsidRPr="00983905" w:rsidRDefault="00993D8B" w:rsidP="00993D8B">
      <w:pPr>
        <w:shd w:val="clear" w:color="auto" w:fill="FFFFFF"/>
        <w:spacing w:line="360" w:lineRule="atLeast"/>
        <w:textAlignment w:val="baseline"/>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____________________________________________________________________________________</w:t>
      </w:r>
    </w:p>
    <w:p w:rsidR="00993D8B" w:rsidRPr="00F60BA1" w:rsidRDefault="00F60BA1" w:rsidP="00993D8B">
      <w:pPr>
        <w:spacing w:line="360" w:lineRule="atLeast"/>
        <w:ind w:firstLine="709"/>
        <w:rPr>
          <w:b/>
          <w:bCs/>
          <w:color w:val="000000"/>
          <w:sz w:val="28"/>
          <w:szCs w:val="28"/>
          <w:lang w:val="en-US"/>
        </w:rPr>
      </w:pPr>
      <w:r w:rsidRPr="00D62F72">
        <w:rPr>
          <w:b/>
          <w:bCs/>
          <w:color w:val="000000"/>
          <w:sz w:val="28"/>
          <w:szCs w:val="28"/>
        </w:rPr>
        <w:t xml:space="preserve">Вправа 7. </w:t>
      </w:r>
      <w:r w:rsidR="00993D8B" w:rsidRPr="00D62F72">
        <w:rPr>
          <w:b/>
          <w:bCs/>
          <w:color w:val="000000"/>
          <w:sz w:val="28"/>
          <w:szCs w:val="28"/>
        </w:rPr>
        <w:t>Прочитайте казку. Випишіть слова з м</w:t>
      </w:r>
      <w:r w:rsidRPr="00D62F72">
        <w:rPr>
          <w:b/>
          <w:bCs/>
          <w:color w:val="000000"/>
          <w:sz w:val="28"/>
          <w:szCs w:val="28"/>
          <w:lang w:val="ru-RU"/>
        </w:rPr>
        <w:t>`</w:t>
      </w:r>
      <w:r w:rsidR="00993D8B" w:rsidRPr="00D62F72">
        <w:rPr>
          <w:b/>
          <w:bCs/>
          <w:color w:val="000000"/>
          <w:sz w:val="28"/>
          <w:szCs w:val="28"/>
        </w:rPr>
        <w:t>яким знаком.</w:t>
      </w:r>
      <w:r w:rsidRPr="00D62F72">
        <w:t xml:space="preserve"> </w:t>
      </w:r>
      <w:r w:rsidRPr="00D62F72">
        <w:rPr>
          <w:b/>
          <w:bCs/>
          <w:color w:val="000000"/>
          <w:sz w:val="28"/>
          <w:szCs w:val="28"/>
        </w:rPr>
        <w:t xml:space="preserve">Read the </w:t>
      </w:r>
      <w:r w:rsidR="006A2E5B" w:rsidRPr="00D62F72">
        <w:rPr>
          <w:b/>
          <w:bCs/>
          <w:color w:val="000000"/>
          <w:sz w:val="28"/>
          <w:szCs w:val="28"/>
          <w:lang w:val="en-US"/>
        </w:rPr>
        <w:t>fairytale</w:t>
      </w:r>
      <w:r w:rsidRPr="00D62F72">
        <w:rPr>
          <w:b/>
          <w:bCs/>
          <w:color w:val="000000"/>
          <w:sz w:val="28"/>
          <w:szCs w:val="28"/>
        </w:rPr>
        <w:t xml:space="preserve">. Write down the words </w:t>
      </w:r>
      <w:r w:rsidRPr="00D62F72">
        <w:rPr>
          <w:b/>
          <w:bCs/>
          <w:color w:val="000000"/>
          <w:sz w:val="28"/>
          <w:szCs w:val="28"/>
          <w:lang w:val="en-US"/>
        </w:rPr>
        <w:t>with soft</w:t>
      </w:r>
      <w:r w:rsidR="006A2E5B" w:rsidRPr="00D62F72">
        <w:rPr>
          <w:b/>
          <w:bCs/>
          <w:color w:val="000000"/>
          <w:sz w:val="28"/>
          <w:szCs w:val="28"/>
          <w:lang w:val="en-US"/>
        </w:rPr>
        <w:t xml:space="preserve"> sign</w:t>
      </w:r>
      <w:r w:rsidRPr="00D62F72">
        <w:rPr>
          <w:b/>
          <w:bCs/>
          <w:color w:val="000000"/>
          <w:sz w:val="28"/>
          <w:szCs w:val="28"/>
          <w:lang w:val="en-US"/>
        </w:rPr>
        <w:t>.</w:t>
      </w:r>
    </w:p>
    <w:p w:rsidR="00993D8B" w:rsidRDefault="00993D8B" w:rsidP="00F60BA1">
      <w:pPr>
        <w:spacing w:line="360" w:lineRule="atLeast"/>
        <w:ind w:firstLine="709"/>
        <w:jc w:val="center"/>
        <w:rPr>
          <w:color w:val="000000"/>
          <w:sz w:val="27"/>
          <w:szCs w:val="27"/>
        </w:rPr>
      </w:pPr>
      <w:r>
        <w:rPr>
          <w:b/>
          <w:bCs/>
          <w:color w:val="000000"/>
          <w:sz w:val="28"/>
          <w:szCs w:val="28"/>
        </w:rPr>
        <w:t>Дванадцять князів</w:t>
      </w:r>
    </w:p>
    <w:p w:rsidR="00993D8B" w:rsidRDefault="00993D8B" w:rsidP="00F60BA1">
      <w:pPr>
        <w:spacing w:line="360" w:lineRule="atLeast"/>
        <w:ind w:firstLine="709"/>
        <w:rPr>
          <w:color w:val="000000"/>
          <w:sz w:val="27"/>
          <w:szCs w:val="27"/>
        </w:rPr>
      </w:pPr>
      <w:r>
        <w:rPr>
          <w:color w:val="000000"/>
          <w:sz w:val="28"/>
          <w:szCs w:val="28"/>
        </w:rPr>
        <w:t> </w:t>
      </w:r>
      <w:r>
        <w:rPr>
          <w:rStyle w:val="apple-converted-space"/>
          <w:color w:val="000000"/>
          <w:sz w:val="28"/>
          <w:szCs w:val="28"/>
        </w:rPr>
        <w:t> </w:t>
      </w:r>
      <w:r>
        <w:rPr>
          <w:color w:val="000000"/>
          <w:sz w:val="28"/>
          <w:szCs w:val="28"/>
        </w:rPr>
        <w:t>   Є в нас дванадцять князів. Що не місяць, то князь. Ану вгадай, голубе, тільки в чужий город не влазь.</w:t>
      </w:r>
    </w:p>
    <w:p w:rsidR="00993D8B" w:rsidRDefault="00993D8B" w:rsidP="00993D8B">
      <w:pPr>
        <w:spacing w:line="360" w:lineRule="atLeast"/>
        <w:ind w:firstLine="709"/>
        <w:jc w:val="both"/>
        <w:rPr>
          <w:color w:val="000000"/>
          <w:sz w:val="27"/>
          <w:szCs w:val="27"/>
        </w:rPr>
      </w:pPr>
      <w:r>
        <w:rPr>
          <w:color w:val="000000"/>
          <w:sz w:val="28"/>
          <w:szCs w:val="28"/>
        </w:rPr>
        <w:t>  </w:t>
      </w:r>
      <w:r>
        <w:rPr>
          <w:rStyle w:val="apple-converted-space"/>
          <w:color w:val="000000"/>
          <w:sz w:val="28"/>
          <w:szCs w:val="28"/>
        </w:rPr>
        <w:t> </w:t>
      </w:r>
      <w:r>
        <w:rPr>
          <w:color w:val="000000"/>
          <w:sz w:val="28"/>
          <w:szCs w:val="28"/>
        </w:rPr>
        <w:t> Січень, Лютий, Березень, Квітень, Травень, Червень, Липень, Серпень, Вересень, Жовтень, Листопад, Грудень.</w:t>
      </w:r>
    </w:p>
    <w:p w:rsidR="00993D8B" w:rsidRDefault="00993D8B" w:rsidP="00993D8B">
      <w:pPr>
        <w:spacing w:line="360" w:lineRule="atLeast"/>
        <w:ind w:firstLine="709"/>
        <w:jc w:val="both"/>
        <w:rPr>
          <w:color w:val="000000"/>
          <w:sz w:val="27"/>
          <w:szCs w:val="27"/>
        </w:rPr>
      </w:pPr>
      <w:r>
        <w:rPr>
          <w:color w:val="000000"/>
          <w:sz w:val="28"/>
          <w:szCs w:val="28"/>
        </w:rPr>
        <w:t>  </w:t>
      </w:r>
      <w:r>
        <w:rPr>
          <w:rStyle w:val="apple-converted-space"/>
          <w:color w:val="000000"/>
          <w:sz w:val="28"/>
          <w:szCs w:val="28"/>
        </w:rPr>
        <w:t> </w:t>
      </w:r>
      <w:r>
        <w:rPr>
          <w:color w:val="000000"/>
          <w:sz w:val="28"/>
          <w:szCs w:val="28"/>
        </w:rPr>
        <w:t> А тепер подумай: чого в них такі назви? </w:t>
      </w:r>
      <w:r>
        <w:rPr>
          <w:rStyle w:val="apple-converted-space"/>
          <w:color w:val="000000"/>
          <w:sz w:val="28"/>
          <w:szCs w:val="28"/>
        </w:rPr>
        <w:t> </w:t>
      </w:r>
      <w:r>
        <w:rPr>
          <w:color w:val="000000"/>
          <w:sz w:val="28"/>
          <w:szCs w:val="28"/>
        </w:rPr>
        <w:t>І чого й на небі князь? І також – місяць?</w:t>
      </w:r>
    </w:p>
    <w:p w:rsidR="002F7454" w:rsidRDefault="00993D8B" w:rsidP="00242EEB">
      <w:pPr>
        <w:jc w:val="center"/>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w:t>
      </w: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__________________________________________________________________________________________________________________________________________________________</w:t>
      </w:r>
    </w:p>
    <w:p w:rsidR="00993D8B" w:rsidRDefault="00993D8B" w:rsidP="00242EEB">
      <w:pPr>
        <w:jc w:val="center"/>
        <w:rPr>
          <w:color w:val="2F2F2F"/>
          <w:sz w:val="28"/>
          <w:szCs w:val="28"/>
        </w:rPr>
      </w:pPr>
    </w:p>
    <w:p w:rsidR="00993D8B" w:rsidRDefault="00993D8B" w:rsidP="00F60BA1">
      <w:pPr>
        <w:jc w:val="center"/>
        <w:rPr>
          <w:rFonts w:ascii="Arial Black" w:hAnsi="Arial Black"/>
          <w:b/>
          <w:color w:val="2F2F2F"/>
          <w:sz w:val="28"/>
          <w:szCs w:val="28"/>
          <w:lang w:val="en-US"/>
        </w:rPr>
      </w:pPr>
      <w:r w:rsidRPr="00F60BA1">
        <w:rPr>
          <w:rFonts w:ascii="Arial Black" w:hAnsi="Arial Black"/>
          <w:b/>
          <w:color w:val="2F2F2F"/>
          <w:sz w:val="28"/>
          <w:szCs w:val="28"/>
        </w:rPr>
        <w:t>Модульний контроль 1.</w:t>
      </w:r>
    </w:p>
    <w:p w:rsidR="00F60BA1" w:rsidRPr="00F60BA1" w:rsidRDefault="00F60BA1" w:rsidP="00F60BA1">
      <w:pPr>
        <w:jc w:val="center"/>
        <w:rPr>
          <w:rFonts w:ascii="Arial Black" w:hAnsi="Arial Black"/>
          <w:b/>
          <w:color w:val="2F2F2F"/>
          <w:sz w:val="28"/>
          <w:szCs w:val="28"/>
          <w:lang w:val="en-US"/>
        </w:rPr>
      </w:pPr>
      <w:r>
        <w:rPr>
          <w:rFonts w:ascii="Arial Black" w:hAnsi="Arial Black"/>
          <w:b/>
          <w:color w:val="2F2F2F"/>
          <w:sz w:val="28"/>
          <w:szCs w:val="28"/>
          <w:lang w:val="en-US"/>
        </w:rPr>
        <w:t>Module control 1.</w:t>
      </w:r>
    </w:p>
    <w:p w:rsidR="00993D8B" w:rsidRPr="00F60BA1" w:rsidRDefault="00993D8B" w:rsidP="00A7107C">
      <w:pPr>
        <w:pStyle w:val="a4"/>
        <w:numPr>
          <w:ilvl w:val="0"/>
          <w:numId w:val="8"/>
        </w:numPr>
        <w:rPr>
          <w:rFonts w:ascii="Arial Black" w:hAnsi="Arial Black"/>
          <w:b/>
          <w:color w:val="2F2F2F"/>
          <w:sz w:val="24"/>
          <w:szCs w:val="24"/>
        </w:rPr>
      </w:pPr>
      <w:r w:rsidRPr="00F60BA1">
        <w:rPr>
          <w:rFonts w:ascii="Arial Black" w:hAnsi="Arial Black"/>
          <w:b/>
          <w:color w:val="2F2F2F"/>
          <w:sz w:val="24"/>
          <w:szCs w:val="24"/>
        </w:rPr>
        <w:t>Розподіліть слова в три стовпчики</w:t>
      </w:r>
      <w:r w:rsidR="00F60BA1" w:rsidRPr="00D62F72">
        <w:rPr>
          <w:rFonts w:ascii="Arial Black" w:hAnsi="Arial Black"/>
          <w:b/>
          <w:color w:val="2F2F2F"/>
          <w:sz w:val="24"/>
          <w:szCs w:val="24"/>
          <w:lang w:val="ru-RU"/>
        </w:rPr>
        <w:t xml:space="preserve">.  </w:t>
      </w:r>
      <w:r w:rsidR="00F60BA1" w:rsidRPr="00D62F72">
        <w:rPr>
          <w:rFonts w:ascii="Arial Black" w:hAnsi="Arial Black"/>
          <w:b/>
          <w:color w:val="2F2F2F"/>
          <w:sz w:val="24"/>
          <w:szCs w:val="24"/>
          <w:lang w:val="en-US"/>
        </w:rPr>
        <w:t>D</w:t>
      </w:r>
      <w:r w:rsidR="006A2E5B" w:rsidRPr="00D62F72">
        <w:rPr>
          <w:rFonts w:ascii="Arial Black" w:hAnsi="Arial Black"/>
          <w:b/>
          <w:color w:val="2F2F2F"/>
          <w:sz w:val="24"/>
          <w:szCs w:val="24"/>
          <w:lang w:val="en-US"/>
        </w:rPr>
        <w:t>istribute</w:t>
      </w:r>
      <w:r w:rsidR="00F60BA1" w:rsidRPr="00D62F72">
        <w:rPr>
          <w:rFonts w:ascii="Arial Black" w:hAnsi="Arial Black"/>
          <w:b/>
          <w:color w:val="2F2F2F"/>
          <w:sz w:val="24"/>
          <w:szCs w:val="24"/>
        </w:rPr>
        <w:t xml:space="preserve"> the</w:t>
      </w:r>
      <w:r w:rsidR="00F60BA1" w:rsidRPr="00F60BA1">
        <w:rPr>
          <w:rFonts w:ascii="Arial Black" w:hAnsi="Arial Black"/>
          <w:b/>
          <w:color w:val="2F2F2F"/>
          <w:sz w:val="24"/>
          <w:szCs w:val="24"/>
        </w:rPr>
        <w:t xml:space="preserve"> word</w:t>
      </w:r>
      <w:r w:rsidR="006A2E5B">
        <w:rPr>
          <w:rFonts w:ascii="Arial Black" w:hAnsi="Arial Black"/>
          <w:b/>
          <w:color w:val="2F2F2F"/>
          <w:sz w:val="24"/>
          <w:szCs w:val="24"/>
          <w:lang w:val="en-US"/>
        </w:rPr>
        <w:t>s</w:t>
      </w:r>
      <w:r w:rsidR="00F60BA1" w:rsidRPr="00F60BA1">
        <w:rPr>
          <w:rFonts w:ascii="Arial Black" w:hAnsi="Arial Black"/>
          <w:b/>
          <w:color w:val="2F2F2F"/>
          <w:sz w:val="24"/>
          <w:szCs w:val="24"/>
        </w:rPr>
        <w:t xml:space="preserve"> in</w:t>
      </w:r>
      <w:r w:rsidR="00F60BA1">
        <w:rPr>
          <w:rFonts w:ascii="Arial Black" w:hAnsi="Arial Black"/>
          <w:b/>
          <w:color w:val="2F2F2F"/>
          <w:sz w:val="24"/>
          <w:szCs w:val="24"/>
          <w:lang w:val="en-US"/>
        </w:rPr>
        <w:t>to</w:t>
      </w:r>
      <w:r w:rsidR="00F60BA1" w:rsidRPr="00F60BA1">
        <w:rPr>
          <w:rFonts w:ascii="Arial Black" w:hAnsi="Arial Black"/>
          <w:b/>
          <w:color w:val="2F2F2F"/>
          <w:sz w:val="24"/>
          <w:szCs w:val="24"/>
        </w:rPr>
        <w:t xml:space="preserve"> three columns</w:t>
      </w:r>
      <w:r w:rsidR="00F60BA1" w:rsidRPr="00F60BA1">
        <w:rPr>
          <w:rFonts w:ascii="Arial Black" w:hAnsi="Arial Black"/>
          <w:b/>
          <w:color w:val="2F2F2F"/>
          <w:sz w:val="24"/>
          <w:szCs w:val="24"/>
          <w:lang w:val="en-US"/>
        </w:rPr>
        <w:t>.</w:t>
      </w:r>
    </w:p>
    <w:p w:rsidR="00993D8B" w:rsidRDefault="00993D8B" w:rsidP="00993D8B">
      <w:pPr>
        <w:rPr>
          <w:color w:val="2F2F2F"/>
          <w:sz w:val="28"/>
          <w:szCs w:val="28"/>
        </w:rPr>
      </w:pPr>
      <w:r>
        <w:rPr>
          <w:color w:val="2F2F2F"/>
          <w:sz w:val="28"/>
          <w:szCs w:val="28"/>
        </w:rPr>
        <w:t xml:space="preserve">Він </w:t>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t xml:space="preserve">Вона </w:t>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t xml:space="preserve">Воно </w:t>
      </w:r>
    </w:p>
    <w:p w:rsidR="00993D8B" w:rsidRDefault="00993D8B" w:rsidP="00993D8B">
      <w:pPr>
        <w:jc w:val="center"/>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w:t>
      </w: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__________________________________________________________________________________________________________________________________________________________</w:t>
      </w:r>
    </w:p>
    <w:p w:rsidR="00F60BA1" w:rsidRPr="00D62F72" w:rsidRDefault="00993D8B" w:rsidP="00F60BA1">
      <w:pPr>
        <w:rPr>
          <w:color w:val="2F2F2F"/>
          <w:sz w:val="28"/>
          <w:szCs w:val="28"/>
        </w:rPr>
      </w:pPr>
      <w:r>
        <w:rPr>
          <w:color w:val="2F2F2F"/>
          <w:sz w:val="28"/>
          <w:szCs w:val="28"/>
        </w:rPr>
        <w:t xml:space="preserve">Студент, стіл, ручка, вікно, зошит, олівець, тато, сестра, брат, дошка, </w:t>
      </w:r>
      <w:r w:rsidR="00AF480A">
        <w:rPr>
          <w:color w:val="2F2F2F"/>
          <w:sz w:val="28"/>
          <w:szCs w:val="28"/>
        </w:rPr>
        <w:t>шафа, стілець, текст, папір, стілець, кімната, сім</w:t>
      </w:r>
      <w:r w:rsidR="00AF480A" w:rsidRPr="00AF480A">
        <w:rPr>
          <w:color w:val="2F2F2F"/>
          <w:sz w:val="28"/>
          <w:szCs w:val="28"/>
        </w:rPr>
        <w:t>`</w:t>
      </w:r>
      <w:r w:rsidR="00AF480A">
        <w:rPr>
          <w:color w:val="2F2F2F"/>
          <w:sz w:val="28"/>
          <w:szCs w:val="28"/>
        </w:rPr>
        <w:t>я, студентка.</w:t>
      </w:r>
    </w:p>
    <w:p w:rsidR="00F60BA1" w:rsidRPr="00D62F72" w:rsidRDefault="00F60BA1" w:rsidP="00F60BA1">
      <w:pPr>
        <w:rPr>
          <w:b/>
          <w:color w:val="2F2F2F"/>
          <w:sz w:val="28"/>
          <w:szCs w:val="28"/>
        </w:rPr>
      </w:pPr>
    </w:p>
    <w:p w:rsidR="00AF480A" w:rsidRPr="00F60BA1" w:rsidRDefault="00AF480A" w:rsidP="00A7107C">
      <w:pPr>
        <w:pStyle w:val="a4"/>
        <w:numPr>
          <w:ilvl w:val="0"/>
          <w:numId w:val="8"/>
        </w:numPr>
        <w:rPr>
          <w:rFonts w:ascii="Arial Black" w:hAnsi="Arial Black"/>
          <w:b/>
          <w:color w:val="2F2F2F"/>
          <w:sz w:val="24"/>
          <w:szCs w:val="24"/>
        </w:rPr>
      </w:pPr>
      <w:r w:rsidRPr="00F60BA1">
        <w:rPr>
          <w:rFonts w:ascii="Arial Black" w:hAnsi="Arial Black"/>
          <w:b/>
          <w:color w:val="2F2F2F"/>
          <w:sz w:val="24"/>
          <w:szCs w:val="24"/>
        </w:rPr>
        <w:t>Розподіліть слова у два стовпчики</w:t>
      </w:r>
      <w:r w:rsidR="00F60BA1" w:rsidRPr="00F60BA1">
        <w:rPr>
          <w:rFonts w:ascii="Arial Black" w:hAnsi="Arial Black"/>
          <w:b/>
          <w:color w:val="2F2F2F"/>
          <w:sz w:val="24"/>
          <w:szCs w:val="24"/>
          <w:lang w:val="ru-RU"/>
        </w:rPr>
        <w:t xml:space="preserve">. </w:t>
      </w:r>
      <w:r w:rsidR="00F60BA1" w:rsidRPr="00D62F72">
        <w:rPr>
          <w:rFonts w:ascii="Arial Black" w:hAnsi="Arial Black"/>
          <w:b/>
          <w:color w:val="2F2F2F"/>
          <w:sz w:val="24"/>
          <w:szCs w:val="24"/>
          <w:lang w:val="en-US"/>
        </w:rPr>
        <w:t>D</w:t>
      </w:r>
      <w:r w:rsidR="006A2E5B" w:rsidRPr="00D62F72">
        <w:rPr>
          <w:rFonts w:ascii="Arial Black" w:hAnsi="Arial Black"/>
          <w:b/>
          <w:color w:val="2F2F2F"/>
          <w:sz w:val="24"/>
          <w:szCs w:val="24"/>
          <w:lang w:val="en-US"/>
        </w:rPr>
        <w:t>istribute</w:t>
      </w:r>
      <w:r w:rsidR="00F60BA1" w:rsidRPr="00D62F72">
        <w:rPr>
          <w:rFonts w:ascii="Arial Black" w:hAnsi="Arial Black"/>
          <w:b/>
          <w:color w:val="2F2F2F"/>
          <w:sz w:val="24"/>
          <w:szCs w:val="24"/>
        </w:rPr>
        <w:t xml:space="preserve"> the word in</w:t>
      </w:r>
      <w:r w:rsidR="006A2E5B" w:rsidRPr="00D62F72">
        <w:rPr>
          <w:rFonts w:ascii="Arial Black" w:hAnsi="Arial Black"/>
          <w:b/>
          <w:color w:val="2F2F2F"/>
          <w:sz w:val="24"/>
          <w:szCs w:val="24"/>
          <w:lang w:val="en-US"/>
        </w:rPr>
        <w:t>to</w:t>
      </w:r>
      <w:r w:rsidR="00F60BA1" w:rsidRPr="00D62F72">
        <w:rPr>
          <w:rFonts w:ascii="Arial Black" w:hAnsi="Arial Black"/>
          <w:b/>
          <w:color w:val="2F2F2F"/>
          <w:sz w:val="24"/>
          <w:szCs w:val="24"/>
        </w:rPr>
        <w:t xml:space="preserve"> t</w:t>
      </w:r>
      <w:r w:rsidR="00F60BA1" w:rsidRPr="00D62F72">
        <w:rPr>
          <w:rFonts w:ascii="Arial Black" w:hAnsi="Arial Black"/>
          <w:b/>
          <w:color w:val="2F2F2F"/>
          <w:sz w:val="24"/>
          <w:szCs w:val="24"/>
          <w:lang w:val="en-US"/>
        </w:rPr>
        <w:t>wo</w:t>
      </w:r>
      <w:r w:rsidR="00F60BA1" w:rsidRPr="00F60BA1">
        <w:rPr>
          <w:rFonts w:ascii="Arial Black" w:hAnsi="Arial Black"/>
          <w:b/>
          <w:color w:val="2F2F2F"/>
          <w:sz w:val="24"/>
          <w:szCs w:val="24"/>
        </w:rPr>
        <w:t xml:space="preserve"> columns</w:t>
      </w:r>
      <w:r w:rsidR="00F60BA1" w:rsidRPr="00F60BA1">
        <w:rPr>
          <w:rFonts w:ascii="Arial Black" w:hAnsi="Arial Black"/>
          <w:b/>
          <w:color w:val="2F2F2F"/>
          <w:sz w:val="24"/>
          <w:szCs w:val="24"/>
          <w:lang w:val="en-US"/>
        </w:rPr>
        <w:t>.</w:t>
      </w:r>
    </w:p>
    <w:p w:rsidR="00AF480A" w:rsidRPr="00AF480A" w:rsidRDefault="00AF480A" w:rsidP="00AF480A">
      <w:pPr>
        <w:rPr>
          <w:color w:val="2F2F2F"/>
          <w:sz w:val="28"/>
          <w:szCs w:val="28"/>
        </w:rPr>
      </w:pPr>
      <w:r>
        <w:rPr>
          <w:color w:val="2F2F2F"/>
          <w:sz w:val="28"/>
          <w:szCs w:val="28"/>
        </w:rPr>
        <w:t>Хто це?</w:t>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r>
      <w:r>
        <w:rPr>
          <w:color w:val="2F2F2F"/>
          <w:sz w:val="28"/>
          <w:szCs w:val="28"/>
        </w:rPr>
        <w:tab/>
        <w:t>Що це?</w:t>
      </w:r>
    </w:p>
    <w:p w:rsidR="00993D8B" w:rsidRDefault="00AF480A" w:rsidP="00242EEB">
      <w:pPr>
        <w:jc w:val="center"/>
        <w:rPr>
          <w:color w:val="2F2F2F"/>
          <w:sz w:val="28"/>
          <w:szCs w:val="28"/>
        </w:rPr>
      </w:pPr>
      <w:r w:rsidRPr="00983905">
        <w:rPr>
          <w:color w:val="2F2F2F"/>
          <w:sz w:val="28"/>
          <w:szCs w:val="28"/>
        </w:rPr>
        <w:t>____________________________________________________________________________________________________________________________________________________________________________________________________</w:t>
      </w:r>
      <w:r>
        <w:rPr>
          <w:color w:val="2F2F2F"/>
          <w:sz w:val="28"/>
          <w:szCs w:val="28"/>
        </w:rPr>
        <w:t>______________</w:t>
      </w:r>
      <w:r w:rsidRPr="00983905">
        <w:rPr>
          <w:color w:val="2F2F2F"/>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2F2F2F"/>
          <w:sz w:val="28"/>
          <w:szCs w:val="28"/>
        </w:rPr>
        <w:t>__________________________________________________________________________________________________________________________________________________________</w:t>
      </w:r>
    </w:p>
    <w:p w:rsidR="00993D8B" w:rsidRDefault="00993D8B" w:rsidP="00242EEB">
      <w:pPr>
        <w:jc w:val="center"/>
        <w:rPr>
          <w:color w:val="2F2F2F"/>
          <w:sz w:val="28"/>
          <w:szCs w:val="28"/>
        </w:rPr>
      </w:pPr>
    </w:p>
    <w:p w:rsidR="00AF480A" w:rsidRDefault="00AF480A" w:rsidP="00AF480A">
      <w:pPr>
        <w:rPr>
          <w:color w:val="2F2F2F"/>
          <w:sz w:val="28"/>
          <w:szCs w:val="28"/>
        </w:rPr>
      </w:pPr>
      <w:r>
        <w:rPr>
          <w:color w:val="2F2F2F"/>
          <w:sz w:val="28"/>
          <w:szCs w:val="28"/>
        </w:rPr>
        <w:t>Студент, стіл, ручка, вікно, зошит, олівець, тато, сестра, брат, дошка, шафа, стілець, текст, папір, стілець, кімната, сім</w:t>
      </w:r>
      <w:r w:rsidRPr="00AF480A">
        <w:rPr>
          <w:color w:val="2F2F2F"/>
          <w:sz w:val="28"/>
          <w:szCs w:val="28"/>
        </w:rPr>
        <w:t>`</w:t>
      </w:r>
      <w:r>
        <w:rPr>
          <w:color w:val="2F2F2F"/>
          <w:sz w:val="28"/>
          <w:szCs w:val="28"/>
        </w:rPr>
        <w:t>я, студентка.</w:t>
      </w:r>
    </w:p>
    <w:p w:rsidR="00993D8B" w:rsidRPr="00F60BA1" w:rsidRDefault="00AF480A" w:rsidP="00A7107C">
      <w:pPr>
        <w:pStyle w:val="a4"/>
        <w:numPr>
          <w:ilvl w:val="0"/>
          <w:numId w:val="8"/>
        </w:numPr>
        <w:spacing w:line="360" w:lineRule="atLeast"/>
        <w:jc w:val="both"/>
        <w:rPr>
          <w:rFonts w:ascii="Arial Black" w:hAnsi="Arial Black"/>
          <w:b/>
          <w:bCs/>
          <w:color w:val="000000"/>
          <w:sz w:val="24"/>
          <w:szCs w:val="24"/>
        </w:rPr>
      </w:pPr>
      <w:r w:rsidRPr="00F60BA1">
        <w:rPr>
          <w:rFonts w:ascii="Arial Black" w:hAnsi="Arial Black"/>
          <w:b/>
          <w:bCs/>
          <w:color w:val="000000"/>
          <w:sz w:val="24"/>
          <w:szCs w:val="24"/>
        </w:rPr>
        <w:t>Пер</w:t>
      </w:r>
      <w:r w:rsidRPr="00F60BA1">
        <w:rPr>
          <w:rFonts w:ascii="Arial Black" w:hAnsi="Arial Black"/>
          <w:b/>
          <w:bCs/>
          <w:color w:val="000000"/>
          <w:sz w:val="24"/>
          <w:szCs w:val="24"/>
          <w:lang w:val="en-US"/>
        </w:rPr>
        <w:t>e</w:t>
      </w:r>
      <w:r w:rsidRPr="00F60BA1">
        <w:rPr>
          <w:rFonts w:ascii="Arial Black" w:hAnsi="Arial Black"/>
          <w:b/>
          <w:bCs/>
          <w:color w:val="000000"/>
          <w:sz w:val="24"/>
          <w:szCs w:val="24"/>
        </w:rPr>
        <w:t>кладіть українською</w:t>
      </w:r>
      <w:r w:rsidR="00F60BA1" w:rsidRPr="00F60BA1">
        <w:rPr>
          <w:rFonts w:ascii="Arial Black" w:hAnsi="Arial Black"/>
          <w:b/>
          <w:bCs/>
          <w:color w:val="000000"/>
          <w:sz w:val="24"/>
          <w:szCs w:val="24"/>
          <w:lang w:val="en-US"/>
        </w:rPr>
        <w:t>. Translate into Ukrainian.</w:t>
      </w:r>
    </w:p>
    <w:p w:rsidR="00AF480A" w:rsidRDefault="00AF480A" w:rsidP="00993D8B">
      <w:pPr>
        <w:spacing w:line="360" w:lineRule="atLeast"/>
        <w:ind w:firstLine="709"/>
        <w:jc w:val="both"/>
        <w:rPr>
          <w:b/>
          <w:bCs/>
          <w:color w:val="000000"/>
          <w:sz w:val="28"/>
          <w:szCs w:val="28"/>
          <w:lang w:val="en-US"/>
        </w:rPr>
        <w:sectPr w:rsidR="00AF480A" w:rsidSect="00242EEB">
          <w:type w:val="continuous"/>
          <w:pgSz w:w="11906" w:h="16838"/>
          <w:pgMar w:top="1134" w:right="851" w:bottom="1134" w:left="1134" w:header="709" w:footer="709" w:gutter="0"/>
          <w:cols w:space="708"/>
          <w:docGrid w:linePitch="360"/>
        </w:sectPr>
      </w:pP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Desk</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Teacher</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Student</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Window</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Classroom</w:t>
      </w:r>
    </w:p>
    <w:p w:rsid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Group</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 xml:space="preserve"> Scarf</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Cap</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Gloves</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Glasses</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Pencil</w:t>
      </w:r>
    </w:p>
    <w:p w:rsidR="00AF480A" w:rsidRPr="00AF480A" w:rsidRDefault="00AF480A" w:rsidP="00993D8B">
      <w:pPr>
        <w:spacing w:line="360" w:lineRule="atLeast"/>
        <w:ind w:firstLine="709"/>
        <w:jc w:val="both"/>
        <w:rPr>
          <w:b/>
          <w:bCs/>
          <w:color w:val="000000"/>
          <w:sz w:val="28"/>
          <w:szCs w:val="28"/>
          <w:lang w:val="en-US"/>
        </w:rPr>
      </w:pPr>
      <w:r w:rsidRPr="00AF480A">
        <w:rPr>
          <w:b/>
          <w:bCs/>
          <w:color w:val="000000"/>
          <w:sz w:val="28"/>
          <w:szCs w:val="28"/>
          <w:lang w:val="en-US"/>
        </w:rPr>
        <w:t>Pen</w:t>
      </w:r>
    </w:p>
    <w:p w:rsidR="00AF480A" w:rsidRDefault="00AF480A" w:rsidP="00993D8B">
      <w:pPr>
        <w:spacing w:line="360" w:lineRule="atLeast"/>
        <w:ind w:firstLine="709"/>
        <w:jc w:val="both"/>
        <w:rPr>
          <w:b/>
          <w:bCs/>
          <w:color w:val="000000"/>
          <w:sz w:val="28"/>
          <w:szCs w:val="28"/>
          <w:lang w:val="en-US"/>
        </w:rPr>
      </w:pPr>
    </w:p>
    <w:p w:rsidR="00AF480A" w:rsidRPr="00AF480A" w:rsidRDefault="00AF480A" w:rsidP="00993D8B">
      <w:pPr>
        <w:spacing w:line="360" w:lineRule="atLeast"/>
        <w:ind w:firstLine="709"/>
        <w:jc w:val="both"/>
        <w:rPr>
          <w:b/>
          <w:bCs/>
          <w:color w:val="000000"/>
          <w:sz w:val="28"/>
          <w:szCs w:val="28"/>
          <w:lang w:val="en-US"/>
        </w:rPr>
        <w:sectPr w:rsidR="00AF480A" w:rsidRPr="00AF480A" w:rsidSect="00AF480A">
          <w:type w:val="continuous"/>
          <w:pgSz w:w="11906" w:h="16838"/>
          <w:pgMar w:top="1134" w:right="851" w:bottom="1134" w:left="1134" w:header="709" w:footer="709" w:gutter="0"/>
          <w:cols w:num="2" w:space="708"/>
          <w:docGrid w:linePitch="360"/>
        </w:sectPr>
      </w:pPr>
    </w:p>
    <w:p w:rsidR="00AF480A" w:rsidRDefault="00AF480A" w:rsidP="00993D8B">
      <w:pPr>
        <w:spacing w:line="360" w:lineRule="atLeast"/>
        <w:ind w:firstLine="709"/>
        <w:jc w:val="both"/>
        <w:rPr>
          <w:b/>
          <w:bCs/>
          <w:color w:val="000000"/>
          <w:sz w:val="28"/>
          <w:szCs w:val="28"/>
          <w:lang w:val="en-US"/>
        </w:rPr>
      </w:pPr>
      <w:r>
        <w:rPr>
          <w:b/>
          <w:bCs/>
          <w:color w:val="000000"/>
          <w:sz w:val="28"/>
          <w:szCs w:val="28"/>
          <w:lang w:val="en-US"/>
        </w:rPr>
        <w:t>This is your book?</w:t>
      </w:r>
      <w:r>
        <w:rPr>
          <w:b/>
          <w:bCs/>
          <w:color w:val="000000"/>
          <w:sz w:val="28"/>
          <w:szCs w:val="28"/>
          <w:lang w:val="en-US"/>
        </w:rPr>
        <w:tab/>
      </w:r>
      <w:r>
        <w:rPr>
          <w:b/>
          <w:bCs/>
          <w:color w:val="000000"/>
          <w:sz w:val="28"/>
          <w:szCs w:val="28"/>
          <w:lang w:val="en-US"/>
        </w:rPr>
        <w:tab/>
        <w:t>This is our class?</w:t>
      </w:r>
      <w:r>
        <w:rPr>
          <w:b/>
          <w:bCs/>
          <w:color w:val="000000"/>
          <w:sz w:val="28"/>
          <w:szCs w:val="28"/>
          <w:lang w:val="en-US"/>
        </w:rPr>
        <w:tab/>
      </w:r>
      <w:r>
        <w:rPr>
          <w:b/>
          <w:bCs/>
          <w:color w:val="000000"/>
          <w:sz w:val="28"/>
          <w:szCs w:val="28"/>
          <w:lang w:val="en-US"/>
        </w:rPr>
        <w:tab/>
      </w:r>
      <w:r>
        <w:rPr>
          <w:b/>
          <w:bCs/>
          <w:color w:val="000000"/>
          <w:sz w:val="28"/>
          <w:szCs w:val="28"/>
          <w:lang w:val="en-US"/>
        </w:rPr>
        <w:tab/>
        <w:t>This is your bag?</w:t>
      </w:r>
    </w:p>
    <w:p w:rsidR="00AF480A" w:rsidRPr="00AF480A" w:rsidRDefault="00AF480A" w:rsidP="00993D8B">
      <w:pPr>
        <w:spacing w:line="360" w:lineRule="atLeast"/>
        <w:ind w:firstLine="709"/>
        <w:jc w:val="both"/>
        <w:rPr>
          <w:b/>
          <w:bCs/>
          <w:color w:val="000000"/>
          <w:sz w:val="28"/>
          <w:szCs w:val="28"/>
          <w:lang w:val="en-US"/>
        </w:rPr>
      </w:pPr>
      <w:r>
        <w:rPr>
          <w:b/>
          <w:bCs/>
          <w:color w:val="000000"/>
          <w:sz w:val="28"/>
          <w:szCs w:val="28"/>
          <w:lang w:val="en-US"/>
        </w:rPr>
        <w:t>Yes. It`s mine.</w:t>
      </w:r>
      <w:r>
        <w:rPr>
          <w:b/>
          <w:bCs/>
          <w:color w:val="000000"/>
          <w:sz w:val="28"/>
          <w:szCs w:val="28"/>
          <w:lang w:val="en-US"/>
        </w:rPr>
        <w:tab/>
      </w:r>
      <w:r>
        <w:rPr>
          <w:b/>
          <w:bCs/>
          <w:color w:val="000000"/>
          <w:sz w:val="28"/>
          <w:szCs w:val="28"/>
          <w:lang w:val="en-US"/>
        </w:rPr>
        <w:tab/>
      </w:r>
      <w:r>
        <w:rPr>
          <w:b/>
          <w:bCs/>
          <w:color w:val="000000"/>
          <w:sz w:val="28"/>
          <w:szCs w:val="28"/>
          <w:lang w:val="en-US"/>
        </w:rPr>
        <w:tab/>
        <w:t>No, it`s their class.</w:t>
      </w:r>
      <w:r>
        <w:rPr>
          <w:b/>
          <w:bCs/>
          <w:color w:val="000000"/>
          <w:sz w:val="28"/>
          <w:szCs w:val="28"/>
          <w:lang w:val="en-US"/>
        </w:rPr>
        <w:tab/>
      </w:r>
      <w:r>
        <w:rPr>
          <w:b/>
          <w:bCs/>
          <w:color w:val="000000"/>
          <w:sz w:val="28"/>
          <w:szCs w:val="28"/>
          <w:lang w:val="en-US"/>
        </w:rPr>
        <w:tab/>
        <w:t>No, it`s yours.</w:t>
      </w:r>
    </w:p>
    <w:p w:rsidR="00993D8B" w:rsidRPr="00AF480A" w:rsidRDefault="00AF480A" w:rsidP="00993D8B">
      <w:pPr>
        <w:spacing w:line="360" w:lineRule="atLeast"/>
        <w:ind w:firstLine="709"/>
        <w:jc w:val="both"/>
        <w:rPr>
          <w:b/>
          <w:bCs/>
          <w:color w:val="000000"/>
          <w:sz w:val="28"/>
          <w:szCs w:val="28"/>
          <w:lang w:val="en-US"/>
        </w:rPr>
      </w:pPr>
      <w:r w:rsidRPr="00983905">
        <w:rPr>
          <w:color w:val="2F2F2F"/>
          <w:sz w:val="28"/>
          <w:szCs w:val="28"/>
        </w:rPr>
        <w:t>______________________________________________________________________________________________________________________________</w:t>
      </w:r>
      <w:r>
        <w:rPr>
          <w:color w:val="2F2F2F"/>
          <w:sz w:val="28"/>
          <w:szCs w:val="28"/>
        </w:rPr>
        <w:t>____________________________________________________________________________________________________________________________________________________</w:t>
      </w:r>
    </w:p>
    <w:p w:rsidR="00AF480A" w:rsidRDefault="00AF480A" w:rsidP="00993D8B">
      <w:pPr>
        <w:spacing w:line="360" w:lineRule="atLeast"/>
        <w:ind w:firstLine="709"/>
        <w:jc w:val="both"/>
        <w:rPr>
          <w:b/>
          <w:bCs/>
          <w:color w:val="000000"/>
          <w:sz w:val="28"/>
          <w:szCs w:val="28"/>
          <w:lang w:val="en-US"/>
        </w:rPr>
      </w:pPr>
      <w:r>
        <w:rPr>
          <w:b/>
          <w:bCs/>
          <w:color w:val="000000"/>
          <w:sz w:val="28"/>
          <w:szCs w:val="28"/>
          <w:lang w:val="en-US"/>
        </w:rPr>
        <w:t>Whose is this pen?</w:t>
      </w:r>
      <w:r>
        <w:rPr>
          <w:b/>
          <w:bCs/>
          <w:color w:val="000000"/>
          <w:sz w:val="28"/>
          <w:szCs w:val="28"/>
          <w:lang w:val="en-US"/>
        </w:rPr>
        <w:tab/>
        <w:t>Whose is this pencil?</w:t>
      </w:r>
      <w:r>
        <w:rPr>
          <w:b/>
          <w:bCs/>
          <w:color w:val="000000"/>
          <w:sz w:val="28"/>
          <w:szCs w:val="28"/>
          <w:lang w:val="en-US"/>
        </w:rPr>
        <w:tab/>
        <w:t>Whose is this exercise-book?</w:t>
      </w:r>
    </w:p>
    <w:p w:rsidR="00AF480A" w:rsidRDefault="00AF480A" w:rsidP="00993D8B">
      <w:pPr>
        <w:spacing w:line="360" w:lineRule="atLeast"/>
        <w:ind w:firstLine="709"/>
        <w:jc w:val="both"/>
        <w:rPr>
          <w:b/>
          <w:bCs/>
          <w:color w:val="000000"/>
          <w:sz w:val="28"/>
          <w:szCs w:val="28"/>
          <w:lang w:val="en-US"/>
        </w:rPr>
      </w:pPr>
      <w:r>
        <w:rPr>
          <w:b/>
          <w:bCs/>
          <w:color w:val="000000"/>
          <w:sz w:val="28"/>
          <w:szCs w:val="28"/>
          <w:lang w:val="en-US"/>
        </w:rPr>
        <w:t>Its my pen.</w:t>
      </w:r>
      <w:r>
        <w:rPr>
          <w:b/>
          <w:bCs/>
          <w:color w:val="000000"/>
          <w:sz w:val="28"/>
          <w:szCs w:val="28"/>
          <w:lang w:val="en-US"/>
        </w:rPr>
        <w:tab/>
      </w:r>
      <w:r>
        <w:rPr>
          <w:b/>
          <w:bCs/>
          <w:color w:val="000000"/>
          <w:sz w:val="28"/>
          <w:szCs w:val="28"/>
          <w:lang w:val="en-US"/>
        </w:rPr>
        <w:tab/>
      </w:r>
      <w:r>
        <w:rPr>
          <w:b/>
          <w:bCs/>
          <w:color w:val="000000"/>
          <w:sz w:val="28"/>
          <w:szCs w:val="28"/>
          <w:lang w:val="en-US"/>
        </w:rPr>
        <w:tab/>
        <w:t>Its his pencil.</w:t>
      </w:r>
      <w:r>
        <w:rPr>
          <w:b/>
          <w:bCs/>
          <w:color w:val="000000"/>
          <w:sz w:val="28"/>
          <w:szCs w:val="28"/>
          <w:lang w:val="en-US"/>
        </w:rPr>
        <w:tab/>
      </w:r>
      <w:r>
        <w:rPr>
          <w:b/>
          <w:bCs/>
          <w:color w:val="000000"/>
          <w:sz w:val="28"/>
          <w:szCs w:val="28"/>
          <w:lang w:val="en-US"/>
        </w:rPr>
        <w:tab/>
      </w:r>
      <w:r w:rsidR="003E0BC6">
        <w:rPr>
          <w:b/>
          <w:bCs/>
          <w:color w:val="000000"/>
          <w:sz w:val="28"/>
          <w:szCs w:val="28"/>
          <w:lang w:val="en-US"/>
        </w:rPr>
        <w:t>Its her exercise-book.</w:t>
      </w:r>
    </w:p>
    <w:p w:rsidR="003E0BC6" w:rsidRDefault="003E0BC6" w:rsidP="00993D8B">
      <w:pPr>
        <w:spacing w:line="360" w:lineRule="atLeast"/>
        <w:ind w:firstLine="709"/>
        <w:jc w:val="both"/>
        <w:rPr>
          <w:b/>
          <w:bCs/>
          <w:color w:val="000000"/>
          <w:sz w:val="28"/>
          <w:szCs w:val="28"/>
          <w:lang w:val="en-US"/>
        </w:rPr>
      </w:pPr>
    </w:p>
    <w:p w:rsidR="003E0BC6" w:rsidRPr="00D62F72" w:rsidRDefault="003E0BC6" w:rsidP="00993D8B">
      <w:pPr>
        <w:spacing w:line="360" w:lineRule="atLeast"/>
        <w:ind w:firstLine="709"/>
        <w:jc w:val="both"/>
        <w:rPr>
          <w:b/>
          <w:bCs/>
          <w:color w:val="000000"/>
          <w:sz w:val="28"/>
          <w:szCs w:val="28"/>
          <w:lang w:val="en-US"/>
        </w:rPr>
      </w:pPr>
      <w:r w:rsidRPr="00983905">
        <w:rPr>
          <w:color w:val="2F2F2F"/>
          <w:sz w:val="28"/>
          <w:szCs w:val="28"/>
        </w:rPr>
        <w:t>_________________________________________________________</w:t>
      </w:r>
      <w:r>
        <w:rPr>
          <w:color w:val="2F2F2F"/>
          <w:sz w:val="28"/>
          <w:szCs w:val="28"/>
        </w:rPr>
        <w:t>____________________________________________________________________________________________________________________________________________________</w:t>
      </w:r>
    </w:p>
    <w:p w:rsidR="00AF480A" w:rsidRPr="00D62F72" w:rsidRDefault="00AF480A" w:rsidP="00993D8B">
      <w:pPr>
        <w:spacing w:line="360" w:lineRule="atLeast"/>
        <w:ind w:firstLine="709"/>
        <w:jc w:val="both"/>
        <w:rPr>
          <w:b/>
          <w:bCs/>
          <w:color w:val="000000"/>
          <w:sz w:val="28"/>
          <w:szCs w:val="28"/>
          <w:lang w:val="en-US"/>
        </w:rPr>
      </w:pPr>
    </w:p>
    <w:p w:rsidR="00993D8B" w:rsidRPr="00F60BA1" w:rsidRDefault="003E0BC6" w:rsidP="000D2C57">
      <w:pPr>
        <w:ind w:firstLine="709"/>
        <w:jc w:val="both"/>
        <w:rPr>
          <w:rFonts w:ascii="Arial Black" w:hAnsi="Arial Black"/>
          <w:color w:val="000000"/>
          <w:lang w:val="en-US"/>
        </w:rPr>
      </w:pPr>
      <w:r w:rsidRPr="00F60BA1">
        <w:rPr>
          <w:rFonts w:ascii="Arial Black" w:hAnsi="Arial Black"/>
          <w:b/>
          <w:bCs/>
          <w:color w:val="000000"/>
        </w:rPr>
        <w:t>4</w:t>
      </w:r>
      <w:r w:rsidR="00993D8B" w:rsidRPr="00F60BA1">
        <w:rPr>
          <w:rFonts w:ascii="Arial Black" w:hAnsi="Arial Black"/>
          <w:b/>
          <w:bCs/>
          <w:color w:val="000000"/>
        </w:rPr>
        <w:t xml:space="preserve">. </w:t>
      </w:r>
      <w:r w:rsidR="00F60BA1" w:rsidRPr="00F60BA1">
        <w:rPr>
          <w:rFonts w:ascii="Arial Black" w:hAnsi="Arial Black"/>
          <w:b/>
          <w:bCs/>
          <w:color w:val="000000"/>
        </w:rPr>
        <w:t xml:space="preserve">Доповніть діалог. </w:t>
      </w:r>
      <w:r w:rsidR="00F60BA1" w:rsidRPr="00F60BA1">
        <w:rPr>
          <w:rFonts w:ascii="Arial Black" w:hAnsi="Arial Black"/>
          <w:b/>
          <w:bCs/>
          <w:color w:val="000000"/>
          <w:lang w:val="en-US"/>
        </w:rPr>
        <w:t>Complete the dialogue.</w:t>
      </w:r>
    </w:p>
    <w:p w:rsidR="00993D8B" w:rsidRDefault="00993D8B" w:rsidP="000D2C57">
      <w:pPr>
        <w:ind w:firstLine="709"/>
        <w:rPr>
          <w:color w:val="000000"/>
          <w:sz w:val="27"/>
          <w:szCs w:val="27"/>
        </w:rPr>
      </w:pPr>
      <w:r>
        <w:rPr>
          <w:b/>
          <w:bCs/>
          <w:color w:val="000000"/>
          <w:sz w:val="28"/>
          <w:szCs w:val="28"/>
        </w:rPr>
        <w:t> </w:t>
      </w:r>
    </w:p>
    <w:p w:rsidR="00993D8B" w:rsidRDefault="003E0BC6" w:rsidP="000D2C57">
      <w:pPr>
        <w:ind w:firstLine="709"/>
        <w:rPr>
          <w:color w:val="000000"/>
          <w:sz w:val="27"/>
          <w:szCs w:val="27"/>
        </w:rPr>
      </w:pPr>
      <w:r>
        <w:rPr>
          <w:color w:val="000000"/>
          <w:sz w:val="28"/>
          <w:szCs w:val="28"/>
        </w:rPr>
        <w:t>– ___________________</w:t>
      </w:r>
      <w:r w:rsidR="00993D8B">
        <w:rPr>
          <w:color w:val="000000"/>
          <w:sz w:val="28"/>
          <w:szCs w:val="28"/>
        </w:rPr>
        <w:t xml:space="preserve"> ?</w:t>
      </w:r>
    </w:p>
    <w:p w:rsidR="00993D8B" w:rsidRDefault="00993D8B" w:rsidP="000D2C57">
      <w:pPr>
        <w:ind w:firstLine="709"/>
        <w:rPr>
          <w:color w:val="000000"/>
          <w:sz w:val="27"/>
          <w:szCs w:val="27"/>
        </w:rPr>
      </w:pPr>
      <w:r>
        <w:rPr>
          <w:color w:val="000000"/>
          <w:sz w:val="28"/>
          <w:szCs w:val="28"/>
        </w:rPr>
        <w:t>–</w:t>
      </w:r>
      <w:r>
        <w:rPr>
          <w:color w:val="000000"/>
          <w:sz w:val="14"/>
          <w:szCs w:val="14"/>
        </w:rPr>
        <w:t>                  </w:t>
      </w:r>
      <w:r>
        <w:rPr>
          <w:rStyle w:val="apple-converted-space"/>
          <w:color w:val="000000"/>
          <w:sz w:val="14"/>
          <w:szCs w:val="14"/>
        </w:rPr>
        <w:t> </w:t>
      </w:r>
      <w:r>
        <w:rPr>
          <w:color w:val="000000"/>
          <w:sz w:val="28"/>
          <w:szCs w:val="28"/>
        </w:rPr>
        <w:t>Мене звуть Ахмед.</w:t>
      </w:r>
    </w:p>
    <w:p w:rsidR="00993D8B" w:rsidRDefault="00993D8B" w:rsidP="000D2C57">
      <w:pPr>
        <w:ind w:firstLine="709"/>
        <w:rPr>
          <w:color w:val="000000"/>
          <w:sz w:val="27"/>
          <w:szCs w:val="27"/>
        </w:rPr>
      </w:pPr>
      <w:r>
        <w:rPr>
          <w:color w:val="000000"/>
          <w:sz w:val="28"/>
          <w:szCs w:val="28"/>
        </w:rPr>
        <w:t>–</w:t>
      </w:r>
      <w:r>
        <w:rPr>
          <w:color w:val="000000"/>
          <w:sz w:val="14"/>
          <w:szCs w:val="14"/>
        </w:rPr>
        <w:t>                  </w:t>
      </w:r>
      <w:r>
        <w:rPr>
          <w:rStyle w:val="apple-converted-space"/>
          <w:color w:val="000000"/>
          <w:sz w:val="14"/>
          <w:szCs w:val="14"/>
        </w:rPr>
        <w:t> </w:t>
      </w:r>
      <w:r w:rsidR="003E0BC6">
        <w:rPr>
          <w:color w:val="000000"/>
          <w:sz w:val="28"/>
          <w:szCs w:val="28"/>
        </w:rPr>
        <w:t>______________</w:t>
      </w:r>
      <w:r>
        <w:rPr>
          <w:color w:val="000000"/>
          <w:sz w:val="28"/>
          <w:szCs w:val="28"/>
        </w:rPr>
        <w:t>?</w:t>
      </w:r>
    </w:p>
    <w:p w:rsidR="00993D8B" w:rsidRDefault="00993D8B" w:rsidP="000D2C57">
      <w:pPr>
        <w:ind w:firstLine="709"/>
        <w:rPr>
          <w:color w:val="000000"/>
          <w:sz w:val="27"/>
          <w:szCs w:val="27"/>
        </w:rPr>
      </w:pPr>
      <w:r>
        <w:rPr>
          <w:color w:val="000000"/>
          <w:sz w:val="28"/>
          <w:szCs w:val="28"/>
        </w:rPr>
        <w:t>–</w:t>
      </w:r>
      <w:r>
        <w:rPr>
          <w:color w:val="000000"/>
          <w:sz w:val="14"/>
          <w:szCs w:val="14"/>
        </w:rPr>
        <w:t>                  </w:t>
      </w:r>
      <w:r>
        <w:rPr>
          <w:rStyle w:val="apple-converted-space"/>
          <w:color w:val="000000"/>
          <w:sz w:val="14"/>
          <w:szCs w:val="14"/>
        </w:rPr>
        <w:t> </w:t>
      </w:r>
      <w:r w:rsidR="003E0BC6">
        <w:rPr>
          <w:rStyle w:val="apple-converted-space"/>
          <w:color w:val="000000"/>
          <w:sz w:val="28"/>
          <w:szCs w:val="28"/>
        </w:rPr>
        <w:t>Я</w:t>
      </w:r>
      <w:r>
        <w:rPr>
          <w:rStyle w:val="apple-converted-space"/>
          <w:color w:val="000000"/>
          <w:sz w:val="28"/>
          <w:szCs w:val="28"/>
        </w:rPr>
        <w:t> </w:t>
      </w:r>
      <w:r>
        <w:rPr>
          <w:color w:val="000000"/>
          <w:sz w:val="28"/>
          <w:szCs w:val="28"/>
        </w:rPr>
        <w:t>з Іраку.</w:t>
      </w:r>
    </w:p>
    <w:p w:rsidR="00993D8B" w:rsidRDefault="00993D8B" w:rsidP="000D2C57">
      <w:pPr>
        <w:ind w:firstLine="709"/>
        <w:rPr>
          <w:color w:val="000000"/>
          <w:sz w:val="27"/>
          <w:szCs w:val="27"/>
        </w:rPr>
      </w:pPr>
      <w:r>
        <w:rPr>
          <w:color w:val="000000"/>
          <w:sz w:val="28"/>
          <w:szCs w:val="28"/>
        </w:rPr>
        <w:t>–</w:t>
      </w:r>
      <w:r>
        <w:rPr>
          <w:color w:val="000000"/>
          <w:sz w:val="14"/>
          <w:szCs w:val="14"/>
        </w:rPr>
        <w:t>                  </w:t>
      </w:r>
      <w:r>
        <w:rPr>
          <w:rStyle w:val="apple-converted-space"/>
          <w:color w:val="000000"/>
          <w:sz w:val="14"/>
          <w:szCs w:val="14"/>
        </w:rPr>
        <w:t> </w:t>
      </w:r>
      <w:r w:rsidR="003E0BC6">
        <w:rPr>
          <w:color w:val="000000"/>
          <w:sz w:val="28"/>
          <w:szCs w:val="28"/>
        </w:rPr>
        <w:t>_______________</w:t>
      </w:r>
      <w:r>
        <w:rPr>
          <w:color w:val="000000"/>
          <w:sz w:val="28"/>
          <w:szCs w:val="28"/>
        </w:rPr>
        <w:t>?</w:t>
      </w:r>
    </w:p>
    <w:p w:rsidR="00993D8B" w:rsidRDefault="00993D8B" w:rsidP="000D2C57">
      <w:pPr>
        <w:ind w:firstLine="709"/>
        <w:rPr>
          <w:color w:val="000000"/>
          <w:sz w:val="27"/>
          <w:szCs w:val="27"/>
        </w:rPr>
      </w:pPr>
      <w:r>
        <w:rPr>
          <w:color w:val="000000"/>
          <w:sz w:val="28"/>
          <w:szCs w:val="28"/>
        </w:rPr>
        <w:t>–</w:t>
      </w:r>
      <w:r>
        <w:rPr>
          <w:color w:val="000000"/>
          <w:sz w:val="14"/>
          <w:szCs w:val="14"/>
        </w:rPr>
        <w:t>                  </w:t>
      </w:r>
      <w:r>
        <w:rPr>
          <w:rStyle w:val="apple-converted-space"/>
          <w:color w:val="000000"/>
          <w:sz w:val="14"/>
          <w:szCs w:val="14"/>
        </w:rPr>
        <w:t> </w:t>
      </w:r>
      <w:r>
        <w:rPr>
          <w:color w:val="000000"/>
          <w:sz w:val="28"/>
          <w:szCs w:val="28"/>
        </w:rPr>
        <w:t>Так, я студент.</w:t>
      </w:r>
    </w:p>
    <w:p w:rsidR="00F60BA1" w:rsidRPr="00D62F72" w:rsidRDefault="00F60BA1" w:rsidP="00993D8B">
      <w:pPr>
        <w:spacing w:line="360" w:lineRule="atLeast"/>
        <w:ind w:firstLine="709"/>
        <w:rPr>
          <w:color w:val="000000"/>
          <w:sz w:val="28"/>
          <w:szCs w:val="28"/>
          <w:lang w:val="ru-RU"/>
        </w:rPr>
      </w:pPr>
    </w:p>
    <w:p w:rsidR="003E0BC6" w:rsidRPr="00F60BA1" w:rsidRDefault="00F60BA1" w:rsidP="00993D8B">
      <w:pPr>
        <w:spacing w:line="360" w:lineRule="atLeast"/>
        <w:ind w:firstLine="709"/>
        <w:rPr>
          <w:rFonts w:ascii="Arial Black" w:hAnsi="Arial Black"/>
          <w:b/>
          <w:color w:val="000000"/>
          <w:lang w:val="en-US"/>
        </w:rPr>
      </w:pPr>
      <w:r>
        <w:rPr>
          <w:rFonts w:ascii="Arial Black" w:hAnsi="Arial Black"/>
          <w:b/>
          <w:color w:val="000000"/>
        </w:rPr>
        <w:t>5. Дайте відповіді на запитання</w:t>
      </w:r>
      <w:r>
        <w:rPr>
          <w:rFonts w:ascii="Arial Black" w:hAnsi="Arial Black"/>
          <w:b/>
          <w:color w:val="000000"/>
          <w:lang w:val="en-US"/>
        </w:rPr>
        <w:t>. Answer the questions.</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Як вас звати?_________________________________________________________</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Звідки ви приїхали?______________________________________________________</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У вас велика чи маленька сім</w:t>
      </w:r>
      <w:r w:rsidRPr="00F60BA1">
        <w:rPr>
          <w:rFonts w:ascii="Times New Roman" w:hAnsi="Times New Roman"/>
          <w:color w:val="000000"/>
          <w:sz w:val="28"/>
          <w:szCs w:val="28"/>
          <w:lang w:val="ru-RU"/>
        </w:rPr>
        <w:t>`</w:t>
      </w:r>
      <w:r w:rsidRPr="00F60BA1">
        <w:rPr>
          <w:rFonts w:ascii="Times New Roman" w:hAnsi="Times New Roman"/>
          <w:color w:val="000000"/>
          <w:sz w:val="28"/>
          <w:szCs w:val="28"/>
        </w:rPr>
        <w:t>я?___________________________________</w:t>
      </w:r>
      <w:r w:rsidRPr="00F60BA1">
        <w:rPr>
          <w:rFonts w:ascii="Times New Roman" w:hAnsi="Times New Roman"/>
          <w:color w:val="000000"/>
          <w:sz w:val="28"/>
          <w:szCs w:val="28"/>
        </w:rPr>
        <w:br/>
        <w:t>______________________________________________________________</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Як звати маму?_________________________________________________</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Як звати тата?___________________________________________________</w:t>
      </w:r>
    </w:p>
    <w:p w:rsidR="003E0BC6"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У вас є сестра або брат?___________________________________________</w:t>
      </w:r>
    </w:p>
    <w:p w:rsidR="00F60BA1" w:rsidRPr="00F60BA1" w:rsidRDefault="003E0BC6" w:rsidP="00A7107C">
      <w:pPr>
        <w:pStyle w:val="a4"/>
        <w:numPr>
          <w:ilvl w:val="0"/>
          <w:numId w:val="7"/>
        </w:numPr>
        <w:spacing w:line="240" w:lineRule="auto"/>
        <w:rPr>
          <w:rFonts w:ascii="Times New Roman" w:hAnsi="Times New Roman"/>
          <w:color w:val="000000"/>
          <w:sz w:val="27"/>
          <w:szCs w:val="27"/>
        </w:rPr>
      </w:pPr>
      <w:r w:rsidRPr="00F60BA1">
        <w:rPr>
          <w:rFonts w:ascii="Times New Roman" w:hAnsi="Times New Roman"/>
          <w:color w:val="000000"/>
          <w:sz w:val="28"/>
          <w:szCs w:val="28"/>
        </w:rPr>
        <w:t>Як його (її) звати? ______________________________________________  </w:t>
      </w:r>
      <w:r w:rsidR="00993D8B" w:rsidRPr="00F60BA1">
        <w:rPr>
          <w:rFonts w:ascii="Times New Roman" w:hAnsi="Times New Roman"/>
          <w:color w:val="000000"/>
          <w:sz w:val="28"/>
          <w:szCs w:val="28"/>
        </w:rPr>
        <w:t>  </w:t>
      </w:r>
    </w:p>
    <w:p w:rsidR="003E0BC6" w:rsidRPr="00F60BA1" w:rsidRDefault="00F60BA1" w:rsidP="000D2C57">
      <w:pPr>
        <w:rPr>
          <w:b/>
          <w:sz w:val="28"/>
          <w:szCs w:val="28"/>
          <w:lang w:val="en-US"/>
        </w:rPr>
      </w:pPr>
      <w:r>
        <w:rPr>
          <w:b/>
          <w:sz w:val="28"/>
          <w:szCs w:val="28"/>
          <w:lang w:val="ru-RU"/>
        </w:rPr>
        <w:br w:type="page"/>
      </w:r>
      <w:r w:rsidRPr="00F60BA1">
        <w:rPr>
          <w:b/>
          <w:sz w:val="28"/>
          <w:szCs w:val="28"/>
          <w:lang w:val="ru-RU"/>
        </w:rPr>
        <w:t xml:space="preserve">6. </w:t>
      </w:r>
      <w:r w:rsidR="00B44749" w:rsidRPr="00B44749">
        <w:rPr>
          <w:b/>
          <w:sz w:val="28"/>
          <w:szCs w:val="28"/>
        </w:rPr>
        <w:t>Кого або що ви бачите на картинці?</w:t>
      </w:r>
      <w:r w:rsidRPr="00F60BA1">
        <w:rPr>
          <w:b/>
          <w:sz w:val="28"/>
          <w:szCs w:val="28"/>
          <w:lang w:val="ru-RU"/>
        </w:rPr>
        <w:t xml:space="preserve"> </w:t>
      </w:r>
      <w:r>
        <w:rPr>
          <w:b/>
          <w:sz w:val="28"/>
          <w:szCs w:val="28"/>
          <w:lang w:val="en-US"/>
        </w:rPr>
        <w:t>Describe what or</w:t>
      </w:r>
      <w:r w:rsidR="000D2C57">
        <w:rPr>
          <w:b/>
          <w:sz w:val="28"/>
          <w:szCs w:val="28"/>
          <w:lang w:val="en-US"/>
        </w:rPr>
        <w:t xml:space="preserve"> </w:t>
      </w:r>
      <w:r w:rsidR="000D2C57" w:rsidRPr="00D62F72">
        <w:rPr>
          <w:b/>
          <w:sz w:val="28"/>
          <w:szCs w:val="28"/>
          <w:lang w:val="en-US"/>
        </w:rPr>
        <w:t>who</w:t>
      </w:r>
      <w:r w:rsidR="006A2E5B" w:rsidRPr="00D62F72">
        <w:rPr>
          <w:b/>
          <w:sz w:val="28"/>
          <w:szCs w:val="28"/>
          <w:lang w:val="en-US"/>
        </w:rPr>
        <w:t>m</w:t>
      </w:r>
      <w:r w:rsidR="000D2C57" w:rsidRPr="00D62F72">
        <w:rPr>
          <w:b/>
          <w:sz w:val="28"/>
          <w:szCs w:val="28"/>
          <w:lang w:val="en-US"/>
        </w:rPr>
        <w:t xml:space="preserve"> </w:t>
      </w:r>
      <w:r w:rsidRPr="00D62F72">
        <w:rPr>
          <w:b/>
          <w:sz w:val="28"/>
          <w:szCs w:val="28"/>
          <w:lang w:val="en-US"/>
        </w:rPr>
        <w:t xml:space="preserve">you see </w:t>
      </w:r>
      <w:r w:rsidR="006A2E5B" w:rsidRPr="00D62F72">
        <w:rPr>
          <w:b/>
          <w:sz w:val="28"/>
          <w:szCs w:val="28"/>
          <w:lang w:val="en-US"/>
        </w:rPr>
        <w:t>at</w:t>
      </w:r>
      <w:r>
        <w:rPr>
          <w:b/>
          <w:sz w:val="28"/>
          <w:szCs w:val="28"/>
          <w:lang w:val="en-US"/>
        </w:rPr>
        <w:t xml:space="preserve"> the picture.</w:t>
      </w:r>
    </w:p>
    <w:p w:rsidR="00993D8B" w:rsidRDefault="00950BC3" w:rsidP="003E0BC6">
      <w:pPr>
        <w:rPr>
          <w:sz w:val="28"/>
          <w:szCs w:val="28"/>
        </w:rPr>
      </w:pPr>
      <w:r>
        <w:rPr>
          <w:noProof/>
          <w:sz w:val="28"/>
          <w:szCs w:val="28"/>
          <w:lang w:eastAsia="uk-UA"/>
        </w:rPr>
        <w:drawing>
          <wp:anchor distT="0" distB="0" distL="114300" distR="114300" simplePos="0" relativeHeight="251664384" behindDoc="0" locked="0" layoutInCell="1" allowOverlap="1">
            <wp:simplePos x="0" y="0"/>
            <wp:positionH relativeFrom="column">
              <wp:posOffset>-34290</wp:posOffset>
            </wp:positionH>
            <wp:positionV relativeFrom="paragraph">
              <wp:posOffset>3810</wp:posOffset>
            </wp:positionV>
            <wp:extent cx="2705100" cy="2124075"/>
            <wp:effectExtent l="0" t="0" r="0" b="9525"/>
            <wp:wrapNone/>
            <wp:docPr id="42" name="11 Resim" descr="Kroshkin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Resim" descr="Kroshkina_2.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05100" cy="2124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2F72" w:rsidRDefault="00B44749" w:rsidP="003E0BC6">
      <w:pPr>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Default="00D62F72" w:rsidP="00D62F72">
      <w:pPr>
        <w:rPr>
          <w:sz w:val="28"/>
          <w:szCs w:val="28"/>
        </w:rPr>
      </w:pPr>
    </w:p>
    <w:p w:rsidR="00B44749" w:rsidRDefault="00D62F72" w:rsidP="00D62F72">
      <w:pPr>
        <w:tabs>
          <w:tab w:val="left" w:pos="4455"/>
        </w:tabs>
        <w:rPr>
          <w:sz w:val="28"/>
          <w:szCs w:val="28"/>
          <w:lang w:val="ru-RU"/>
        </w:rPr>
      </w:pPr>
      <w:r>
        <w:rPr>
          <w:sz w:val="28"/>
          <w:szCs w:val="28"/>
        </w:rPr>
        <w:tab/>
      </w:r>
    </w:p>
    <w:p w:rsidR="00D62F72" w:rsidRDefault="00D62F72" w:rsidP="00D62F72">
      <w:pPr>
        <w:tabs>
          <w:tab w:val="left" w:pos="4455"/>
        </w:tabs>
        <w:rPr>
          <w:sz w:val="28"/>
          <w:szCs w:val="28"/>
          <w:lang w:val="ru-RU"/>
        </w:rPr>
      </w:pPr>
    </w:p>
    <w:p w:rsidR="00D62F72" w:rsidRDefault="00D62F72" w:rsidP="00D62F72">
      <w:pPr>
        <w:tabs>
          <w:tab w:val="left" w:pos="4455"/>
        </w:tabs>
        <w:rPr>
          <w:sz w:val="28"/>
          <w:szCs w:val="28"/>
          <w:lang w:val="ru-RU"/>
        </w:rPr>
      </w:pPr>
    </w:p>
    <w:p w:rsidR="00D62F72" w:rsidRDefault="00D62F72" w:rsidP="00D62F72">
      <w:pPr>
        <w:tabs>
          <w:tab w:val="left" w:pos="4455"/>
        </w:tabs>
        <w:rPr>
          <w:sz w:val="28"/>
          <w:szCs w:val="28"/>
          <w:lang w:val="ru-RU"/>
        </w:rPr>
      </w:pPr>
    </w:p>
    <w:p w:rsidR="00D62F72" w:rsidRDefault="00D62F72" w:rsidP="00D62F72">
      <w:pPr>
        <w:spacing w:line="360" w:lineRule="auto"/>
        <w:jc w:val="center"/>
        <w:rPr>
          <w:b/>
          <w:bCs/>
          <w:color w:val="1A171B"/>
          <w:sz w:val="30"/>
          <w:szCs w:val="30"/>
        </w:rPr>
      </w:pPr>
      <w:r>
        <w:rPr>
          <w:b/>
          <w:bCs/>
          <w:color w:val="1A171B"/>
          <w:sz w:val="30"/>
          <w:szCs w:val="30"/>
        </w:rPr>
        <w:t>Частина 2. Морфологія</w:t>
      </w:r>
    </w:p>
    <w:p w:rsidR="00D62F72" w:rsidRPr="00D62F72" w:rsidRDefault="00D62F72" w:rsidP="00D62F72">
      <w:pPr>
        <w:pStyle w:val="Standard"/>
        <w:autoSpaceDE w:val="0"/>
        <w:spacing w:after="0" w:line="360" w:lineRule="auto"/>
        <w:jc w:val="center"/>
        <w:rPr>
          <w:rFonts w:ascii="Times New Roman" w:hAnsi="Times New Roman"/>
          <w:b/>
          <w:bCs/>
          <w:color w:val="1A171B"/>
          <w:sz w:val="30"/>
          <w:szCs w:val="30"/>
        </w:rPr>
      </w:pPr>
      <w:r>
        <w:rPr>
          <w:rFonts w:ascii="Times New Roman" w:hAnsi="Times New Roman"/>
          <w:b/>
          <w:bCs/>
          <w:color w:val="1A171B"/>
          <w:sz w:val="30"/>
          <w:szCs w:val="30"/>
          <w:lang w:val="en-US"/>
        </w:rPr>
        <w:t>LESSON</w:t>
      </w:r>
      <w:r w:rsidRPr="00D62F72">
        <w:rPr>
          <w:rFonts w:ascii="Times New Roman" w:hAnsi="Times New Roman"/>
          <w:b/>
          <w:bCs/>
          <w:color w:val="1A171B"/>
          <w:sz w:val="30"/>
          <w:szCs w:val="30"/>
        </w:rPr>
        <w:t xml:space="preserve"> 8</w:t>
      </w:r>
    </w:p>
    <w:p w:rsidR="00D62F72"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uk-UA"/>
        </w:rPr>
        <w:t>Іменник (</w:t>
      </w:r>
      <w:r>
        <w:rPr>
          <w:b/>
          <w:color w:val="000000"/>
          <w:lang w:val="en-US"/>
        </w:rPr>
        <w:t>THE</w:t>
      </w:r>
      <w:r w:rsidRPr="00D62F72">
        <w:rPr>
          <w:b/>
          <w:color w:val="000000"/>
        </w:rPr>
        <w:t xml:space="preserve"> </w:t>
      </w:r>
      <w:r>
        <w:rPr>
          <w:rFonts w:ascii="Times New Roman" w:hAnsi="Times New Roman"/>
          <w:b/>
          <w:bCs/>
          <w:color w:val="1A171B"/>
          <w:sz w:val="30"/>
          <w:szCs w:val="30"/>
          <w:lang w:val="en-US"/>
        </w:rPr>
        <w:t>Noun</w:t>
      </w:r>
      <w:r>
        <w:rPr>
          <w:rFonts w:ascii="Times New Roman" w:hAnsi="Times New Roman"/>
          <w:b/>
          <w:bCs/>
          <w:color w:val="1A171B"/>
          <w:sz w:val="30"/>
          <w:szCs w:val="30"/>
          <w:lang w:val="uk-UA"/>
        </w:rPr>
        <w:t>)</w:t>
      </w:r>
    </w:p>
    <w:p w:rsidR="00D62F72" w:rsidRPr="00D62F72" w:rsidRDefault="00D62F72" w:rsidP="00D62F72">
      <w:pPr>
        <w:pStyle w:val="Standard"/>
        <w:autoSpaceDE w:val="0"/>
        <w:spacing w:after="0" w:line="360" w:lineRule="auto"/>
        <w:rPr>
          <w:rFonts w:ascii="Times New Roman" w:hAnsi="Times New Roman"/>
          <w:b/>
          <w:bCs/>
          <w:color w:val="1A171B"/>
          <w:sz w:val="28"/>
          <w:szCs w:val="28"/>
          <w:lang w:val="uk-UA"/>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62F72" w:rsidRDefault="00D62F72" w:rsidP="00D62F72">
      <w:pPr>
        <w:pStyle w:val="Standard"/>
        <w:autoSpaceDE w:val="0"/>
        <w:spacing w:after="0" w:line="360" w:lineRule="auto"/>
        <w:rPr>
          <w:rFonts w:ascii="Times New Roman" w:hAnsi="Times New Roman"/>
          <w:i/>
          <w:iCs/>
          <w:color w:val="1A171B"/>
          <w:sz w:val="24"/>
          <w:szCs w:val="24"/>
          <w:lang w:val="uk-UA"/>
        </w:rPr>
      </w:pPr>
      <w:r>
        <w:rPr>
          <w:rFonts w:ascii="Times New Roman" w:hAnsi="Times New Roman"/>
          <w:i/>
          <w:iCs/>
          <w:color w:val="1A171B"/>
          <w:sz w:val="24"/>
          <w:szCs w:val="24"/>
          <w:lang w:val="uk-UA"/>
        </w:rPr>
        <w:t xml:space="preserve">Слухайте, повторюйте, </w:t>
      </w:r>
      <w:r>
        <w:rPr>
          <w:rFonts w:ascii="Times New Roman" w:hAnsi="Times New Roman"/>
          <w:i/>
          <w:iCs/>
          <w:color w:val="1A171B"/>
          <w:sz w:val="24"/>
          <w:szCs w:val="24"/>
          <w:lang w:val="uk-UA"/>
        </w:rPr>
        <w:tab/>
      </w:r>
      <w:r>
        <w:rPr>
          <w:rFonts w:ascii="Times New Roman" w:hAnsi="Times New Roman"/>
          <w:i/>
          <w:iCs/>
          <w:color w:val="1A171B"/>
          <w:sz w:val="24"/>
          <w:szCs w:val="24"/>
          <w:lang w:val="en-US"/>
        </w:rPr>
        <w:t>Listen</w:t>
      </w:r>
      <w:r>
        <w:rPr>
          <w:rFonts w:ascii="Times New Roman" w:hAnsi="Times New Roman"/>
          <w:i/>
          <w:iCs/>
          <w:color w:val="1A171B"/>
          <w:sz w:val="24"/>
          <w:szCs w:val="24"/>
          <w:lang w:val="uk-UA"/>
        </w:rPr>
        <w:t xml:space="preserve">, </w:t>
      </w:r>
      <w:r>
        <w:rPr>
          <w:rFonts w:ascii="Times New Roman" w:hAnsi="Times New Roman"/>
          <w:i/>
          <w:iCs/>
          <w:color w:val="1A171B"/>
          <w:sz w:val="24"/>
          <w:szCs w:val="24"/>
          <w:lang w:val="en-US"/>
        </w:rPr>
        <w:t>repeat</w:t>
      </w:r>
      <w:r>
        <w:rPr>
          <w:rFonts w:ascii="Times New Roman" w:hAnsi="Times New Roman"/>
          <w:i/>
          <w:iCs/>
          <w:color w:val="1A171B"/>
          <w:sz w:val="24"/>
          <w:szCs w:val="24"/>
          <w:lang w:val="uk-UA"/>
        </w:rPr>
        <w:t xml:space="preserve"> </w:t>
      </w:r>
      <w:r>
        <w:rPr>
          <w:rFonts w:ascii="Times New Roman" w:hAnsi="Times New Roman"/>
          <w:i/>
          <w:iCs/>
          <w:color w:val="1A171B"/>
          <w:sz w:val="24"/>
          <w:szCs w:val="24"/>
          <w:lang w:val="en-US"/>
        </w:rPr>
        <w:t>and</w:t>
      </w:r>
    </w:p>
    <w:p w:rsidR="00D62F72" w:rsidRPr="00D62F72" w:rsidRDefault="00D62F72" w:rsidP="00D62F72">
      <w:pPr>
        <w:pStyle w:val="Standard"/>
        <w:autoSpaceDE w:val="0"/>
        <w:spacing w:after="0" w:line="360" w:lineRule="auto"/>
        <w:rPr>
          <w:rFonts w:ascii="Times New Roman" w:hAnsi="Times New Roman"/>
          <w:iCs/>
          <w:color w:val="1A171B"/>
          <w:sz w:val="28"/>
          <w:szCs w:val="28"/>
          <w:lang w:val="uk-UA"/>
        </w:rPr>
      </w:pPr>
      <w:r>
        <w:rPr>
          <w:rFonts w:ascii="Times New Roman" w:hAnsi="Times New Roman"/>
          <w:i/>
          <w:iCs/>
          <w:color w:val="1A171B"/>
          <w:sz w:val="24"/>
          <w:szCs w:val="24"/>
          <w:lang w:val="uk-UA"/>
        </w:rPr>
        <w:t>Запам’ятовуйте.</w:t>
      </w:r>
      <w:r>
        <w:rPr>
          <w:rFonts w:ascii="Times New Roman" w:hAnsi="Times New Roman"/>
          <w:i/>
          <w:iCs/>
          <w:color w:val="1A171B"/>
          <w:sz w:val="24"/>
          <w:szCs w:val="24"/>
          <w:lang w:val="uk-UA"/>
        </w:rPr>
        <w:tab/>
      </w:r>
      <w:r>
        <w:rPr>
          <w:rFonts w:ascii="Times New Roman" w:hAnsi="Times New Roman"/>
          <w:i/>
          <w:iCs/>
          <w:color w:val="1A171B"/>
          <w:sz w:val="24"/>
          <w:szCs w:val="24"/>
          <w:lang w:val="uk-UA"/>
        </w:rPr>
        <w:tab/>
        <w:t xml:space="preserve"> </w:t>
      </w:r>
      <w:r>
        <w:rPr>
          <w:rFonts w:ascii="Times New Roman" w:hAnsi="Times New Roman"/>
          <w:i/>
          <w:iCs/>
          <w:color w:val="1A171B"/>
          <w:sz w:val="24"/>
          <w:szCs w:val="24"/>
          <w:lang w:val="en-US"/>
        </w:rPr>
        <w:t>memorize</w:t>
      </w:r>
      <w:r>
        <w:rPr>
          <w:rFonts w:ascii="Times New Roman" w:hAnsi="Times New Roman"/>
          <w:i/>
          <w:iCs/>
          <w:color w:val="1A171B"/>
          <w:sz w:val="24"/>
          <w:szCs w:val="24"/>
          <w:lang w:val="uk-UA"/>
        </w:rPr>
        <w:t>.</w:t>
      </w:r>
      <w:r>
        <w:rPr>
          <w:rFonts w:ascii="Times New Roman" w:hAnsi="Times New Roman"/>
          <w:i/>
          <w:iCs/>
          <w:color w:val="1A171B"/>
          <w:sz w:val="24"/>
          <w:szCs w:val="24"/>
          <w:lang w:val="uk-UA"/>
        </w:rPr>
        <w:tab/>
      </w:r>
      <w:r>
        <w:rPr>
          <w:rFonts w:ascii="Times New Roman" w:hAnsi="Times New Roman"/>
          <w:i/>
          <w:iCs/>
          <w:color w:val="1A171B"/>
          <w:sz w:val="28"/>
          <w:szCs w:val="28"/>
          <w:lang w:val="uk-UA"/>
        </w:rPr>
        <w:tab/>
      </w:r>
      <w:r>
        <w:rPr>
          <w:rFonts w:ascii="Times New Roman" w:hAnsi="Times New Roman"/>
          <w:iCs/>
          <w:color w:val="1A171B"/>
          <w:sz w:val="28"/>
          <w:szCs w:val="28"/>
          <w:lang w:val="uk-UA"/>
        </w:rPr>
        <w:t xml:space="preserve">сонце </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en-US"/>
        </w:rPr>
        <w:t>sun</w:t>
      </w:r>
    </w:p>
    <w:p w:rsidR="00D62F72" w:rsidRPr="00D62F72" w:rsidRDefault="00D62F72" w:rsidP="00D62F72">
      <w:pPr>
        <w:pStyle w:val="Standard"/>
        <w:autoSpaceDE w:val="0"/>
        <w:spacing w:after="0" w:line="360" w:lineRule="auto"/>
        <w:rPr>
          <w:rFonts w:ascii="Times New Roman" w:hAnsi="Times New Roman"/>
          <w:color w:val="1A171B"/>
          <w:sz w:val="28"/>
          <w:szCs w:val="28"/>
          <w:lang w:val="uk-UA"/>
        </w:rPr>
      </w:pPr>
      <w:r>
        <w:rPr>
          <w:rFonts w:ascii="Times New Roman" w:hAnsi="Times New Roman"/>
          <w:color w:val="1A171B"/>
          <w:sz w:val="28"/>
          <w:szCs w:val="28"/>
          <w:lang w:val="uk-UA"/>
        </w:rPr>
        <w:t xml:space="preserve">Університет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university</w:t>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море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sea</w:t>
      </w:r>
    </w:p>
    <w:p w:rsidR="00D62F72" w:rsidRPr="00D62F72" w:rsidRDefault="00D62F72" w:rsidP="00D62F72">
      <w:pPr>
        <w:pStyle w:val="Standard"/>
        <w:autoSpaceDE w:val="0"/>
        <w:spacing w:after="0" w:line="360" w:lineRule="auto"/>
        <w:rPr>
          <w:rFonts w:ascii="Times New Roman" w:hAnsi="Times New Roman"/>
          <w:color w:val="1A171B"/>
          <w:sz w:val="28"/>
          <w:szCs w:val="28"/>
          <w:lang w:val="uk-UA"/>
        </w:rPr>
      </w:pPr>
      <w:r>
        <w:rPr>
          <w:rFonts w:ascii="Times New Roman" w:hAnsi="Times New Roman"/>
          <w:color w:val="1A171B"/>
          <w:sz w:val="28"/>
          <w:szCs w:val="28"/>
          <w:lang w:val="uk-UA"/>
        </w:rPr>
        <w:t xml:space="preserve">інститут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institute</w:t>
      </w:r>
      <w:r>
        <w:rPr>
          <w:rFonts w:ascii="Times New Roman" w:hAnsi="Times New Roman"/>
          <w:color w:val="1A171B"/>
          <w:sz w:val="28"/>
          <w:szCs w:val="28"/>
          <w:lang w:val="uk-UA"/>
        </w:rPr>
        <w:tab/>
      </w:r>
      <w:r>
        <w:rPr>
          <w:rFonts w:ascii="Times New Roman" w:hAnsi="Times New Roman"/>
          <w:color w:val="1A171B"/>
          <w:sz w:val="28"/>
          <w:szCs w:val="28"/>
          <w:lang w:val="uk-UA"/>
        </w:rPr>
        <w:tab/>
        <w:t>вікно</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window</w:t>
      </w:r>
    </w:p>
    <w:p w:rsidR="00D62F72" w:rsidRPr="00D62F72" w:rsidRDefault="00D62F72" w:rsidP="00D62F72">
      <w:pPr>
        <w:pStyle w:val="Standard"/>
        <w:autoSpaceDE w:val="0"/>
        <w:spacing w:after="0" w:line="360" w:lineRule="auto"/>
        <w:rPr>
          <w:rFonts w:ascii="Times New Roman" w:hAnsi="Times New Roman"/>
          <w:color w:val="1A171B"/>
          <w:sz w:val="28"/>
          <w:szCs w:val="28"/>
          <w:lang w:val="uk-UA"/>
        </w:rPr>
      </w:pPr>
      <w:r>
        <w:rPr>
          <w:rFonts w:ascii="Times New Roman" w:hAnsi="Times New Roman"/>
          <w:color w:val="1A171B"/>
          <w:sz w:val="28"/>
          <w:szCs w:val="28"/>
          <w:lang w:val="uk-UA"/>
        </w:rPr>
        <w:t xml:space="preserve">коледж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college</w:t>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олівець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pencil</w:t>
      </w:r>
    </w:p>
    <w:p w:rsidR="00D62F72" w:rsidRDefault="00D62F72" w:rsidP="00D62F72">
      <w:pPr>
        <w:pStyle w:val="Standard"/>
        <w:autoSpaceDE w:val="0"/>
        <w:spacing w:after="0" w:line="360" w:lineRule="auto"/>
        <w:rPr>
          <w:rFonts w:ascii="Times New Roman" w:hAnsi="Times New Roman"/>
          <w:color w:val="1A171B"/>
          <w:sz w:val="28"/>
          <w:szCs w:val="28"/>
          <w:lang w:val="en-US"/>
        </w:rPr>
      </w:pPr>
      <w:r>
        <w:rPr>
          <w:rFonts w:ascii="Times New Roman" w:hAnsi="Times New Roman"/>
          <w:color w:val="1A171B"/>
          <w:sz w:val="28"/>
          <w:szCs w:val="28"/>
          <w:lang w:val="uk-UA"/>
        </w:rPr>
        <w:t xml:space="preserve">лікарня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hospital</w:t>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вулиця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street</w:t>
      </w:r>
    </w:p>
    <w:p w:rsidR="00D62F72" w:rsidRDefault="00D62F72" w:rsidP="00D62F72">
      <w:pPr>
        <w:pStyle w:val="Standard"/>
        <w:autoSpaceDE w:val="0"/>
        <w:spacing w:after="0" w:line="360" w:lineRule="auto"/>
        <w:rPr>
          <w:rFonts w:ascii="Times New Roman" w:hAnsi="Times New Roman"/>
          <w:color w:val="1A171B"/>
          <w:sz w:val="28"/>
          <w:szCs w:val="28"/>
          <w:lang w:val="en-US"/>
        </w:rPr>
      </w:pPr>
      <w:r>
        <w:rPr>
          <w:rFonts w:ascii="Times New Roman" w:hAnsi="Times New Roman"/>
          <w:color w:val="1A171B"/>
          <w:sz w:val="28"/>
          <w:szCs w:val="28"/>
          <w:lang w:val="uk-UA"/>
        </w:rPr>
        <w:t xml:space="preserve">компанія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company</w:t>
      </w:r>
      <w:r>
        <w:rPr>
          <w:rFonts w:ascii="Times New Roman" w:hAnsi="Times New Roman"/>
          <w:color w:val="1A171B"/>
          <w:sz w:val="28"/>
          <w:szCs w:val="28"/>
          <w:lang w:val="uk-UA"/>
        </w:rPr>
        <w:t xml:space="preserve">, </w:t>
      </w:r>
      <w:r>
        <w:rPr>
          <w:rFonts w:ascii="Times New Roman" w:hAnsi="Times New Roman"/>
          <w:color w:val="1A171B"/>
          <w:sz w:val="28"/>
          <w:szCs w:val="28"/>
          <w:lang w:val="en-US"/>
        </w:rPr>
        <w:t>firm</w:t>
      </w:r>
      <w:r>
        <w:rPr>
          <w:rFonts w:ascii="Times New Roman" w:hAnsi="Times New Roman"/>
          <w:color w:val="1A171B"/>
          <w:sz w:val="28"/>
          <w:szCs w:val="28"/>
          <w:lang w:val="uk-UA"/>
        </w:rPr>
        <w:tab/>
        <w:t>серце</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heart</w:t>
      </w:r>
    </w:p>
    <w:p w:rsidR="00D62F72" w:rsidRDefault="00D62F72" w:rsidP="00D62F72">
      <w:pPr>
        <w:pStyle w:val="Standard"/>
        <w:autoSpaceDE w:val="0"/>
        <w:spacing w:after="0" w:line="360" w:lineRule="auto"/>
        <w:rPr>
          <w:rFonts w:ascii="Arial" w:hAnsi="Arial" w:cs="Arial"/>
          <w:color w:val="000000"/>
          <w:sz w:val="23"/>
          <w:szCs w:val="23"/>
          <w:shd w:val="clear" w:color="auto" w:fill="FFFFFF"/>
          <w:lang w:val="en-US"/>
        </w:rPr>
      </w:pPr>
      <w:r>
        <w:rPr>
          <w:rFonts w:ascii="Times New Roman" w:hAnsi="Times New Roman"/>
          <w:color w:val="1A171B"/>
          <w:sz w:val="28"/>
          <w:szCs w:val="28"/>
          <w:lang w:val="uk-UA"/>
        </w:rPr>
        <w:t xml:space="preserve">школа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school</w:t>
      </w:r>
      <w:r>
        <w:rPr>
          <w:rFonts w:ascii="Times New Roman" w:hAnsi="Times New Roman"/>
          <w:color w:val="1A171B"/>
          <w:sz w:val="28"/>
          <w:szCs w:val="28"/>
          <w:lang w:val="uk-UA"/>
        </w:rPr>
        <w:tab/>
      </w:r>
      <w:r>
        <w:rPr>
          <w:rFonts w:ascii="Times New Roman" w:hAnsi="Times New Roman"/>
          <w:color w:val="1A171B"/>
          <w:sz w:val="28"/>
          <w:szCs w:val="28"/>
          <w:lang w:val="uk-UA"/>
        </w:rPr>
        <w:tab/>
        <w:t>рід</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Arial" w:hAnsi="Arial" w:cs="Arial"/>
          <w:color w:val="000000"/>
          <w:sz w:val="23"/>
          <w:szCs w:val="23"/>
          <w:shd w:val="clear" w:color="auto" w:fill="FFFFFF"/>
          <w:lang w:val="en-US"/>
        </w:rPr>
        <w:t>gender</w:t>
      </w:r>
    </w:p>
    <w:p w:rsidR="00D62F72" w:rsidRDefault="00D62F72" w:rsidP="00D62F72">
      <w:pPr>
        <w:pStyle w:val="Standard"/>
        <w:autoSpaceDE w:val="0"/>
        <w:spacing w:after="0" w:line="360" w:lineRule="auto"/>
        <w:rPr>
          <w:rFonts w:ascii="Times New Roman" w:hAnsi="Times New Roman"/>
          <w:color w:val="1A171B"/>
          <w:sz w:val="28"/>
          <w:szCs w:val="28"/>
          <w:lang w:val="en-US"/>
        </w:rPr>
      </w:pPr>
      <w:r>
        <w:rPr>
          <w:rFonts w:ascii="Times New Roman" w:hAnsi="Times New Roman"/>
          <w:color w:val="1A171B"/>
          <w:sz w:val="28"/>
          <w:szCs w:val="28"/>
          <w:lang w:val="uk-UA"/>
        </w:rPr>
        <w:t xml:space="preserve">банк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bank</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число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number</w:t>
      </w:r>
    </w:p>
    <w:p w:rsidR="00D62F72" w:rsidRDefault="00D62F72" w:rsidP="00D62F72">
      <w:pPr>
        <w:pStyle w:val="Standard"/>
        <w:autoSpaceDE w:val="0"/>
        <w:spacing w:after="0" w:line="360" w:lineRule="auto"/>
        <w:ind w:hanging="13"/>
        <w:rPr>
          <w:rFonts w:ascii="Times New Roman" w:hAnsi="Times New Roman"/>
          <w:color w:val="1A171B"/>
          <w:sz w:val="28"/>
          <w:szCs w:val="28"/>
          <w:lang w:val="en-US"/>
        </w:rPr>
      </w:pPr>
      <w:r>
        <w:rPr>
          <w:rFonts w:ascii="Times New Roman" w:hAnsi="Times New Roman"/>
          <w:color w:val="1A171B"/>
          <w:sz w:val="28"/>
          <w:szCs w:val="28"/>
          <w:lang w:val="uk-UA"/>
        </w:rPr>
        <w:t xml:space="preserve">фабрика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factory</w:t>
      </w:r>
      <w:r>
        <w:rPr>
          <w:rFonts w:ascii="Times New Roman" w:hAnsi="Times New Roman"/>
          <w:color w:val="1A171B"/>
          <w:sz w:val="28"/>
          <w:szCs w:val="28"/>
          <w:lang w:val="uk-UA"/>
        </w:rPr>
        <w:tab/>
      </w:r>
      <w:r>
        <w:rPr>
          <w:rFonts w:ascii="Times New Roman" w:hAnsi="Times New Roman"/>
          <w:color w:val="1A171B"/>
          <w:sz w:val="28"/>
          <w:szCs w:val="28"/>
          <w:lang w:val="uk-UA"/>
        </w:rPr>
        <w:tab/>
        <w:t>стіл</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table</w:t>
      </w:r>
    </w:p>
    <w:p w:rsidR="00D62F72" w:rsidRDefault="00D62F72" w:rsidP="00D62F72">
      <w:pPr>
        <w:pStyle w:val="Standard"/>
        <w:autoSpaceDE w:val="0"/>
        <w:spacing w:after="0" w:line="360" w:lineRule="auto"/>
        <w:ind w:hanging="13"/>
        <w:rPr>
          <w:rFonts w:ascii="Times New Roman" w:hAnsi="Times New Roman"/>
          <w:color w:val="1A171B"/>
          <w:sz w:val="28"/>
          <w:szCs w:val="28"/>
          <w:lang w:val="en-US"/>
        </w:rPr>
      </w:pPr>
      <w:r>
        <w:rPr>
          <w:rFonts w:ascii="Times New Roman" w:hAnsi="Times New Roman"/>
          <w:color w:val="1A171B"/>
          <w:sz w:val="28"/>
          <w:szCs w:val="28"/>
          <w:lang w:val="uk-UA"/>
        </w:rPr>
        <w:t xml:space="preserve">посольство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office</w:t>
      </w:r>
      <w:r>
        <w:rPr>
          <w:rFonts w:ascii="Times New Roman" w:hAnsi="Times New Roman"/>
          <w:color w:val="1A171B"/>
          <w:sz w:val="28"/>
          <w:szCs w:val="28"/>
          <w:lang w:val="uk-UA"/>
        </w:rPr>
        <w:t xml:space="preserve"> </w:t>
      </w:r>
      <w:r>
        <w:rPr>
          <w:rFonts w:ascii="Times New Roman" w:hAnsi="Times New Roman"/>
          <w:color w:val="1A171B"/>
          <w:sz w:val="28"/>
          <w:szCs w:val="28"/>
          <w:lang w:val="en-US"/>
        </w:rPr>
        <w:t>embassy</w:t>
      </w:r>
      <w:r>
        <w:rPr>
          <w:rFonts w:ascii="Times New Roman" w:hAnsi="Times New Roman"/>
          <w:color w:val="1A171B"/>
          <w:sz w:val="28"/>
          <w:szCs w:val="28"/>
          <w:lang w:val="uk-UA"/>
        </w:rPr>
        <w:tab/>
        <w:t>стілець</w:t>
      </w:r>
      <w:r>
        <w:rPr>
          <w:rFonts w:ascii="Times New Roman" w:hAnsi="Times New Roman"/>
          <w:color w:val="1A171B"/>
          <w:sz w:val="28"/>
          <w:szCs w:val="28"/>
          <w:lang w:val="en-US"/>
        </w:rPr>
        <w:tab/>
      </w:r>
      <w:r>
        <w:rPr>
          <w:rFonts w:ascii="Times New Roman" w:hAnsi="Times New Roman"/>
          <w:color w:val="1A171B"/>
          <w:sz w:val="28"/>
          <w:szCs w:val="28"/>
          <w:lang w:val="en-US"/>
        </w:rPr>
        <w:tab/>
        <w:t>chair</w:t>
      </w:r>
    </w:p>
    <w:p w:rsidR="00D62F72" w:rsidRDefault="00D62F72" w:rsidP="00D62F72">
      <w:pPr>
        <w:pStyle w:val="Standard"/>
        <w:autoSpaceDE w:val="0"/>
        <w:spacing w:after="0" w:line="360" w:lineRule="auto"/>
        <w:ind w:hanging="13"/>
        <w:rPr>
          <w:rFonts w:ascii="Times New Roman" w:hAnsi="Times New Roman"/>
          <w:color w:val="1A171B"/>
          <w:sz w:val="28"/>
          <w:szCs w:val="28"/>
          <w:lang w:val="uk-UA"/>
        </w:rPr>
      </w:pPr>
      <w:r>
        <w:rPr>
          <w:rFonts w:ascii="Times New Roman" w:hAnsi="Times New Roman"/>
          <w:color w:val="1A171B"/>
          <w:sz w:val="28"/>
          <w:szCs w:val="28"/>
          <w:lang w:val="uk-UA"/>
        </w:rPr>
        <w:t>магазин</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store</w:t>
      </w:r>
      <w:r>
        <w:rPr>
          <w:rFonts w:ascii="Times New Roman" w:hAnsi="Times New Roman"/>
          <w:color w:val="1A171B"/>
          <w:sz w:val="28"/>
          <w:szCs w:val="28"/>
          <w:lang w:val="uk-UA"/>
        </w:rPr>
        <w:t xml:space="preserve">, </w:t>
      </w:r>
      <w:r>
        <w:rPr>
          <w:rFonts w:ascii="Times New Roman" w:hAnsi="Times New Roman"/>
          <w:color w:val="1A171B"/>
          <w:sz w:val="28"/>
          <w:szCs w:val="28"/>
          <w:lang w:val="en-US"/>
        </w:rPr>
        <w:t>shop</w:t>
      </w:r>
      <w:r>
        <w:rPr>
          <w:rFonts w:ascii="Times New Roman" w:hAnsi="Times New Roman"/>
          <w:color w:val="1A171B"/>
          <w:sz w:val="28"/>
          <w:szCs w:val="28"/>
          <w:lang w:val="uk-UA"/>
        </w:rPr>
        <w:tab/>
      </w:r>
      <w:r>
        <w:rPr>
          <w:rFonts w:ascii="Times New Roman" w:hAnsi="Times New Roman"/>
          <w:color w:val="1A171B"/>
          <w:sz w:val="28"/>
          <w:szCs w:val="28"/>
          <w:lang w:val="uk-UA"/>
        </w:rPr>
        <w:tab/>
        <w:t>зуб</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t>tooth</w:t>
      </w:r>
    </w:p>
    <w:p w:rsidR="00D62F72" w:rsidRDefault="00D62F72" w:rsidP="00D62F72">
      <w:pPr>
        <w:pStyle w:val="Standard"/>
        <w:autoSpaceDE w:val="0"/>
        <w:spacing w:after="0" w:line="360" w:lineRule="auto"/>
        <w:ind w:hanging="13"/>
        <w:rPr>
          <w:rFonts w:cs="TimesNewRoman"/>
          <w:sz w:val="28"/>
          <w:szCs w:val="28"/>
          <w:lang w:val="en-US"/>
        </w:rPr>
      </w:pPr>
      <w:r>
        <w:rPr>
          <w:rFonts w:ascii="TimesNewRoman" w:hAnsi="TimesNewRoman" w:cs="TimesNewRoman"/>
          <w:sz w:val="28"/>
          <w:szCs w:val="28"/>
          <w:lang w:val="uk-UA"/>
        </w:rPr>
        <w:t xml:space="preserve">місто </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en-US"/>
        </w:rPr>
        <w:t>city</w:t>
      </w:r>
      <w:r>
        <w:rPr>
          <w:rFonts w:ascii="TimesNewRoman" w:hAnsi="TimesNewRoman" w:cs="TimesNewRoman"/>
          <w:sz w:val="28"/>
          <w:szCs w:val="28"/>
          <w:lang w:val="uk-UA"/>
        </w:rPr>
        <w:t xml:space="preserve">, </w:t>
      </w:r>
      <w:r>
        <w:rPr>
          <w:rFonts w:ascii="TimesNewRoman" w:hAnsi="TimesNewRoman" w:cs="TimesNewRoman"/>
          <w:sz w:val="28"/>
          <w:szCs w:val="28"/>
          <w:lang w:val="en-US"/>
        </w:rPr>
        <w:t>town</w:t>
      </w:r>
      <w:r>
        <w:rPr>
          <w:rFonts w:ascii="TimesNewRoman" w:hAnsi="TimesNewRoman" w:cs="TimesNewRoman"/>
          <w:sz w:val="28"/>
          <w:szCs w:val="28"/>
          <w:lang w:val="uk-UA"/>
        </w:rPr>
        <w:tab/>
      </w:r>
      <w:r>
        <w:rPr>
          <w:rFonts w:ascii="TimesNewRoman" w:hAnsi="TimesNewRoman" w:cs="TimesNewRoman"/>
          <w:sz w:val="28"/>
          <w:szCs w:val="28"/>
          <w:lang w:val="uk-UA"/>
        </w:rPr>
        <w:tab/>
        <w:t>рука</w:t>
      </w:r>
      <w:r>
        <w:rPr>
          <w:rFonts w:cs="TimesNewRoman"/>
          <w:sz w:val="28"/>
          <w:szCs w:val="28"/>
          <w:lang w:val="uk-UA"/>
        </w:rPr>
        <w:tab/>
      </w:r>
      <w:r>
        <w:rPr>
          <w:rFonts w:cs="TimesNewRoman"/>
          <w:sz w:val="28"/>
          <w:szCs w:val="28"/>
          <w:lang w:val="uk-UA"/>
        </w:rPr>
        <w:tab/>
      </w:r>
      <w:r>
        <w:rPr>
          <w:rFonts w:cs="TimesNewRoman"/>
          <w:sz w:val="28"/>
          <w:szCs w:val="28"/>
          <w:lang w:val="uk-UA"/>
        </w:rPr>
        <w:tab/>
      </w:r>
      <w:r>
        <w:rPr>
          <w:rFonts w:cs="TimesNewRoman"/>
          <w:sz w:val="28"/>
          <w:szCs w:val="28"/>
          <w:lang w:val="en-US"/>
        </w:rPr>
        <w:t xml:space="preserve">hand </w:t>
      </w:r>
    </w:p>
    <w:p w:rsidR="00D62F72" w:rsidRDefault="00D62F72" w:rsidP="00D62F72">
      <w:pPr>
        <w:pStyle w:val="Standard"/>
        <w:autoSpaceDE w:val="0"/>
        <w:spacing w:after="0" w:line="360" w:lineRule="auto"/>
        <w:ind w:hanging="13"/>
        <w:rPr>
          <w:rFonts w:cs="TimesNewRoman"/>
          <w:sz w:val="28"/>
          <w:szCs w:val="28"/>
          <w:lang w:val="en-US"/>
        </w:rPr>
      </w:pPr>
      <w:r>
        <w:rPr>
          <w:rFonts w:ascii="TimesNewRoman" w:hAnsi="TimesNewRoman" w:cs="TimesNewRoman"/>
          <w:sz w:val="28"/>
          <w:szCs w:val="28"/>
          <w:lang w:val="uk-UA"/>
        </w:rPr>
        <w:t xml:space="preserve">бібліотека </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en-US"/>
        </w:rPr>
        <w:t>library</w:t>
      </w:r>
      <w:r>
        <w:rPr>
          <w:rFonts w:ascii="TimesNewRoman" w:hAnsi="TimesNewRoman" w:cs="TimesNewRoman"/>
          <w:sz w:val="28"/>
          <w:szCs w:val="28"/>
          <w:lang w:val="uk-UA"/>
        </w:rPr>
        <w:tab/>
      </w:r>
      <w:r>
        <w:rPr>
          <w:rFonts w:ascii="TimesNewRoman" w:hAnsi="TimesNewRoman" w:cs="TimesNewRoman"/>
          <w:sz w:val="28"/>
          <w:szCs w:val="28"/>
          <w:lang w:val="uk-UA"/>
        </w:rPr>
        <w:tab/>
        <w:t>нога</w:t>
      </w:r>
      <w:r>
        <w:rPr>
          <w:rFonts w:cs="TimesNewRoman"/>
          <w:sz w:val="28"/>
          <w:szCs w:val="28"/>
          <w:lang w:val="en-US"/>
        </w:rPr>
        <w:tab/>
      </w:r>
      <w:r>
        <w:rPr>
          <w:rFonts w:cs="TimesNewRoman"/>
          <w:sz w:val="28"/>
          <w:szCs w:val="28"/>
          <w:lang w:val="en-US"/>
        </w:rPr>
        <w:tab/>
      </w:r>
      <w:r>
        <w:rPr>
          <w:rFonts w:cs="TimesNewRoman"/>
          <w:sz w:val="28"/>
          <w:szCs w:val="28"/>
          <w:lang w:val="en-US"/>
        </w:rPr>
        <w:tab/>
        <w:t>leg</w:t>
      </w:r>
    </w:p>
    <w:p w:rsidR="00D62F72" w:rsidRDefault="00D62F72" w:rsidP="00D62F72">
      <w:pPr>
        <w:pStyle w:val="Standard"/>
        <w:autoSpaceDE w:val="0"/>
        <w:spacing w:after="0" w:line="360" w:lineRule="auto"/>
        <w:ind w:hanging="13"/>
        <w:rPr>
          <w:rFonts w:cs="TimesNewRoman"/>
          <w:sz w:val="28"/>
          <w:szCs w:val="28"/>
          <w:lang w:val="en-US"/>
        </w:rPr>
      </w:pPr>
      <w:r>
        <w:rPr>
          <w:rFonts w:ascii="TimesNewRoman" w:hAnsi="TimesNewRoman" w:cs="TimesNewRoman"/>
          <w:sz w:val="28"/>
          <w:szCs w:val="28"/>
          <w:lang w:val="uk-UA"/>
        </w:rPr>
        <w:t xml:space="preserve">гуртожиток </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en-US"/>
        </w:rPr>
        <w:t>hostel</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t>молоко</w:t>
      </w:r>
      <w:r>
        <w:rPr>
          <w:rFonts w:cs="TimesNewRoman"/>
          <w:sz w:val="28"/>
          <w:szCs w:val="28"/>
          <w:lang w:val="en-US"/>
        </w:rPr>
        <w:tab/>
      </w:r>
      <w:r>
        <w:rPr>
          <w:rFonts w:cs="TimesNewRoman"/>
          <w:sz w:val="28"/>
          <w:szCs w:val="28"/>
          <w:lang w:val="en-US"/>
        </w:rPr>
        <w:tab/>
        <w:t>milk</w:t>
      </w:r>
    </w:p>
    <w:p w:rsidR="00D62F72" w:rsidRDefault="00D62F72" w:rsidP="00D62F72">
      <w:pPr>
        <w:pStyle w:val="Standard"/>
        <w:autoSpaceDE w:val="0"/>
        <w:spacing w:after="0" w:line="360" w:lineRule="auto"/>
        <w:ind w:hanging="709"/>
        <w:rPr>
          <w:rFonts w:cs="TimesNewRoman"/>
          <w:color w:val="231F20"/>
          <w:sz w:val="28"/>
          <w:szCs w:val="28"/>
          <w:lang w:val="en-US"/>
        </w:rPr>
      </w:pPr>
      <w:r>
        <w:rPr>
          <w:rFonts w:ascii="TimesNewRoman" w:hAnsi="TimesNewRoman" w:cs="TimesNewRoman"/>
          <w:color w:val="231F20"/>
          <w:sz w:val="28"/>
          <w:szCs w:val="28"/>
          <w:lang w:val="uk-UA"/>
        </w:rPr>
        <w:tab/>
        <w:t xml:space="preserve">хірург </w:t>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r>
      <w:r>
        <w:rPr>
          <w:rFonts w:ascii="TimesNewRoman" w:hAnsi="TimesNewRoman" w:cs="TimesNewRoman"/>
          <w:color w:val="231F20"/>
          <w:sz w:val="28"/>
          <w:szCs w:val="28"/>
          <w:lang w:val="en-US"/>
        </w:rPr>
        <w:t>surgeon</w:t>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t>сад</w:t>
      </w:r>
      <w:r>
        <w:rPr>
          <w:rFonts w:cs="TimesNewRoman"/>
          <w:color w:val="231F20"/>
          <w:sz w:val="28"/>
          <w:szCs w:val="28"/>
          <w:lang w:val="en-US"/>
        </w:rPr>
        <w:tab/>
      </w:r>
      <w:r>
        <w:rPr>
          <w:rFonts w:cs="TimesNewRoman"/>
          <w:color w:val="231F20"/>
          <w:sz w:val="28"/>
          <w:szCs w:val="28"/>
          <w:lang w:val="en-US"/>
        </w:rPr>
        <w:tab/>
      </w:r>
      <w:r>
        <w:rPr>
          <w:rFonts w:cs="TimesNewRoman"/>
          <w:color w:val="231F20"/>
          <w:sz w:val="28"/>
          <w:szCs w:val="28"/>
          <w:lang w:val="en-US"/>
        </w:rPr>
        <w:tab/>
        <w:t>garden</w:t>
      </w:r>
    </w:p>
    <w:p w:rsidR="00D62F72" w:rsidRDefault="00D62F72" w:rsidP="00D62F72">
      <w:pPr>
        <w:pStyle w:val="Standard"/>
        <w:autoSpaceDE w:val="0"/>
        <w:spacing w:after="0" w:line="360" w:lineRule="auto"/>
        <w:ind w:left="-567" w:firstLine="575"/>
        <w:rPr>
          <w:rFonts w:ascii="TimesNewRoman" w:hAnsi="TimesNewRoman" w:cs="TimesNewRoman"/>
          <w:sz w:val="28"/>
          <w:szCs w:val="28"/>
          <w:lang w:val="en-US"/>
        </w:rPr>
      </w:pPr>
      <w:r>
        <w:rPr>
          <w:rFonts w:ascii="TimesNewRoman" w:hAnsi="TimesNewRoman" w:cs="TimesNewRoman"/>
          <w:sz w:val="28"/>
          <w:szCs w:val="28"/>
          <w:lang w:val="uk-UA"/>
        </w:rPr>
        <w:t xml:space="preserve">їдальня </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en-US"/>
        </w:rPr>
        <w:t>dining</w:t>
      </w:r>
      <w:r>
        <w:rPr>
          <w:rFonts w:ascii="TimesNewRoman" w:hAnsi="TimesNewRoman" w:cs="TimesNewRoman"/>
          <w:sz w:val="28"/>
          <w:szCs w:val="28"/>
          <w:lang w:val="uk-UA"/>
        </w:rPr>
        <w:t xml:space="preserve"> </w:t>
      </w:r>
      <w:r>
        <w:rPr>
          <w:rFonts w:ascii="TimesNewRoman" w:hAnsi="TimesNewRoman" w:cs="TimesNewRoman"/>
          <w:sz w:val="28"/>
          <w:szCs w:val="28"/>
          <w:lang w:val="en-US"/>
        </w:rPr>
        <w:t>room</w:t>
      </w:r>
      <w:r>
        <w:rPr>
          <w:rFonts w:ascii="TimesNewRoman" w:hAnsi="TimesNewRoman" w:cs="TimesNewRoman"/>
          <w:sz w:val="28"/>
          <w:szCs w:val="28"/>
          <w:lang w:val="uk-UA"/>
        </w:rPr>
        <w:t xml:space="preserve">, </w:t>
      </w:r>
      <w:r>
        <w:rPr>
          <w:rFonts w:ascii="TimesNewRoman" w:hAnsi="TimesNewRoman" w:cs="TimesNewRoman"/>
          <w:sz w:val="28"/>
          <w:szCs w:val="28"/>
          <w:lang w:val="en-US"/>
        </w:rPr>
        <w:t>canteen</w:t>
      </w:r>
    </w:p>
    <w:p w:rsidR="00D62F72" w:rsidRDefault="00D62F72" w:rsidP="00D62F72">
      <w:pPr>
        <w:pStyle w:val="Standard"/>
        <w:autoSpaceDE w:val="0"/>
        <w:spacing w:after="0" w:line="360" w:lineRule="auto"/>
        <w:ind w:firstLine="13"/>
        <w:rPr>
          <w:rFonts w:ascii="TimesNewRoman" w:hAnsi="TimesNewRoman" w:cs="TimesNewRoman"/>
          <w:sz w:val="28"/>
          <w:szCs w:val="28"/>
          <w:lang w:val="en-US"/>
        </w:rPr>
      </w:pPr>
      <w:r>
        <w:rPr>
          <w:rFonts w:ascii="TimesNewRoman" w:hAnsi="TimesNewRoman" w:cs="TimesNewRoman"/>
          <w:sz w:val="28"/>
          <w:szCs w:val="28"/>
          <w:lang w:val="uk-UA"/>
        </w:rPr>
        <w:t xml:space="preserve">група </w:t>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uk-UA"/>
        </w:rPr>
        <w:tab/>
      </w:r>
      <w:r>
        <w:rPr>
          <w:rFonts w:ascii="TimesNewRoman" w:hAnsi="TimesNewRoman" w:cs="TimesNewRoman"/>
          <w:sz w:val="28"/>
          <w:szCs w:val="28"/>
          <w:lang w:val="en-US"/>
        </w:rPr>
        <w:t>group</w:t>
      </w:r>
    </w:p>
    <w:p w:rsidR="00D62F72" w:rsidRDefault="00D62F72" w:rsidP="00D62F72">
      <w:pPr>
        <w:pStyle w:val="Standard"/>
        <w:autoSpaceDE w:val="0"/>
        <w:spacing w:after="0" w:line="360" w:lineRule="auto"/>
        <w:ind w:firstLine="13"/>
        <w:rPr>
          <w:rFonts w:ascii="Times New Roman" w:hAnsi="Times New Roman"/>
          <w:b/>
          <w:bCs/>
          <w:color w:val="1A171B"/>
          <w:sz w:val="28"/>
          <w:szCs w:val="28"/>
          <w:lang w:val="en-US"/>
        </w:rPr>
      </w:pPr>
      <w:r>
        <w:rPr>
          <w:rFonts w:ascii="Times New Roman" w:hAnsi="Times New Roman"/>
          <w:b/>
          <w:bCs/>
          <w:color w:val="1A171B"/>
          <w:sz w:val="28"/>
          <w:szCs w:val="28"/>
          <w:lang w:val="uk-UA"/>
        </w:rPr>
        <w:t>ДІАЛОГИ</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DIALOGUES</w:t>
      </w:r>
    </w:p>
    <w:p w:rsidR="00D62F72" w:rsidRDefault="00D62F72" w:rsidP="00D62F72">
      <w:pPr>
        <w:pStyle w:val="Standard"/>
        <w:autoSpaceDE w:val="0"/>
        <w:spacing w:after="0" w:line="360" w:lineRule="auto"/>
        <w:ind w:hanging="709"/>
        <w:rPr>
          <w:rFonts w:ascii="Times New Roman" w:hAnsi="Times New Roman"/>
          <w:iCs/>
          <w:color w:val="1A171B"/>
          <w:sz w:val="24"/>
          <w:szCs w:val="24"/>
          <w:lang w:val="en-US"/>
        </w:rPr>
      </w:pPr>
      <w:r>
        <w:rPr>
          <w:rFonts w:ascii="Times New Roman" w:hAnsi="Times New Roman"/>
          <w:iCs/>
          <w:color w:val="1A171B"/>
          <w:sz w:val="24"/>
          <w:szCs w:val="24"/>
          <w:lang w:val="uk-UA"/>
        </w:rPr>
        <w:tab/>
        <w:t>Слухайте й читайте вголос</w:t>
      </w:r>
      <w:r>
        <w:rPr>
          <w:rFonts w:ascii="Times New Roman" w:hAnsi="Times New Roman"/>
          <w:iCs/>
          <w:color w:val="1A171B"/>
          <w:sz w:val="24"/>
          <w:szCs w:val="24"/>
          <w:lang w:val="uk-UA"/>
        </w:rPr>
        <w:tab/>
      </w:r>
      <w:r>
        <w:rPr>
          <w:rFonts w:ascii="Times New Roman" w:hAnsi="Times New Roman"/>
          <w:iCs/>
          <w:color w:val="1A171B"/>
          <w:sz w:val="24"/>
          <w:szCs w:val="24"/>
          <w:lang w:val="uk-UA"/>
        </w:rPr>
        <w:tab/>
      </w:r>
      <w:r>
        <w:rPr>
          <w:rFonts w:ascii="Times New Roman" w:hAnsi="Times New Roman"/>
          <w:iCs/>
          <w:color w:val="1A171B"/>
          <w:sz w:val="24"/>
          <w:szCs w:val="24"/>
          <w:lang w:val="en-US"/>
        </w:rPr>
        <w:t>Listen</w:t>
      </w:r>
      <w:r>
        <w:rPr>
          <w:rFonts w:ascii="Times New Roman" w:hAnsi="Times New Roman"/>
          <w:iCs/>
          <w:color w:val="1A171B"/>
          <w:sz w:val="24"/>
          <w:szCs w:val="24"/>
          <w:lang w:val="uk-UA"/>
        </w:rPr>
        <w:t xml:space="preserve"> </w:t>
      </w:r>
      <w:r>
        <w:rPr>
          <w:rFonts w:ascii="Times New Roman" w:hAnsi="Times New Roman"/>
          <w:iCs/>
          <w:color w:val="1A171B"/>
          <w:sz w:val="24"/>
          <w:szCs w:val="24"/>
          <w:lang w:val="en-US"/>
        </w:rPr>
        <w:t>and</w:t>
      </w:r>
      <w:r>
        <w:rPr>
          <w:rFonts w:ascii="Times New Roman" w:hAnsi="Times New Roman"/>
          <w:iCs/>
          <w:color w:val="1A171B"/>
          <w:sz w:val="24"/>
          <w:szCs w:val="24"/>
          <w:lang w:val="uk-UA"/>
        </w:rPr>
        <w:t xml:space="preserve"> </w:t>
      </w:r>
      <w:r>
        <w:rPr>
          <w:rFonts w:ascii="Times New Roman" w:hAnsi="Times New Roman"/>
          <w:iCs/>
          <w:color w:val="1A171B"/>
          <w:sz w:val="24"/>
          <w:szCs w:val="24"/>
          <w:lang w:val="en-US"/>
        </w:rPr>
        <w:t>read</w:t>
      </w:r>
    </w:p>
    <w:p w:rsidR="00D62F72" w:rsidRDefault="00D62F72" w:rsidP="00D62F72">
      <w:pPr>
        <w:pStyle w:val="Standard"/>
        <w:autoSpaceDE w:val="0"/>
        <w:spacing w:after="0" w:line="360" w:lineRule="auto"/>
        <w:ind w:hanging="709"/>
        <w:rPr>
          <w:rFonts w:ascii="Times New Roman" w:hAnsi="Times New Roman"/>
          <w:i/>
          <w:iCs/>
          <w:color w:val="1A171B"/>
          <w:sz w:val="28"/>
          <w:szCs w:val="28"/>
          <w:lang w:val="uk-UA"/>
        </w:rPr>
      </w:pPr>
      <w:r>
        <w:rPr>
          <w:rFonts w:ascii="Times New Roman" w:hAnsi="Times New Roman"/>
          <w:iCs/>
          <w:color w:val="1A171B"/>
          <w:sz w:val="24"/>
          <w:szCs w:val="24"/>
          <w:lang w:val="uk-UA"/>
        </w:rPr>
        <w:tab/>
        <w:t>подані нижче діалоги</w:t>
      </w:r>
      <w:r>
        <w:rPr>
          <w:rFonts w:ascii="Times New Roman" w:hAnsi="Times New Roman"/>
          <w:iCs/>
          <w:color w:val="1A171B"/>
          <w:sz w:val="24"/>
          <w:szCs w:val="24"/>
          <w:lang w:val="uk-UA"/>
        </w:rPr>
        <w:tab/>
      </w:r>
      <w:r>
        <w:rPr>
          <w:rFonts w:ascii="Times New Roman" w:hAnsi="Times New Roman"/>
          <w:iCs/>
          <w:color w:val="1A171B"/>
          <w:sz w:val="24"/>
          <w:szCs w:val="24"/>
          <w:lang w:val="uk-UA"/>
        </w:rPr>
        <w:tab/>
      </w:r>
      <w:r>
        <w:rPr>
          <w:rFonts w:ascii="Times New Roman" w:hAnsi="Times New Roman"/>
          <w:iCs/>
          <w:color w:val="1A171B"/>
          <w:sz w:val="24"/>
          <w:szCs w:val="24"/>
          <w:lang w:val="en-US"/>
        </w:rPr>
        <w:t>aloud</w:t>
      </w:r>
      <w:r>
        <w:rPr>
          <w:rFonts w:ascii="Times New Roman" w:hAnsi="Times New Roman"/>
          <w:iCs/>
          <w:color w:val="1A171B"/>
          <w:sz w:val="24"/>
          <w:szCs w:val="24"/>
          <w:lang w:val="uk-UA"/>
        </w:rPr>
        <w:t xml:space="preserve"> </w:t>
      </w:r>
      <w:r>
        <w:rPr>
          <w:rFonts w:ascii="Times New Roman" w:hAnsi="Times New Roman"/>
          <w:iCs/>
          <w:color w:val="1A171B"/>
          <w:sz w:val="24"/>
          <w:szCs w:val="24"/>
          <w:lang w:val="en-US"/>
        </w:rPr>
        <w:t>the</w:t>
      </w:r>
      <w:r>
        <w:rPr>
          <w:rFonts w:ascii="Times New Roman" w:hAnsi="Times New Roman"/>
          <w:iCs/>
          <w:color w:val="1A171B"/>
          <w:sz w:val="24"/>
          <w:szCs w:val="24"/>
          <w:lang w:val="uk-UA"/>
        </w:rPr>
        <w:t xml:space="preserve"> </w:t>
      </w:r>
      <w:r>
        <w:rPr>
          <w:rFonts w:ascii="Times New Roman" w:hAnsi="Times New Roman"/>
          <w:iCs/>
          <w:color w:val="1A171B"/>
          <w:sz w:val="24"/>
          <w:szCs w:val="24"/>
          <w:lang w:val="en-US"/>
        </w:rPr>
        <w:t>dialogues</w:t>
      </w:r>
      <w:r>
        <w:rPr>
          <w:rFonts w:ascii="Times New Roman" w:hAnsi="Times New Roman"/>
          <w:iCs/>
          <w:color w:val="1A171B"/>
          <w:sz w:val="24"/>
          <w:szCs w:val="24"/>
          <w:lang w:val="uk-UA"/>
        </w:rPr>
        <w:t xml:space="preserve"> </w:t>
      </w:r>
      <w:r>
        <w:rPr>
          <w:rFonts w:ascii="Times New Roman" w:hAnsi="Times New Roman"/>
          <w:iCs/>
          <w:color w:val="1A171B"/>
          <w:sz w:val="24"/>
          <w:szCs w:val="24"/>
          <w:lang w:val="en-US"/>
        </w:rPr>
        <w:t>below</w:t>
      </w:r>
      <w:r>
        <w:rPr>
          <w:rFonts w:ascii="Times New Roman" w:hAnsi="Times New Roman"/>
          <w:i/>
          <w:iCs/>
          <w:color w:val="1A171B"/>
          <w:sz w:val="28"/>
          <w:szCs w:val="28"/>
          <w:lang w:val="uk-UA"/>
        </w:rPr>
        <w:t>.</w:t>
      </w:r>
    </w:p>
    <w:p w:rsidR="00D62F72" w:rsidRDefault="00D62F72" w:rsidP="00D62F72">
      <w:pPr>
        <w:pStyle w:val="Standard"/>
        <w:autoSpaceDE w:val="0"/>
        <w:spacing w:after="0" w:line="360" w:lineRule="auto"/>
        <w:ind w:hanging="709"/>
        <w:rPr>
          <w:rFonts w:ascii="Times New Roman" w:hAnsi="Times New Roman"/>
          <w:color w:val="1A171B"/>
          <w:sz w:val="28"/>
          <w:szCs w:val="28"/>
          <w:lang w:val="en-US"/>
        </w:rPr>
      </w:pPr>
      <w:r>
        <w:rPr>
          <w:rFonts w:ascii="Times New Roman" w:hAnsi="Times New Roman"/>
          <w:color w:val="1A171B"/>
          <w:sz w:val="28"/>
          <w:szCs w:val="28"/>
          <w:lang w:val="uk-UA"/>
        </w:rPr>
        <w:tab/>
        <w:t xml:space="preserve">Мене звати Іван. Я студент.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My</w:t>
      </w:r>
      <w:r>
        <w:rPr>
          <w:rFonts w:ascii="Times New Roman" w:hAnsi="Times New Roman"/>
          <w:color w:val="1A171B"/>
          <w:sz w:val="28"/>
          <w:szCs w:val="28"/>
          <w:lang w:val="uk-UA"/>
        </w:rPr>
        <w:t xml:space="preserve"> </w:t>
      </w:r>
      <w:r>
        <w:rPr>
          <w:rFonts w:ascii="Times New Roman" w:hAnsi="Times New Roman"/>
          <w:color w:val="1A171B"/>
          <w:sz w:val="28"/>
          <w:szCs w:val="28"/>
          <w:lang w:val="en-US"/>
        </w:rPr>
        <w:t>name</w:t>
      </w:r>
      <w:r>
        <w:rPr>
          <w:rFonts w:ascii="Times New Roman" w:hAnsi="Times New Roman"/>
          <w:color w:val="1A171B"/>
          <w:sz w:val="28"/>
          <w:szCs w:val="28"/>
          <w:lang w:val="uk-UA"/>
        </w:rPr>
        <w:t xml:space="preserve"> </w:t>
      </w:r>
      <w:r>
        <w:rPr>
          <w:rFonts w:ascii="Times New Roman" w:hAnsi="Times New Roman"/>
          <w:color w:val="1A171B"/>
          <w:sz w:val="28"/>
          <w:szCs w:val="28"/>
          <w:lang w:val="en-US"/>
        </w:rPr>
        <w:t>is Ivan. I am a student</w:t>
      </w:r>
    </w:p>
    <w:p w:rsidR="00D62F72" w:rsidRDefault="00D62F72" w:rsidP="00A7107C">
      <w:pPr>
        <w:pStyle w:val="Standard"/>
        <w:numPr>
          <w:ilvl w:val="0"/>
          <w:numId w:val="18"/>
        </w:numPr>
        <w:tabs>
          <w:tab w:val="left" w:pos="371"/>
        </w:tabs>
        <w:autoSpaceDE w:val="0"/>
        <w:spacing w:after="0" w:line="360" w:lineRule="auto"/>
        <w:ind w:left="371"/>
        <w:jc w:val="both"/>
        <w:rPr>
          <w:rFonts w:ascii="Times New Roman" w:hAnsi="Times New Roman"/>
          <w:color w:val="1A171B"/>
          <w:sz w:val="28"/>
          <w:szCs w:val="28"/>
          <w:lang w:val="en-US"/>
        </w:rPr>
      </w:pPr>
      <w:r>
        <w:rPr>
          <w:rFonts w:ascii="Times New Roman" w:hAnsi="Times New Roman"/>
          <w:color w:val="1A171B"/>
          <w:sz w:val="28"/>
          <w:szCs w:val="28"/>
          <w:lang w:val="uk-UA"/>
        </w:rPr>
        <w:t>Іване, де ви навчаєтеся ?</w:t>
      </w:r>
      <w:r>
        <w:rPr>
          <w:rFonts w:ascii="Times New Roman" w:hAnsi="Times New Roman"/>
          <w:color w:val="1A171B"/>
          <w:sz w:val="28"/>
          <w:szCs w:val="28"/>
          <w:lang w:val="en-US"/>
        </w:rPr>
        <w:t xml:space="preserve">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w:t>
      </w:r>
      <w:r>
        <w:rPr>
          <w:rFonts w:ascii="Times New Roman" w:hAnsi="Times New Roman"/>
          <w:color w:val="1A171B"/>
          <w:sz w:val="28"/>
          <w:szCs w:val="28"/>
          <w:lang w:val="uk-UA"/>
        </w:rPr>
        <w:t xml:space="preserve"> </w:t>
      </w:r>
      <w:r>
        <w:rPr>
          <w:rFonts w:ascii="Times New Roman" w:hAnsi="Times New Roman"/>
          <w:color w:val="1A171B"/>
          <w:sz w:val="28"/>
          <w:szCs w:val="28"/>
          <w:lang w:val="en-US"/>
        </w:rPr>
        <w:t>Ivan, where do you study?</w:t>
      </w:r>
    </w:p>
    <w:p w:rsidR="00D62F72" w:rsidRDefault="00D62F72" w:rsidP="00D62F72">
      <w:pPr>
        <w:pStyle w:val="Standard"/>
        <w:autoSpaceDE w:val="0"/>
        <w:spacing w:after="0" w:line="360" w:lineRule="auto"/>
        <w:ind w:left="2552" w:hanging="2550"/>
        <w:jc w:val="both"/>
        <w:rPr>
          <w:rFonts w:ascii="Times New Roman" w:hAnsi="Times New Roman"/>
          <w:color w:val="1A171B"/>
          <w:sz w:val="28"/>
          <w:szCs w:val="28"/>
        </w:rPr>
      </w:pPr>
      <w:r>
        <w:rPr>
          <w:rFonts w:ascii="Times New Roman" w:hAnsi="Times New Roman"/>
          <w:color w:val="1A171B"/>
          <w:sz w:val="28"/>
          <w:szCs w:val="28"/>
        </w:rPr>
        <w:t>—</w:t>
      </w:r>
      <w:r>
        <w:rPr>
          <w:rFonts w:ascii="Times New Roman" w:hAnsi="Times New Roman"/>
          <w:color w:val="1A171B"/>
          <w:sz w:val="28"/>
          <w:szCs w:val="28"/>
          <w:lang w:val="uk-UA"/>
        </w:rPr>
        <w:t>Я навчаюся в академії. А ви?</w:t>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 </w:t>
      </w:r>
      <w:r>
        <w:rPr>
          <w:rFonts w:ascii="Times New Roman" w:hAnsi="Times New Roman"/>
          <w:color w:val="1A171B"/>
          <w:sz w:val="28"/>
          <w:szCs w:val="28"/>
          <w:lang w:val="en-US"/>
        </w:rPr>
        <w:t>— I study at the academy. And</w:t>
      </w:r>
      <w:r>
        <w:rPr>
          <w:rFonts w:ascii="Times New Roman" w:hAnsi="Times New Roman"/>
          <w:color w:val="1A171B"/>
          <w:sz w:val="28"/>
          <w:szCs w:val="28"/>
          <w:lang w:val="uk-UA"/>
        </w:rPr>
        <w:t xml:space="preserve"> </w:t>
      </w:r>
      <w:r>
        <w:rPr>
          <w:rFonts w:ascii="Times New Roman" w:hAnsi="Times New Roman"/>
          <w:color w:val="1A171B"/>
          <w:sz w:val="28"/>
          <w:szCs w:val="28"/>
          <w:lang w:val="en-US"/>
        </w:rPr>
        <w:t>you</w:t>
      </w:r>
      <w:r>
        <w:rPr>
          <w:rFonts w:ascii="Times New Roman" w:hAnsi="Times New Roman"/>
          <w:color w:val="1A171B"/>
          <w:sz w:val="28"/>
          <w:szCs w:val="28"/>
        </w:rPr>
        <w:t>?</w:t>
      </w:r>
    </w:p>
    <w:p w:rsidR="00D62F72" w:rsidRDefault="00D62F72" w:rsidP="00D62F72">
      <w:pPr>
        <w:pStyle w:val="Standard"/>
        <w:autoSpaceDE w:val="0"/>
        <w:spacing w:after="0" w:line="360" w:lineRule="auto"/>
        <w:ind w:hanging="25"/>
        <w:jc w:val="both"/>
        <w:rPr>
          <w:rFonts w:ascii="Times New Roman" w:hAnsi="Times New Roman"/>
          <w:color w:val="1A171B"/>
          <w:sz w:val="28"/>
          <w:szCs w:val="28"/>
          <w:lang w:val="en-US"/>
        </w:rPr>
      </w:pPr>
      <w:r>
        <w:rPr>
          <w:rFonts w:ascii="Times New Roman" w:hAnsi="Times New Roman"/>
          <w:color w:val="1A171B"/>
          <w:sz w:val="28"/>
          <w:szCs w:val="28"/>
        </w:rPr>
        <w:t xml:space="preserve">— </w:t>
      </w:r>
      <w:r>
        <w:rPr>
          <w:rFonts w:ascii="Times New Roman" w:hAnsi="Times New Roman"/>
          <w:color w:val="1A171B"/>
          <w:sz w:val="28"/>
          <w:szCs w:val="28"/>
          <w:lang w:val="uk-UA"/>
        </w:rPr>
        <w:t xml:space="preserve">Я також студент. Навчаюся в університеті. </w:t>
      </w:r>
      <w:r>
        <w:rPr>
          <w:rFonts w:ascii="Times New Roman" w:hAnsi="Times New Roman"/>
          <w:color w:val="1A171B"/>
          <w:sz w:val="28"/>
          <w:szCs w:val="28"/>
          <w:lang w:val="uk-UA"/>
        </w:rPr>
        <w:tab/>
      </w:r>
      <w:r>
        <w:rPr>
          <w:rFonts w:ascii="Times New Roman" w:hAnsi="Times New Roman"/>
          <w:color w:val="1A171B"/>
          <w:sz w:val="28"/>
          <w:szCs w:val="28"/>
          <w:lang w:val="en-US"/>
        </w:rPr>
        <w:t>I am also a student. I study</w:t>
      </w:r>
    </w:p>
    <w:p w:rsidR="00D62F72" w:rsidRDefault="00D62F72" w:rsidP="00D62F72">
      <w:pPr>
        <w:pStyle w:val="Standard"/>
        <w:autoSpaceDE w:val="0"/>
        <w:spacing w:after="0" w:line="360" w:lineRule="auto"/>
        <w:ind w:left="2404" w:firstLine="2552"/>
        <w:jc w:val="both"/>
        <w:rPr>
          <w:rFonts w:ascii="Times New Roman" w:hAnsi="Times New Roman"/>
          <w:color w:val="1A171B"/>
          <w:sz w:val="28"/>
          <w:szCs w:val="28"/>
          <w:lang w:val="en-US"/>
        </w:rPr>
      </w:pPr>
      <w:r>
        <w:rPr>
          <w:rFonts w:ascii="Times New Roman" w:hAnsi="Times New Roman"/>
          <w:color w:val="1A171B"/>
          <w:sz w:val="28"/>
          <w:szCs w:val="28"/>
          <w:lang w:val="en-US"/>
        </w:rPr>
        <w:t>at the university.</w:t>
      </w:r>
    </w:p>
    <w:p w:rsidR="00D62F72" w:rsidRDefault="00D62F72" w:rsidP="00A7107C">
      <w:pPr>
        <w:pStyle w:val="Standard"/>
        <w:numPr>
          <w:ilvl w:val="0"/>
          <w:numId w:val="19"/>
        </w:numPr>
        <w:tabs>
          <w:tab w:val="left" w:pos="371"/>
        </w:tabs>
        <w:autoSpaceDE w:val="0"/>
        <w:spacing w:after="0" w:line="360" w:lineRule="auto"/>
        <w:ind w:left="371"/>
        <w:jc w:val="both"/>
        <w:rPr>
          <w:rFonts w:ascii="Times New Roman" w:hAnsi="Times New Roman"/>
          <w:color w:val="1A171B"/>
          <w:sz w:val="28"/>
          <w:szCs w:val="28"/>
          <w:lang w:val="en-US"/>
        </w:rPr>
      </w:pPr>
      <w:r>
        <w:rPr>
          <w:rFonts w:ascii="Times New Roman" w:hAnsi="Times New Roman"/>
          <w:color w:val="1A171B"/>
          <w:sz w:val="28"/>
          <w:szCs w:val="28"/>
          <w:lang w:val="uk-UA"/>
        </w:rPr>
        <w:t xml:space="preserve">Антоне, це твої друзі?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 Anton, are these your friends?</w:t>
      </w:r>
    </w:p>
    <w:p w:rsidR="00D62F72" w:rsidRDefault="00D62F72" w:rsidP="00D62F72">
      <w:pPr>
        <w:pStyle w:val="Standard"/>
        <w:autoSpaceDE w:val="0"/>
        <w:spacing w:after="0" w:line="360" w:lineRule="auto"/>
        <w:ind w:firstLine="38"/>
        <w:jc w:val="both"/>
        <w:rPr>
          <w:rFonts w:ascii="Times New Roman" w:hAnsi="Times New Roman"/>
          <w:color w:val="1A171B"/>
          <w:sz w:val="28"/>
          <w:szCs w:val="28"/>
          <w:lang w:val="en-US"/>
        </w:rPr>
      </w:pPr>
      <w:r>
        <w:rPr>
          <w:rFonts w:ascii="Times New Roman" w:hAnsi="Times New Roman"/>
          <w:color w:val="1A171B"/>
          <w:sz w:val="28"/>
          <w:szCs w:val="28"/>
          <w:lang w:val="uk-UA"/>
        </w:rPr>
        <w:t>Так, вони мої друзі.</w:t>
      </w:r>
      <w:r>
        <w:rPr>
          <w:rFonts w:ascii="Times New Roman" w:hAnsi="Times New Roman"/>
          <w:color w:val="1A171B"/>
          <w:sz w:val="28"/>
          <w:szCs w:val="28"/>
          <w:lang w:val="en-US"/>
        </w:rPr>
        <w:t xml:space="preserve"> </w:t>
      </w:r>
      <w:r>
        <w:rPr>
          <w:rFonts w:ascii="Times New Roman" w:hAnsi="Times New Roman"/>
          <w:color w:val="1A171B"/>
          <w:sz w:val="28"/>
          <w:szCs w:val="28"/>
          <w:lang w:val="uk-UA"/>
        </w:rPr>
        <w:tab/>
      </w:r>
      <w:r>
        <w:rPr>
          <w:rFonts w:ascii="Times New Roman" w:hAnsi="Times New Roman"/>
          <w:color w:val="1A171B"/>
          <w:sz w:val="28"/>
          <w:szCs w:val="28"/>
          <w:lang w:val="uk-UA"/>
        </w:rPr>
        <w:tab/>
      </w:r>
      <w:r>
        <w:rPr>
          <w:rFonts w:ascii="Times New Roman" w:hAnsi="Times New Roman"/>
          <w:color w:val="1A171B"/>
          <w:sz w:val="28"/>
          <w:szCs w:val="28"/>
          <w:lang w:val="en-US"/>
        </w:rPr>
        <w:t>— Yes, they are my friends.</w:t>
      </w:r>
    </w:p>
    <w:p w:rsidR="00D62F72" w:rsidRDefault="00D62F72" w:rsidP="00A7107C">
      <w:pPr>
        <w:pStyle w:val="Standard"/>
        <w:numPr>
          <w:ilvl w:val="0"/>
          <w:numId w:val="20"/>
        </w:numPr>
        <w:tabs>
          <w:tab w:val="left" w:pos="371"/>
        </w:tabs>
        <w:autoSpaceDE w:val="0"/>
        <w:spacing w:after="0" w:line="360" w:lineRule="auto"/>
        <w:ind w:left="371"/>
        <w:jc w:val="both"/>
        <w:rPr>
          <w:rFonts w:ascii="Times New Roman" w:hAnsi="Times New Roman"/>
          <w:color w:val="1A171B"/>
          <w:sz w:val="28"/>
          <w:szCs w:val="28"/>
          <w:lang w:val="en-US"/>
        </w:rPr>
      </w:pPr>
      <w:r>
        <w:rPr>
          <w:rFonts w:ascii="Times New Roman" w:hAnsi="Times New Roman"/>
          <w:color w:val="1A171B"/>
          <w:sz w:val="28"/>
          <w:szCs w:val="28"/>
          <w:lang w:val="uk-UA"/>
        </w:rPr>
        <w:t xml:space="preserve">Вони працюють чи навчаються?  </w:t>
      </w:r>
      <w:r>
        <w:rPr>
          <w:rFonts w:ascii="Times New Roman" w:hAnsi="Times New Roman"/>
          <w:color w:val="1A171B"/>
          <w:sz w:val="28"/>
          <w:szCs w:val="28"/>
          <w:lang w:val="en-US"/>
        </w:rPr>
        <w:t>— Do they work or study?</w:t>
      </w:r>
    </w:p>
    <w:p w:rsidR="00D62F72" w:rsidRDefault="00D62F72" w:rsidP="00A7107C">
      <w:pPr>
        <w:pStyle w:val="Standard"/>
        <w:numPr>
          <w:ilvl w:val="0"/>
          <w:numId w:val="20"/>
        </w:numPr>
        <w:tabs>
          <w:tab w:val="left" w:pos="371"/>
        </w:tabs>
        <w:autoSpaceDE w:val="0"/>
        <w:spacing w:after="0" w:line="360" w:lineRule="auto"/>
        <w:ind w:left="371"/>
        <w:jc w:val="both"/>
        <w:rPr>
          <w:rFonts w:ascii="Times New Roman" w:hAnsi="Times New Roman"/>
          <w:color w:val="1A171B"/>
          <w:sz w:val="28"/>
          <w:szCs w:val="28"/>
          <w:lang w:val="en-US"/>
        </w:rPr>
      </w:pPr>
      <w:r>
        <w:rPr>
          <w:rFonts w:ascii="Times New Roman" w:hAnsi="Times New Roman"/>
          <w:color w:val="1A171B"/>
          <w:sz w:val="28"/>
          <w:szCs w:val="28"/>
          <w:lang w:val="uk-UA"/>
        </w:rPr>
        <w:t>Андрій працює. Він лікар.</w:t>
      </w:r>
      <w:r>
        <w:rPr>
          <w:rFonts w:ascii="Times New Roman" w:hAnsi="Times New Roman"/>
          <w:color w:val="1A171B"/>
          <w:sz w:val="28"/>
          <w:szCs w:val="28"/>
          <w:lang w:val="uk-UA"/>
        </w:rPr>
        <w:tab/>
      </w:r>
      <w:r>
        <w:rPr>
          <w:rFonts w:ascii="Times New Roman" w:hAnsi="Times New Roman"/>
          <w:color w:val="1A171B"/>
          <w:sz w:val="28"/>
          <w:szCs w:val="28"/>
          <w:lang w:val="uk-UA"/>
        </w:rPr>
        <w:tab/>
        <w:t xml:space="preserve"> </w:t>
      </w:r>
      <w:r>
        <w:rPr>
          <w:rFonts w:ascii="Times New Roman" w:hAnsi="Times New Roman"/>
          <w:color w:val="1A171B"/>
          <w:sz w:val="28"/>
          <w:szCs w:val="28"/>
          <w:lang w:val="en-US"/>
        </w:rPr>
        <w:t>—</w:t>
      </w:r>
      <w:r>
        <w:rPr>
          <w:rFonts w:ascii="Times New Roman" w:hAnsi="Times New Roman"/>
          <w:color w:val="1A171B"/>
          <w:sz w:val="28"/>
          <w:szCs w:val="28"/>
          <w:lang w:val="uk-UA"/>
        </w:rPr>
        <w:t xml:space="preserve"> </w:t>
      </w:r>
      <w:r>
        <w:rPr>
          <w:rFonts w:ascii="Times New Roman" w:hAnsi="Times New Roman"/>
          <w:color w:val="1A171B"/>
          <w:sz w:val="28"/>
          <w:szCs w:val="28"/>
          <w:lang w:val="en-US"/>
        </w:rPr>
        <w:t>Andrei works. He is a doctor.</w:t>
      </w:r>
    </w:p>
    <w:p w:rsidR="00D62F72" w:rsidRDefault="00D62F72" w:rsidP="00A7107C">
      <w:pPr>
        <w:pStyle w:val="Standard"/>
        <w:numPr>
          <w:ilvl w:val="0"/>
          <w:numId w:val="20"/>
        </w:numPr>
        <w:tabs>
          <w:tab w:val="left" w:pos="371"/>
        </w:tabs>
        <w:autoSpaceDE w:val="0"/>
        <w:spacing w:after="0" w:line="360" w:lineRule="auto"/>
        <w:ind w:left="371"/>
        <w:jc w:val="both"/>
        <w:rPr>
          <w:rFonts w:ascii="Times New Roman" w:hAnsi="Times New Roman"/>
          <w:color w:val="1A171B"/>
          <w:sz w:val="28"/>
          <w:szCs w:val="28"/>
          <w:lang w:val="en-US"/>
        </w:rPr>
      </w:pPr>
      <w:r>
        <w:rPr>
          <w:rFonts w:ascii="Times New Roman" w:hAnsi="Times New Roman"/>
          <w:color w:val="1A171B"/>
          <w:sz w:val="28"/>
          <w:szCs w:val="28"/>
          <w:lang w:val="uk-UA"/>
        </w:rPr>
        <w:t xml:space="preserve">Анна також працює. </w:t>
      </w:r>
      <w:r>
        <w:rPr>
          <w:rFonts w:ascii="Times New Roman" w:hAnsi="Times New Roman"/>
          <w:color w:val="1A171B"/>
          <w:sz w:val="28"/>
          <w:szCs w:val="28"/>
          <w:lang w:val="en-US"/>
        </w:rPr>
        <w:tab/>
      </w:r>
      <w:r>
        <w:rPr>
          <w:rFonts w:ascii="Times New Roman" w:hAnsi="Times New Roman"/>
          <w:color w:val="1A171B"/>
          <w:sz w:val="28"/>
          <w:szCs w:val="28"/>
          <w:lang w:val="en-US"/>
        </w:rPr>
        <w:tab/>
        <w:t>Ann works too. She is a dentistry.</w:t>
      </w:r>
    </w:p>
    <w:p w:rsidR="00D62F72" w:rsidRDefault="00D62F72" w:rsidP="00A7107C">
      <w:pPr>
        <w:pStyle w:val="Standard"/>
        <w:numPr>
          <w:ilvl w:val="0"/>
          <w:numId w:val="20"/>
        </w:numPr>
        <w:tabs>
          <w:tab w:val="left" w:pos="371"/>
        </w:tabs>
        <w:autoSpaceDE w:val="0"/>
        <w:spacing w:after="0" w:line="360" w:lineRule="auto"/>
        <w:ind w:left="371"/>
        <w:jc w:val="both"/>
        <w:rPr>
          <w:rFonts w:ascii="Times New Roman" w:hAnsi="Times New Roman"/>
          <w:color w:val="1A171B"/>
          <w:sz w:val="28"/>
          <w:szCs w:val="28"/>
          <w:lang w:val="uk-UA"/>
        </w:rPr>
      </w:pPr>
      <w:r>
        <w:rPr>
          <w:rFonts w:ascii="Times New Roman" w:hAnsi="Times New Roman"/>
          <w:color w:val="1A171B"/>
          <w:sz w:val="28"/>
          <w:szCs w:val="28"/>
          <w:lang w:val="uk-UA"/>
        </w:rPr>
        <w:t xml:space="preserve">Вона стоматолог.  </w:t>
      </w:r>
    </w:p>
    <w:p w:rsidR="00D62F72" w:rsidRDefault="00D62F72" w:rsidP="00D62F72">
      <w:pPr>
        <w:pStyle w:val="Standard"/>
        <w:autoSpaceDE w:val="0"/>
        <w:spacing w:after="0" w:line="360" w:lineRule="auto"/>
        <w:ind w:left="-709"/>
        <w:jc w:val="both"/>
        <w:rPr>
          <w:rFonts w:ascii="Times New Roman" w:hAnsi="Times New Roman"/>
          <w:color w:val="1A171B"/>
          <w:sz w:val="28"/>
          <w:szCs w:val="28"/>
          <w:lang w:val="uk-UA"/>
        </w:rPr>
      </w:pPr>
      <w:r>
        <w:rPr>
          <w:rFonts w:ascii="Times New Roman" w:hAnsi="Times New Roman"/>
          <w:color w:val="1A171B"/>
          <w:sz w:val="28"/>
          <w:szCs w:val="28"/>
          <w:lang w:val="uk-UA"/>
        </w:rPr>
        <w:tab/>
        <w:t>Олег та Софія студенти. Вони</w:t>
      </w:r>
      <w:r>
        <w:rPr>
          <w:rFonts w:ascii="Times New Roman" w:hAnsi="Times New Roman"/>
          <w:color w:val="1A171B"/>
          <w:sz w:val="28"/>
          <w:szCs w:val="28"/>
          <w:lang w:val="en-US"/>
        </w:rPr>
        <w:tab/>
      </w:r>
      <w:r>
        <w:rPr>
          <w:rFonts w:ascii="Times New Roman" w:hAnsi="Times New Roman"/>
          <w:color w:val="1A171B"/>
          <w:sz w:val="28"/>
          <w:szCs w:val="28"/>
          <w:lang w:val="en-US"/>
        </w:rPr>
        <w:tab/>
        <w:t xml:space="preserve">Oleg and Sophia are students. They study at </w:t>
      </w:r>
      <w:r>
        <w:rPr>
          <w:rFonts w:ascii="Times New Roman" w:hAnsi="Times New Roman"/>
          <w:color w:val="1A171B"/>
          <w:sz w:val="28"/>
          <w:szCs w:val="28"/>
          <w:lang w:val="en-US"/>
        </w:rPr>
        <w:tab/>
        <w:t>the</w:t>
      </w:r>
      <w:r>
        <w:rPr>
          <w:rFonts w:ascii="Times New Roman" w:hAnsi="Times New Roman"/>
          <w:color w:val="1A171B"/>
          <w:sz w:val="28"/>
          <w:szCs w:val="28"/>
          <w:lang w:val="uk-UA"/>
        </w:rPr>
        <w:t xml:space="preserve">   навчаються в університеті. </w:t>
      </w:r>
      <w:r>
        <w:rPr>
          <w:rFonts w:ascii="Times New Roman" w:hAnsi="Times New Roman"/>
          <w:color w:val="1A171B"/>
          <w:sz w:val="28"/>
          <w:szCs w:val="28"/>
          <w:lang w:val="en-US"/>
        </w:rPr>
        <w:tab/>
      </w:r>
      <w:r>
        <w:rPr>
          <w:rFonts w:ascii="Times New Roman" w:hAnsi="Times New Roman"/>
          <w:color w:val="1A171B"/>
          <w:sz w:val="28"/>
          <w:szCs w:val="28"/>
          <w:lang w:val="en-US"/>
        </w:rPr>
        <w:tab/>
      </w:r>
      <w:r>
        <w:rPr>
          <w:rFonts w:ascii="Times New Roman" w:hAnsi="Times New Roman"/>
          <w:color w:val="1A171B"/>
          <w:sz w:val="28"/>
          <w:szCs w:val="28"/>
          <w:lang w:val="en-US"/>
        </w:rPr>
        <w:tab/>
        <w:t>university</w:t>
      </w:r>
      <w:r>
        <w:rPr>
          <w:rFonts w:ascii="Times New Roman" w:hAnsi="Times New Roman"/>
          <w:color w:val="1A171B"/>
          <w:sz w:val="28"/>
          <w:szCs w:val="28"/>
          <w:lang w:val="uk-UA"/>
        </w:rPr>
        <w:t>.</w:t>
      </w:r>
    </w:p>
    <w:p w:rsidR="00D62F72" w:rsidRDefault="00D62F72" w:rsidP="00D62F72">
      <w:pPr>
        <w:pStyle w:val="Standard"/>
        <w:autoSpaceDE w:val="0"/>
        <w:spacing w:after="0" w:line="360" w:lineRule="auto"/>
        <w:rPr>
          <w:rFonts w:ascii="Times New Roman" w:hAnsi="Times New Roman"/>
          <w:b/>
          <w:color w:val="231F20"/>
          <w:sz w:val="28"/>
          <w:szCs w:val="28"/>
          <w:lang w:val="en-US"/>
        </w:rPr>
      </w:pPr>
      <w:r>
        <w:rPr>
          <w:rFonts w:ascii="Times New Roman" w:hAnsi="Times New Roman"/>
          <w:b/>
          <w:color w:val="231F20"/>
          <w:sz w:val="28"/>
          <w:szCs w:val="28"/>
          <w:lang w:val="en-US"/>
        </w:rPr>
        <w:t>Read</w:t>
      </w:r>
    </w:p>
    <w:p w:rsidR="00D62F72" w:rsidRPr="00D94959" w:rsidRDefault="00D62F72" w:rsidP="00D62F72">
      <w:pPr>
        <w:pStyle w:val="Standard"/>
        <w:autoSpaceDE w:val="0"/>
        <w:spacing w:after="0" w:line="360" w:lineRule="auto"/>
        <w:rPr>
          <w:rFonts w:ascii="TimesNewRoman" w:hAnsi="TimesNewRoman" w:cs="TimesNewRoman"/>
          <w:color w:val="231F20"/>
          <w:sz w:val="28"/>
          <w:szCs w:val="28"/>
          <w:lang w:val="en-US"/>
        </w:rPr>
      </w:pPr>
      <w:r w:rsidRPr="00D94959">
        <w:rPr>
          <w:rFonts w:ascii="Times New Roman" w:hAnsi="Times New Roman"/>
          <w:color w:val="231F20"/>
          <w:sz w:val="28"/>
          <w:szCs w:val="28"/>
          <w:lang w:val="en-US"/>
        </w:rPr>
        <w:t>-</w:t>
      </w:r>
      <w:r>
        <w:rPr>
          <w:rFonts w:ascii="Times New Roman" w:hAnsi="Times New Roman"/>
          <w:color w:val="231F20"/>
          <w:sz w:val="28"/>
          <w:szCs w:val="28"/>
        </w:rPr>
        <w:t>Це</w:t>
      </w:r>
      <w:r w:rsidRPr="00D94959">
        <w:rPr>
          <w:rFonts w:ascii="Times New Roman" w:hAnsi="Times New Roman"/>
          <w:color w:val="231F20"/>
          <w:sz w:val="28"/>
          <w:szCs w:val="28"/>
          <w:lang w:val="en-US"/>
        </w:rPr>
        <w:t xml:space="preserve"> </w:t>
      </w:r>
      <w:r>
        <w:rPr>
          <w:rFonts w:ascii="Times New Roman" w:hAnsi="Times New Roman"/>
          <w:color w:val="231F20"/>
          <w:sz w:val="28"/>
          <w:szCs w:val="28"/>
        </w:rPr>
        <w:t>Антон</w:t>
      </w:r>
      <w:r w:rsidRPr="00D94959">
        <w:rPr>
          <w:rFonts w:ascii="Times New Roman" w:hAnsi="Times New Roman"/>
          <w:color w:val="231F20"/>
          <w:sz w:val="28"/>
          <w:szCs w:val="28"/>
          <w:lang w:val="en-US"/>
        </w:rPr>
        <w:t>? -</w:t>
      </w:r>
      <w:r>
        <w:rPr>
          <w:rFonts w:ascii="Times New Roman" w:hAnsi="Times New Roman"/>
          <w:color w:val="231F20"/>
          <w:sz w:val="28"/>
          <w:szCs w:val="28"/>
        </w:rPr>
        <w:t>Так</w:t>
      </w:r>
      <w:r w:rsidRPr="00D94959">
        <w:rPr>
          <w:rFonts w:ascii="Times New Roman" w:hAnsi="Times New Roman"/>
          <w:color w:val="231F20"/>
          <w:sz w:val="28"/>
          <w:szCs w:val="28"/>
          <w:lang w:val="en-US"/>
        </w:rPr>
        <w:t xml:space="preserve">, </w:t>
      </w:r>
      <w:r>
        <w:rPr>
          <w:rFonts w:ascii="Times New Roman" w:hAnsi="Times New Roman"/>
          <w:color w:val="231F20"/>
          <w:sz w:val="28"/>
          <w:szCs w:val="28"/>
        </w:rPr>
        <w:t>це</w:t>
      </w:r>
      <w:r w:rsidRPr="00D94959">
        <w:rPr>
          <w:rFonts w:ascii="Times New Roman" w:hAnsi="Times New Roman"/>
          <w:color w:val="231F20"/>
          <w:sz w:val="28"/>
          <w:szCs w:val="28"/>
          <w:lang w:val="en-US"/>
        </w:rPr>
        <w:t xml:space="preserve"> </w:t>
      </w:r>
      <w:r>
        <w:rPr>
          <w:rFonts w:ascii="Times New Roman" w:hAnsi="Times New Roman"/>
          <w:color w:val="231F20"/>
          <w:sz w:val="28"/>
          <w:szCs w:val="28"/>
        </w:rPr>
        <w:t>Антон</w:t>
      </w:r>
      <w:r w:rsidRPr="00D94959">
        <w:rPr>
          <w:rFonts w:ascii="Times New Roman" w:hAnsi="Times New Roman"/>
          <w:color w:val="231F20"/>
          <w:sz w:val="28"/>
          <w:szCs w:val="28"/>
          <w:lang w:val="en-US"/>
        </w:rPr>
        <w:t>.</w:t>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NewRoman" w:hAnsi="TimesNewRoman" w:cs="TimesNewRoman"/>
          <w:color w:val="231F20"/>
          <w:sz w:val="28"/>
          <w:szCs w:val="28"/>
        </w:rPr>
        <w:t>Це</w:t>
      </w:r>
      <w:r w:rsidRPr="00D94959">
        <w:rPr>
          <w:rFonts w:ascii="TimesNewRoman" w:hAnsi="TimesNewRoman" w:cs="TimesNewRoman"/>
          <w:color w:val="231F20"/>
          <w:sz w:val="28"/>
          <w:szCs w:val="28"/>
          <w:lang w:val="en-US"/>
        </w:rPr>
        <w:t xml:space="preserve"> </w:t>
      </w:r>
      <w:r>
        <w:rPr>
          <w:rFonts w:ascii="TimesNewRoman" w:hAnsi="TimesNewRoman" w:cs="TimesNewRoman"/>
          <w:color w:val="231F20"/>
          <w:sz w:val="28"/>
          <w:szCs w:val="28"/>
        </w:rPr>
        <w:t>інститут</w:t>
      </w:r>
      <w:r w:rsidRPr="00D94959">
        <w:rPr>
          <w:rFonts w:ascii="TimesNewRoman" w:hAnsi="TimesNewRoman" w:cs="TimesNewRoman"/>
          <w:color w:val="231F20"/>
          <w:sz w:val="28"/>
          <w:szCs w:val="28"/>
          <w:lang w:val="en-US"/>
        </w:rPr>
        <w:t xml:space="preserve">? - </w:t>
      </w:r>
      <w:r>
        <w:rPr>
          <w:rFonts w:ascii="TimesNewRoman" w:hAnsi="TimesNewRoman" w:cs="TimesNewRoman"/>
          <w:color w:val="231F20"/>
          <w:sz w:val="28"/>
          <w:szCs w:val="28"/>
        </w:rPr>
        <w:t>Ні</w:t>
      </w:r>
      <w:r w:rsidRPr="00D94959">
        <w:rPr>
          <w:rFonts w:ascii="TimesNewRoman" w:hAnsi="TimesNewRoman" w:cs="TimesNewRoman"/>
          <w:color w:val="231F20"/>
          <w:sz w:val="28"/>
          <w:szCs w:val="28"/>
          <w:lang w:val="en-US"/>
        </w:rPr>
        <w:t>.</w:t>
      </w:r>
    </w:p>
    <w:p w:rsidR="00D62F72" w:rsidRDefault="00D62F72" w:rsidP="00D62F72">
      <w:pPr>
        <w:pStyle w:val="Standard"/>
        <w:autoSpaceDE w:val="0"/>
        <w:spacing w:after="0" w:line="360" w:lineRule="auto"/>
        <w:ind w:hanging="13"/>
        <w:rPr>
          <w:rFonts w:ascii="TimesNewRoman" w:hAnsi="TimesNewRoman" w:cs="TimesNewRoman"/>
          <w:color w:val="231F20"/>
          <w:sz w:val="28"/>
          <w:szCs w:val="28"/>
        </w:rPr>
      </w:pPr>
      <w:r>
        <w:rPr>
          <w:rFonts w:ascii="Times New Roman" w:hAnsi="Times New Roman"/>
          <w:color w:val="231F20"/>
          <w:sz w:val="28"/>
          <w:szCs w:val="28"/>
        </w:rPr>
        <w:t>-Він студент? -Так, він студент.</w:t>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NewRoman" w:hAnsi="TimesNewRoman" w:cs="TimesNewRoman"/>
          <w:color w:val="231F20"/>
          <w:sz w:val="28"/>
          <w:szCs w:val="28"/>
        </w:rPr>
        <w:t>Ні, це не інститут.</w:t>
      </w:r>
    </w:p>
    <w:p w:rsidR="00D62F72" w:rsidRDefault="00D62F72" w:rsidP="00D62F72">
      <w:pPr>
        <w:pStyle w:val="Standard"/>
        <w:autoSpaceDE w:val="0"/>
        <w:spacing w:after="0" w:line="360" w:lineRule="auto"/>
        <w:rPr>
          <w:rFonts w:ascii="TimesNewRoman" w:hAnsi="TimesNewRoman" w:cs="TimesNewRoman"/>
          <w:color w:val="231F20"/>
          <w:sz w:val="28"/>
          <w:szCs w:val="28"/>
        </w:rPr>
      </w:pPr>
      <w:r>
        <w:rPr>
          <w:rFonts w:ascii="Times New Roman" w:hAnsi="Times New Roman"/>
          <w:color w:val="231F20"/>
          <w:sz w:val="28"/>
          <w:szCs w:val="28"/>
        </w:rPr>
        <w:t>-Це Оксана? -Так, це Оксана.</w:t>
      </w:r>
      <w:r>
        <w:rPr>
          <w:rFonts w:ascii="TimesNewRoman" w:hAnsi="TimesNewRoman" w:cs="TimesNewRoman"/>
          <w:color w:val="231F20"/>
          <w:sz w:val="28"/>
          <w:szCs w:val="28"/>
        </w:rPr>
        <w:t xml:space="preserve"> </w:t>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r>
      <w:r>
        <w:rPr>
          <w:rFonts w:ascii="TimesNewRoman" w:hAnsi="TimesNewRoman" w:cs="TimesNewRoman"/>
          <w:color w:val="231F20"/>
          <w:sz w:val="28"/>
          <w:szCs w:val="28"/>
          <w:lang w:val="uk-UA"/>
        </w:rPr>
        <w:tab/>
      </w:r>
      <w:r>
        <w:rPr>
          <w:rFonts w:ascii="TimesNewRoman" w:hAnsi="TimesNewRoman" w:cs="TimesNewRoman"/>
          <w:color w:val="231F20"/>
          <w:sz w:val="28"/>
          <w:szCs w:val="28"/>
        </w:rPr>
        <w:t xml:space="preserve">Ні. Це </w:t>
      </w:r>
      <w:r>
        <w:rPr>
          <w:rFonts w:ascii="TimesNewRoman" w:hAnsi="TimesNewRoman" w:cs="TimesNewRoman"/>
          <w:color w:val="231F20"/>
          <w:sz w:val="28"/>
          <w:szCs w:val="28"/>
          <w:lang w:val="uk-UA"/>
        </w:rPr>
        <w:t>фірма</w:t>
      </w:r>
      <w:r>
        <w:rPr>
          <w:rFonts w:ascii="TimesNewRoman" w:hAnsi="TimesNewRoman" w:cs="TimesNewRoman"/>
          <w:color w:val="231F20"/>
          <w:sz w:val="28"/>
          <w:szCs w:val="28"/>
        </w:rPr>
        <w:t>.</w:t>
      </w:r>
    </w:p>
    <w:p w:rsidR="00D62F72" w:rsidRDefault="00D62F72" w:rsidP="00D62F72">
      <w:pPr>
        <w:pStyle w:val="Standard"/>
        <w:autoSpaceDE w:val="0"/>
        <w:spacing w:after="0" w:line="360" w:lineRule="auto"/>
        <w:ind w:firstLine="50"/>
        <w:rPr>
          <w:rFonts w:ascii="Times New Roman" w:hAnsi="Times New Roman"/>
          <w:color w:val="231F20"/>
          <w:sz w:val="28"/>
          <w:szCs w:val="28"/>
          <w:lang w:val="uk-UA"/>
        </w:rPr>
      </w:pPr>
      <w:r>
        <w:rPr>
          <w:rFonts w:ascii="Times New Roman" w:hAnsi="Times New Roman"/>
          <w:color w:val="231F20"/>
          <w:sz w:val="28"/>
          <w:szCs w:val="28"/>
        </w:rPr>
        <w:t>-Вона студентка? -Так, вона студентка.</w:t>
      </w:r>
      <w:r>
        <w:rPr>
          <w:rFonts w:ascii="Times New Roman" w:hAnsi="Times New Roman"/>
          <w:color w:val="231F20"/>
          <w:sz w:val="28"/>
          <w:szCs w:val="28"/>
          <w:lang w:val="uk-UA"/>
        </w:rPr>
        <w:tab/>
      </w:r>
      <w:r>
        <w:rPr>
          <w:rFonts w:ascii="Times New Roman" w:hAnsi="Times New Roman"/>
          <w:color w:val="231F20"/>
          <w:sz w:val="28"/>
          <w:szCs w:val="28"/>
          <w:lang w:val="uk-UA"/>
        </w:rPr>
        <w:tab/>
      </w:r>
      <w:r>
        <w:rPr>
          <w:rFonts w:ascii="Times New Roman" w:hAnsi="Times New Roman"/>
          <w:color w:val="231F20"/>
          <w:sz w:val="28"/>
          <w:szCs w:val="28"/>
          <w:lang w:val="uk-UA"/>
        </w:rPr>
        <w:tab/>
      </w:r>
    </w:p>
    <w:p w:rsidR="00D62F72" w:rsidRPr="00D94959" w:rsidRDefault="00D62F72" w:rsidP="00D62F72">
      <w:pPr>
        <w:pStyle w:val="Standard"/>
        <w:autoSpaceDE w:val="0"/>
        <w:spacing w:after="0" w:line="360" w:lineRule="auto"/>
        <w:rPr>
          <w:rFonts w:ascii="Times New Roman" w:hAnsi="Times New Roman"/>
          <w:color w:val="231F20"/>
          <w:sz w:val="28"/>
          <w:szCs w:val="28"/>
          <w:lang w:val="uk-UA"/>
        </w:rPr>
      </w:pPr>
      <w:r w:rsidRPr="00D94959">
        <w:rPr>
          <w:rFonts w:ascii="Times New Roman" w:hAnsi="Times New Roman"/>
          <w:color w:val="231F20"/>
          <w:sz w:val="28"/>
          <w:szCs w:val="28"/>
          <w:lang w:val="uk-UA"/>
        </w:rPr>
        <w:t>-Це Іван і Ніна? -Так, це Іван і Ніна.</w:t>
      </w:r>
    </w:p>
    <w:p w:rsidR="00D62F72" w:rsidRDefault="00D62F72" w:rsidP="00D62F72">
      <w:pPr>
        <w:pStyle w:val="Standard"/>
        <w:autoSpaceDE w:val="0"/>
        <w:spacing w:after="0" w:line="360" w:lineRule="auto"/>
        <w:ind w:firstLine="13"/>
        <w:rPr>
          <w:rFonts w:ascii="Times New Roman" w:hAnsi="Times New Roman"/>
          <w:color w:val="231F20"/>
          <w:sz w:val="28"/>
          <w:szCs w:val="28"/>
        </w:rPr>
      </w:pPr>
      <w:r>
        <w:rPr>
          <w:rFonts w:ascii="Times New Roman" w:hAnsi="Times New Roman"/>
          <w:color w:val="231F20"/>
          <w:sz w:val="28"/>
          <w:szCs w:val="28"/>
        </w:rPr>
        <w:t>-Вони студенти? -Так, вони студенти.</w:t>
      </w:r>
    </w:p>
    <w:p w:rsidR="00D62F72" w:rsidRDefault="00D62F72" w:rsidP="00D62F72">
      <w:pPr>
        <w:pStyle w:val="Standard"/>
        <w:autoSpaceDE w:val="0"/>
        <w:spacing w:after="0" w:line="360" w:lineRule="auto"/>
        <w:rPr>
          <w:rFonts w:ascii="Times New Roman" w:hAnsi="Times New Roman"/>
          <w:color w:val="231F20"/>
          <w:sz w:val="28"/>
          <w:szCs w:val="28"/>
          <w:lang w:val="uk-UA"/>
        </w:rPr>
      </w:pPr>
    </w:p>
    <w:p w:rsidR="00D62F72" w:rsidRDefault="00D62F72" w:rsidP="00D62F72">
      <w:pPr>
        <w:pStyle w:val="Standard"/>
        <w:autoSpaceDE w:val="0"/>
        <w:spacing w:after="0" w:line="360" w:lineRule="auto"/>
        <w:jc w:val="both"/>
        <w:rPr>
          <w:rFonts w:ascii="Times New Roman" w:hAnsi="Times New Roman"/>
          <w:iCs/>
          <w:sz w:val="28"/>
          <w:szCs w:val="28"/>
          <w:lang w:val="uk-UA"/>
        </w:rPr>
      </w:pPr>
      <w:r>
        <w:rPr>
          <w:rFonts w:ascii="Times New Roman" w:hAnsi="Times New Roman"/>
          <w:b/>
          <w:color w:val="1A171B"/>
          <w:sz w:val="28"/>
          <w:szCs w:val="28"/>
          <w:lang w:val="uk-UA"/>
        </w:rPr>
        <w:t xml:space="preserve">Іменник </w:t>
      </w:r>
      <w:r>
        <w:rPr>
          <w:rFonts w:ascii="Times New Roman" w:hAnsi="Times New Roman"/>
          <w:color w:val="1A171B"/>
          <w:sz w:val="28"/>
          <w:szCs w:val="28"/>
          <w:lang w:val="uk-UA"/>
        </w:rPr>
        <w:t>— це частина мови, що позначає предмет і відповідає на питання хто (для істот) та що для (неістот).</w:t>
      </w:r>
      <w:r>
        <w:rPr>
          <w:rFonts w:ascii="Times New Roman" w:hAnsi="Times New Roman"/>
          <w:color w:val="1A171B"/>
          <w:sz w:val="28"/>
          <w:szCs w:val="28"/>
        </w:rPr>
        <w:t xml:space="preserve"> </w:t>
      </w:r>
      <w:r>
        <w:rPr>
          <w:rFonts w:ascii="Times New Roman" w:hAnsi="Times New Roman"/>
          <w:color w:val="1A171B"/>
          <w:sz w:val="28"/>
          <w:szCs w:val="28"/>
          <w:lang w:val="en-US"/>
        </w:rPr>
        <w:t>(</w:t>
      </w:r>
      <w:r>
        <w:rPr>
          <w:rFonts w:ascii="Times New Roman" w:hAnsi="Times New Roman"/>
          <w:b/>
          <w:iCs/>
          <w:sz w:val="28"/>
          <w:szCs w:val="28"/>
          <w:lang w:val="en-US"/>
        </w:rPr>
        <w:t>Noun</w:t>
      </w:r>
      <w:r>
        <w:rPr>
          <w:rFonts w:ascii="Times New Roman" w:hAnsi="Times New Roman"/>
          <w:iCs/>
          <w:sz w:val="28"/>
          <w:szCs w:val="28"/>
          <w:lang w:val="en-US"/>
        </w:rPr>
        <w:t xml:space="preserve"> is a part of speech that defines object and answers questions who? (</w:t>
      </w:r>
      <w:r>
        <w:rPr>
          <w:rFonts w:ascii="Times New Roman" w:hAnsi="Times New Roman"/>
          <w:sz w:val="28"/>
          <w:szCs w:val="28"/>
          <w:lang w:val="en-US"/>
        </w:rPr>
        <w:t>animate n</w:t>
      </w:r>
      <w:r>
        <w:rPr>
          <w:rFonts w:ascii="Times New Roman" w:hAnsi="Times New Roman"/>
          <w:sz w:val="28"/>
          <w:szCs w:val="28"/>
          <w:lang w:val="uk-UA"/>
        </w:rPr>
        <w:t>.</w:t>
      </w:r>
      <w:r>
        <w:rPr>
          <w:rFonts w:ascii="Times New Roman" w:hAnsi="Times New Roman"/>
          <w:iCs/>
          <w:sz w:val="28"/>
          <w:szCs w:val="28"/>
          <w:lang w:val="en-US"/>
        </w:rPr>
        <w:t>)</w:t>
      </w:r>
      <w:r>
        <w:rPr>
          <w:rFonts w:ascii="Times New Roman" w:hAnsi="Times New Roman"/>
          <w:iCs/>
          <w:sz w:val="28"/>
          <w:szCs w:val="28"/>
          <w:lang w:val="uk-UA"/>
        </w:rPr>
        <w:t xml:space="preserve"> лікар, викладач </w:t>
      </w:r>
      <w:r>
        <w:rPr>
          <w:rFonts w:ascii="Times New Roman" w:hAnsi="Times New Roman"/>
          <w:iCs/>
          <w:sz w:val="28"/>
          <w:szCs w:val="28"/>
          <w:lang w:val="en-US"/>
        </w:rPr>
        <w:t xml:space="preserve"> and what? (</w:t>
      </w:r>
      <w:r>
        <w:rPr>
          <w:rFonts w:ascii="Times New Roman" w:hAnsi="Times New Roman"/>
          <w:sz w:val="28"/>
          <w:szCs w:val="28"/>
          <w:lang w:val="en-US"/>
        </w:rPr>
        <w:t>inanimate n.</w:t>
      </w:r>
      <w:r>
        <w:rPr>
          <w:rFonts w:ascii="Times New Roman" w:hAnsi="Times New Roman"/>
          <w:iCs/>
          <w:sz w:val="28"/>
          <w:szCs w:val="28"/>
          <w:lang w:val="en-US"/>
        </w:rPr>
        <w:t>)</w:t>
      </w:r>
      <w:r>
        <w:rPr>
          <w:rFonts w:ascii="Times New Roman" w:hAnsi="Times New Roman"/>
          <w:iCs/>
          <w:sz w:val="28"/>
          <w:szCs w:val="28"/>
          <w:lang w:val="uk-UA"/>
        </w:rPr>
        <w:t>, бібліотека, місто, університет</w:t>
      </w:r>
      <w:r>
        <w:rPr>
          <w:rFonts w:ascii="Times New Roman" w:hAnsi="Times New Roman"/>
          <w:iCs/>
          <w:sz w:val="28"/>
          <w:szCs w:val="28"/>
          <w:lang w:val="en-US"/>
        </w:rPr>
        <w:t>)</w:t>
      </w:r>
      <w:r>
        <w:rPr>
          <w:rFonts w:ascii="Times New Roman" w:hAnsi="Times New Roman"/>
          <w:iCs/>
          <w:sz w:val="28"/>
          <w:szCs w:val="28"/>
          <w:lang w:val="uk-UA"/>
        </w:rPr>
        <w:t>.</w:t>
      </w:r>
    </w:p>
    <w:p w:rsidR="00D62F72" w:rsidRDefault="00D62F72" w:rsidP="00D62F72">
      <w:pPr>
        <w:pStyle w:val="Standard"/>
        <w:autoSpaceDE w:val="0"/>
        <w:spacing w:after="0" w:line="360" w:lineRule="auto"/>
        <w:ind w:left="-709"/>
        <w:jc w:val="both"/>
        <w:rPr>
          <w:rFonts w:ascii="Times New Roman" w:hAnsi="Times New Roman"/>
          <w:iCs/>
          <w:sz w:val="28"/>
          <w:szCs w:val="28"/>
          <w:lang w:val="en-US"/>
        </w:rPr>
      </w:pPr>
      <w:r>
        <w:rPr>
          <w:rFonts w:ascii="Times New Roman" w:hAnsi="Times New Roman"/>
          <w:iCs/>
          <w:sz w:val="28"/>
          <w:szCs w:val="28"/>
          <w:lang w:val="en-US"/>
        </w:rPr>
        <w:tab/>
      </w:r>
      <w:r>
        <w:rPr>
          <w:rFonts w:ascii="Times New Roman" w:hAnsi="Times New Roman"/>
          <w:iCs/>
          <w:sz w:val="28"/>
          <w:szCs w:val="28"/>
          <w:lang w:val="en-US"/>
        </w:rPr>
        <w:tab/>
        <w:t>Every singular noun in singular number can be</w:t>
      </w:r>
      <w:r>
        <w:rPr>
          <w:rFonts w:ascii="Times New Roman" w:hAnsi="Times New Roman"/>
          <w:iCs/>
          <w:sz w:val="28"/>
          <w:szCs w:val="28"/>
          <w:lang w:val="uk-UA"/>
        </w:rPr>
        <w:t> </w:t>
      </w:r>
      <w:r>
        <w:rPr>
          <w:rFonts w:ascii="Times New Roman" w:hAnsi="Times New Roman"/>
          <w:iCs/>
          <w:sz w:val="28"/>
          <w:szCs w:val="28"/>
          <w:lang w:val="en-US"/>
        </w:rPr>
        <w:t>masculine, feminine,</w:t>
      </w:r>
      <w:r>
        <w:rPr>
          <w:rFonts w:ascii="Times New Roman" w:hAnsi="Times New Roman"/>
          <w:iCs/>
          <w:sz w:val="28"/>
          <w:szCs w:val="28"/>
          <w:lang w:val="uk-UA"/>
        </w:rPr>
        <w:t xml:space="preserve"> </w:t>
      </w:r>
      <w:r>
        <w:rPr>
          <w:rFonts w:ascii="Times New Roman" w:hAnsi="Times New Roman"/>
          <w:iCs/>
          <w:sz w:val="28"/>
          <w:szCs w:val="28"/>
          <w:lang w:val="en-US"/>
        </w:rPr>
        <w:t>or neuter.</w:t>
      </w:r>
    </w:p>
    <w:p w:rsidR="00D62F72" w:rsidRDefault="00D62F72" w:rsidP="00D62F72">
      <w:pPr>
        <w:pStyle w:val="Style3"/>
        <w:spacing w:line="360" w:lineRule="auto"/>
        <w:ind w:firstLine="284"/>
        <w:rPr>
          <w:b/>
          <w:color w:val="262626"/>
          <w:lang w:val="uk-UA"/>
        </w:rPr>
      </w:pPr>
      <w:r>
        <w:rPr>
          <w:color w:val="262626"/>
          <w:lang w:val="en-US"/>
        </w:rPr>
        <w:t xml:space="preserve">Origin </w:t>
      </w:r>
      <w:r>
        <w:rPr>
          <w:color w:val="262626"/>
          <w:lang w:val="uk-UA"/>
        </w:rPr>
        <w:t xml:space="preserve">nouns </w:t>
      </w:r>
      <w:r>
        <w:rPr>
          <w:color w:val="262626"/>
          <w:lang w:val="en-US"/>
        </w:rPr>
        <w:t xml:space="preserve">with an </w:t>
      </w:r>
      <w:r>
        <w:rPr>
          <w:color w:val="262626"/>
          <w:lang w:val="uk-UA"/>
        </w:rPr>
        <w:t xml:space="preserve">ending in a consonant are </w:t>
      </w:r>
      <w:r>
        <w:rPr>
          <w:color w:val="262626"/>
          <w:lang w:val="en-US"/>
        </w:rPr>
        <w:t>masculine gender,</w:t>
      </w:r>
      <w:r>
        <w:rPr>
          <w:color w:val="262626"/>
          <w:lang w:val="uk-UA"/>
        </w:rPr>
        <w:t xml:space="preserve"> including words of foreign. Thus: університет, курс, студент, гуртожиток, факультет, син, стіл,  товариш, брат, чоловік, декан, професор, друг, підручник, </w:t>
      </w:r>
      <w:r>
        <w:rPr>
          <w:color w:val="262626"/>
          <w:lang w:val="en-US"/>
        </w:rPr>
        <w:t>but</w:t>
      </w:r>
      <w:r>
        <w:rPr>
          <w:color w:val="262626"/>
          <w:lang w:val="uk-UA"/>
        </w:rPr>
        <w:t xml:space="preserve"> </w:t>
      </w:r>
      <w:r>
        <w:rPr>
          <w:b/>
          <w:color w:val="262626"/>
          <w:lang w:val="uk-UA"/>
        </w:rPr>
        <w:t>батько (</w:t>
      </w:r>
      <w:r>
        <w:rPr>
          <w:b/>
          <w:color w:val="262626"/>
          <w:lang w:val="en-US"/>
        </w:rPr>
        <w:t>father</w:t>
      </w:r>
      <w:r>
        <w:rPr>
          <w:b/>
          <w:color w:val="262626"/>
          <w:lang w:val="uk-UA"/>
        </w:rPr>
        <w:t>), дядько (</w:t>
      </w:r>
      <w:r>
        <w:rPr>
          <w:b/>
          <w:color w:val="262626"/>
          <w:lang w:val="en-US"/>
        </w:rPr>
        <w:t>uncle</w:t>
      </w:r>
      <w:r>
        <w:rPr>
          <w:b/>
          <w:color w:val="262626"/>
          <w:lang w:val="uk-UA"/>
        </w:rPr>
        <w:t>),  дідусь (</w:t>
      </w:r>
      <w:r>
        <w:rPr>
          <w:b/>
          <w:color w:val="262626"/>
          <w:lang w:val="en-US"/>
        </w:rPr>
        <w:t>grandfather</w:t>
      </w:r>
      <w:r>
        <w:rPr>
          <w:b/>
          <w:color w:val="262626"/>
          <w:lang w:val="uk-UA"/>
        </w:rPr>
        <w:t xml:space="preserve">) </w:t>
      </w:r>
      <w:r>
        <w:rPr>
          <w:color w:val="262626"/>
          <w:lang w:val="en-US"/>
        </w:rPr>
        <w:t>are</w:t>
      </w:r>
      <w:r>
        <w:rPr>
          <w:color w:val="262626"/>
          <w:lang w:val="uk-UA"/>
        </w:rPr>
        <w:t xml:space="preserve"> </w:t>
      </w:r>
      <w:r>
        <w:rPr>
          <w:color w:val="262626"/>
          <w:lang w:val="en-US"/>
        </w:rPr>
        <w:t>masculine</w:t>
      </w:r>
      <w:r>
        <w:rPr>
          <w:b/>
          <w:color w:val="262626"/>
          <w:lang w:val="uk-UA"/>
        </w:rPr>
        <w:t xml:space="preserve"> </w:t>
      </w:r>
      <w:r>
        <w:rPr>
          <w:color w:val="262626"/>
          <w:lang w:val="en-US"/>
        </w:rPr>
        <w:t>gender</w:t>
      </w:r>
      <w:r>
        <w:rPr>
          <w:color w:val="262626"/>
          <w:lang w:val="uk-UA"/>
        </w:rPr>
        <w:t>.</w:t>
      </w:r>
      <w:r>
        <w:rPr>
          <w:b/>
          <w:color w:val="262626"/>
          <w:lang w:val="uk-UA"/>
        </w:rPr>
        <w:t xml:space="preserve"> </w:t>
      </w:r>
    </w:p>
    <w:p w:rsidR="00D62F72" w:rsidRDefault="00D62F72" w:rsidP="00D62F72">
      <w:pPr>
        <w:pStyle w:val="Style3"/>
        <w:spacing w:line="360" w:lineRule="auto"/>
        <w:ind w:firstLine="284"/>
        <w:rPr>
          <w:color w:val="262626"/>
          <w:lang w:val="en-US"/>
        </w:rPr>
      </w:pPr>
      <w:r>
        <w:rPr>
          <w:color w:val="262626"/>
          <w:lang w:val="en-US"/>
        </w:rPr>
        <w:t xml:space="preserve">Most non-abstract nouns with the final vowels </w:t>
      </w:r>
      <w:r>
        <w:rPr>
          <w:b/>
          <w:color w:val="262626"/>
          <w:lang w:val="en-US"/>
        </w:rPr>
        <w:t>-a</w:t>
      </w:r>
      <w:r>
        <w:rPr>
          <w:color w:val="262626"/>
          <w:lang w:val="en-US"/>
        </w:rPr>
        <w:t xml:space="preserve"> or </w:t>
      </w:r>
      <w:r>
        <w:rPr>
          <w:b/>
          <w:color w:val="262626"/>
          <w:lang w:val="en-US"/>
        </w:rPr>
        <w:t>-я</w:t>
      </w:r>
      <w:r>
        <w:rPr>
          <w:color w:val="262626"/>
          <w:lang w:val="en-US"/>
        </w:rPr>
        <w:t xml:space="preserve"> are feminine, and many of these will be naturally feminine: </w:t>
      </w:r>
    </w:p>
    <w:p w:rsidR="00D62F72" w:rsidRDefault="00D62F72" w:rsidP="00D62F72">
      <w:pPr>
        <w:pStyle w:val="Style3"/>
        <w:spacing w:line="360" w:lineRule="auto"/>
        <w:ind w:firstLine="284"/>
        <w:rPr>
          <w:color w:val="262626"/>
          <w:lang w:val="en-US"/>
        </w:rPr>
      </w:pPr>
      <w:r>
        <w:rPr>
          <w:color w:val="262626"/>
          <w:lang w:val="uk-UA"/>
        </w:rPr>
        <w:t>Д</w:t>
      </w:r>
      <w:r>
        <w:rPr>
          <w:color w:val="262626"/>
        </w:rPr>
        <w:t>очк</w:t>
      </w:r>
      <w:r>
        <w:rPr>
          <w:b/>
          <w:color w:val="262626"/>
        </w:rPr>
        <w:t>а</w:t>
      </w:r>
      <w:r>
        <w:rPr>
          <w:color w:val="262626"/>
          <w:lang w:val="uk-UA"/>
        </w:rPr>
        <w:t xml:space="preserve"> (</w:t>
      </w:r>
      <w:r>
        <w:rPr>
          <w:color w:val="262626"/>
          <w:lang w:val="en-US"/>
        </w:rPr>
        <w:t>daughter</w:t>
      </w:r>
      <w:r>
        <w:rPr>
          <w:color w:val="262626"/>
          <w:lang w:val="uk-UA"/>
        </w:rPr>
        <w:t xml:space="preserve">), </w:t>
      </w:r>
      <w:r>
        <w:rPr>
          <w:color w:val="262626"/>
        </w:rPr>
        <w:t>дошк</w:t>
      </w:r>
      <w:r>
        <w:rPr>
          <w:b/>
          <w:color w:val="262626"/>
        </w:rPr>
        <w:t>а</w:t>
      </w:r>
      <w:r>
        <w:rPr>
          <w:color w:val="262626"/>
          <w:lang w:val="uk-UA"/>
        </w:rPr>
        <w:t xml:space="preserve"> (</w:t>
      </w:r>
      <w:r>
        <w:rPr>
          <w:color w:val="262626"/>
          <w:lang w:val="en-US"/>
        </w:rPr>
        <w:t>board,</w:t>
      </w:r>
      <w:r>
        <w:rPr>
          <w:color w:val="262626"/>
          <w:lang w:val="uk-UA"/>
        </w:rPr>
        <w:t>),</w:t>
      </w:r>
      <w:r>
        <w:rPr>
          <w:color w:val="262626"/>
          <w:lang w:val="en-US"/>
        </w:rPr>
        <w:t xml:space="preserve"> </w:t>
      </w:r>
      <w:r>
        <w:rPr>
          <w:color w:val="262626"/>
        </w:rPr>
        <w:t>дівчин</w:t>
      </w:r>
      <w:r>
        <w:rPr>
          <w:b/>
          <w:color w:val="262626"/>
        </w:rPr>
        <w:t>а</w:t>
      </w:r>
      <w:r>
        <w:rPr>
          <w:b/>
          <w:color w:val="262626"/>
          <w:lang w:val="uk-UA"/>
        </w:rPr>
        <w:t xml:space="preserve"> </w:t>
      </w:r>
      <w:r>
        <w:rPr>
          <w:color w:val="262626"/>
          <w:lang w:val="uk-UA"/>
        </w:rPr>
        <w:t>(</w:t>
      </w:r>
      <w:r>
        <w:rPr>
          <w:color w:val="262626"/>
          <w:lang w:val="en-US"/>
        </w:rPr>
        <w:t>girl</w:t>
      </w:r>
      <w:r>
        <w:rPr>
          <w:color w:val="262626"/>
          <w:lang w:val="uk-UA"/>
        </w:rPr>
        <w:t xml:space="preserve">), </w:t>
      </w:r>
      <w:r>
        <w:rPr>
          <w:color w:val="262626"/>
        </w:rPr>
        <w:t>сестр</w:t>
      </w:r>
      <w:r>
        <w:rPr>
          <w:b/>
          <w:color w:val="262626"/>
        </w:rPr>
        <w:t>а</w:t>
      </w:r>
      <w:r>
        <w:rPr>
          <w:color w:val="262626"/>
          <w:lang w:val="uk-UA"/>
        </w:rPr>
        <w:t xml:space="preserve"> (</w:t>
      </w:r>
      <w:r>
        <w:rPr>
          <w:color w:val="262626"/>
          <w:lang w:val="en-US"/>
        </w:rPr>
        <w:t>sister</w:t>
      </w:r>
      <w:r>
        <w:rPr>
          <w:color w:val="262626"/>
          <w:lang w:val="uk-UA"/>
        </w:rPr>
        <w:t>),</w:t>
      </w:r>
      <w:r>
        <w:rPr>
          <w:color w:val="262626"/>
          <w:lang w:val="en-US"/>
        </w:rPr>
        <w:t xml:space="preserve"> </w:t>
      </w:r>
      <w:r>
        <w:rPr>
          <w:color w:val="262626"/>
          <w:lang w:val="uk-UA"/>
        </w:rPr>
        <w:t>ламп</w:t>
      </w:r>
      <w:r>
        <w:rPr>
          <w:b/>
          <w:color w:val="262626"/>
          <w:lang w:val="uk-UA"/>
        </w:rPr>
        <w:t>а</w:t>
      </w:r>
      <w:r>
        <w:rPr>
          <w:color w:val="262626"/>
          <w:lang w:val="uk-UA"/>
        </w:rPr>
        <w:t xml:space="preserve"> (</w:t>
      </w:r>
      <w:r>
        <w:rPr>
          <w:color w:val="262626"/>
          <w:lang w:val="en-US"/>
        </w:rPr>
        <w:t>lamp</w:t>
      </w:r>
      <w:r>
        <w:rPr>
          <w:color w:val="262626"/>
          <w:lang w:val="uk-UA"/>
        </w:rPr>
        <w:t xml:space="preserve">), </w:t>
      </w:r>
      <w:r>
        <w:rPr>
          <w:color w:val="262626"/>
        </w:rPr>
        <w:t>жінк</w:t>
      </w:r>
      <w:r>
        <w:rPr>
          <w:b/>
          <w:color w:val="262626"/>
        </w:rPr>
        <w:t>а</w:t>
      </w:r>
      <w:r>
        <w:rPr>
          <w:color w:val="262626"/>
          <w:lang w:val="uk-UA"/>
        </w:rPr>
        <w:t xml:space="preserve"> (</w:t>
      </w:r>
      <w:r>
        <w:rPr>
          <w:color w:val="262626"/>
          <w:lang w:val="en-US"/>
        </w:rPr>
        <w:t>woman,</w:t>
      </w:r>
      <w:r>
        <w:rPr>
          <w:color w:val="262626"/>
          <w:lang w:val="uk-UA"/>
        </w:rPr>
        <w:t>),</w:t>
      </w:r>
      <w:r>
        <w:rPr>
          <w:color w:val="262626"/>
          <w:lang w:val="en-US"/>
        </w:rPr>
        <w:t xml:space="preserve"> </w:t>
      </w:r>
      <w:r>
        <w:rPr>
          <w:color w:val="262626"/>
          <w:lang w:val="uk-UA"/>
        </w:rPr>
        <w:t>дружин</w:t>
      </w:r>
      <w:r>
        <w:rPr>
          <w:b/>
          <w:color w:val="262626"/>
          <w:lang w:val="uk-UA"/>
        </w:rPr>
        <w:t>а</w:t>
      </w:r>
      <w:r>
        <w:rPr>
          <w:color w:val="262626"/>
          <w:lang w:val="uk-UA"/>
        </w:rPr>
        <w:t xml:space="preserve"> (</w:t>
      </w:r>
      <w:r>
        <w:rPr>
          <w:color w:val="262626"/>
          <w:lang w:val="en-US"/>
        </w:rPr>
        <w:t>wife</w:t>
      </w:r>
      <w:r>
        <w:rPr>
          <w:color w:val="262626"/>
          <w:lang w:val="uk-UA"/>
        </w:rPr>
        <w:t>), мам</w:t>
      </w:r>
      <w:r>
        <w:rPr>
          <w:b/>
          <w:color w:val="262626"/>
          <w:lang w:val="uk-UA"/>
        </w:rPr>
        <w:t>а</w:t>
      </w:r>
      <w:r>
        <w:rPr>
          <w:color w:val="262626"/>
          <w:lang w:val="uk-UA"/>
        </w:rPr>
        <w:t xml:space="preserve"> (</w:t>
      </w:r>
      <w:r>
        <w:rPr>
          <w:color w:val="262626"/>
          <w:lang w:val="en-US"/>
        </w:rPr>
        <w:t>mother</w:t>
      </w:r>
      <w:r>
        <w:rPr>
          <w:color w:val="262626"/>
          <w:lang w:val="uk-UA"/>
        </w:rPr>
        <w:t>), бабус</w:t>
      </w:r>
      <w:r>
        <w:rPr>
          <w:b/>
          <w:color w:val="262626"/>
          <w:lang w:val="uk-UA"/>
        </w:rPr>
        <w:t>я</w:t>
      </w:r>
      <w:r>
        <w:rPr>
          <w:color w:val="262626"/>
          <w:lang w:val="uk-UA"/>
        </w:rPr>
        <w:t xml:space="preserve"> (</w:t>
      </w:r>
      <w:r>
        <w:rPr>
          <w:color w:val="262626"/>
          <w:lang w:val="en-US"/>
        </w:rPr>
        <w:t>grandmother</w:t>
      </w:r>
      <w:r>
        <w:rPr>
          <w:color w:val="262626"/>
          <w:lang w:val="uk-UA"/>
        </w:rPr>
        <w:t>), подруг</w:t>
      </w:r>
      <w:r>
        <w:rPr>
          <w:b/>
          <w:color w:val="262626"/>
          <w:lang w:val="uk-UA"/>
        </w:rPr>
        <w:t>а</w:t>
      </w:r>
      <w:r>
        <w:rPr>
          <w:color w:val="262626"/>
          <w:lang w:val="uk-UA"/>
        </w:rPr>
        <w:t xml:space="preserve"> (</w:t>
      </w:r>
      <w:r>
        <w:rPr>
          <w:color w:val="262626"/>
          <w:lang w:val="en-US"/>
        </w:rPr>
        <w:t>female friend, girlfriend</w:t>
      </w:r>
      <w:r>
        <w:rPr>
          <w:color w:val="262626"/>
          <w:lang w:val="uk-UA"/>
        </w:rPr>
        <w:t>), красун</w:t>
      </w:r>
      <w:r>
        <w:rPr>
          <w:b/>
          <w:color w:val="262626"/>
          <w:lang w:val="uk-UA"/>
        </w:rPr>
        <w:t>я</w:t>
      </w:r>
      <w:r>
        <w:rPr>
          <w:color w:val="262626"/>
          <w:lang w:val="uk-UA"/>
        </w:rPr>
        <w:t xml:space="preserve"> (</w:t>
      </w:r>
      <w:r>
        <w:rPr>
          <w:color w:val="262626"/>
          <w:lang w:val="en-US"/>
        </w:rPr>
        <w:t>beautiful girl</w:t>
      </w:r>
      <w:r>
        <w:rPr>
          <w:color w:val="262626"/>
          <w:lang w:val="uk-UA"/>
        </w:rPr>
        <w:t xml:space="preserve">), </w:t>
      </w:r>
      <w:r>
        <w:rPr>
          <w:color w:val="262626"/>
        </w:rPr>
        <w:t>картопл</w:t>
      </w:r>
      <w:r>
        <w:rPr>
          <w:b/>
          <w:color w:val="262626"/>
        </w:rPr>
        <w:t>я</w:t>
      </w:r>
      <w:r>
        <w:rPr>
          <w:color w:val="262626"/>
          <w:lang w:val="en-US"/>
        </w:rPr>
        <w:t xml:space="preserve"> </w:t>
      </w:r>
      <w:r>
        <w:rPr>
          <w:color w:val="262626"/>
          <w:lang w:val="uk-UA"/>
        </w:rPr>
        <w:t>(</w:t>
      </w:r>
      <w:r>
        <w:rPr>
          <w:color w:val="262626"/>
          <w:lang w:val="en-US"/>
        </w:rPr>
        <w:t>potato; potatoes (collective</w:t>
      </w:r>
      <w:r>
        <w:rPr>
          <w:color w:val="262626"/>
          <w:lang w:val="uk-UA"/>
        </w:rPr>
        <w:t>),</w:t>
      </w:r>
      <w:r>
        <w:rPr>
          <w:color w:val="262626"/>
          <w:lang w:val="en-US"/>
        </w:rPr>
        <w:t xml:space="preserve"> </w:t>
      </w:r>
      <w:r>
        <w:rPr>
          <w:color w:val="262626"/>
          <w:lang w:val="uk-UA"/>
        </w:rPr>
        <w:t>цибул</w:t>
      </w:r>
      <w:r>
        <w:rPr>
          <w:b/>
          <w:color w:val="262626"/>
          <w:lang w:val="uk-UA"/>
        </w:rPr>
        <w:t>я</w:t>
      </w:r>
      <w:r>
        <w:rPr>
          <w:color w:val="262626"/>
          <w:lang w:val="uk-UA"/>
        </w:rPr>
        <w:t xml:space="preserve"> (</w:t>
      </w:r>
      <w:r>
        <w:rPr>
          <w:color w:val="262626"/>
          <w:lang w:val="en-US"/>
        </w:rPr>
        <w:t>onion</w:t>
      </w:r>
      <w:r>
        <w:rPr>
          <w:color w:val="262626"/>
          <w:lang w:val="uk-UA"/>
        </w:rPr>
        <w:t>), моркв</w:t>
      </w:r>
      <w:r>
        <w:rPr>
          <w:b/>
          <w:color w:val="262626"/>
          <w:lang w:val="uk-UA"/>
        </w:rPr>
        <w:t xml:space="preserve">а </w:t>
      </w:r>
      <w:r>
        <w:rPr>
          <w:color w:val="262626"/>
          <w:lang w:val="uk-UA"/>
        </w:rPr>
        <w:t>(</w:t>
      </w:r>
      <w:r>
        <w:rPr>
          <w:color w:val="262626"/>
          <w:lang w:val="en-US"/>
        </w:rPr>
        <w:t>carrot</w:t>
      </w:r>
      <w:r>
        <w:rPr>
          <w:color w:val="262626"/>
          <w:lang w:val="uk-UA"/>
        </w:rPr>
        <w:t xml:space="preserve">), </w:t>
      </w:r>
      <w:r>
        <w:rPr>
          <w:color w:val="262626"/>
        </w:rPr>
        <w:t>машин</w:t>
      </w:r>
      <w:r>
        <w:rPr>
          <w:b/>
          <w:color w:val="262626"/>
        </w:rPr>
        <w:t>а</w:t>
      </w:r>
      <w:r>
        <w:rPr>
          <w:color w:val="262626"/>
          <w:lang w:val="uk-UA"/>
        </w:rPr>
        <w:t xml:space="preserve"> (</w:t>
      </w:r>
      <w:r>
        <w:rPr>
          <w:color w:val="262626"/>
          <w:lang w:val="en-US"/>
        </w:rPr>
        <w:t>car, machine</w:t>
      </w:r>
      <w:r>
        <w:rPr>
          <w:color w:val="262626"/>
          <w:lang w:val="uk-UA"/>
        </w:rPr>
        <w:t>),</w:t>
      </w:r>
      <w:r>
        <w:rPr>
          <w:color w:val="262626"/>
          <w:lang w:val="en-US"/>
        </w:rPr>
        <w:t xml:space="preserve"> </w:t>
      </w:r>
      <w:r>
        <w:rPr>
          <w:color w:val="262626"/>
        </w:rPr>
        <w:t>ног</w:t>
      </w:r>
      <w:r>
        <w:rPr>
          <w:b/>
          <w:color w:val="262626"/>
        </w:rPr>
        <w:t>а</w:t>
      </w:r>
      <w:r>
        <w:rPr>
          <w:color w:val="262626"/>
          <w:lang w:val="uk-UA"/>
        </w:rPr>
        <w:t xml:space="preserve"> (</w:t>
      </w:r>
      <w:r>
        <w:rPr>
          <w:color w:val="262626"/>
          <w:lang w:val="en-US"/>
        </w:rPr>
        <w:t>leg</w:t>
      </w:r>
      <w:r>
        <w:rPr>
          <w:color w:val="262626"/>
          <w:lang w:val="uk-UA"/>
        </w:rPr>
        <w:t>),</w:t>
      </w:r>
      <w:r>
        <w:rPr>
          <w:color w:val="262626"/>
          <w:lang w:val="en-US"/>
        </w:rPr>
        <w:t xml:space="preserve"> </w:t>
      </w:r>
      <w:r>
        <w:rPr>
          <w:color w:val="262626"/>
        </w:rPr>
        <w:t>рук</w:t>
      </w:r>
      <w:r>
        <w:rPr>
          <w:b/>
          <w:color w:val="262626"/>
        </w:rPr>
        <w:t>а</w:t>
      </w:r>
      <w:r>
        <w:rPr>
          <w:color w:val="262626"/>
          <w:lang w:val="uk-UA"/>
        </w:rPr>
        <w:t xml:space="preserve"> (</w:t>
      </w:r>
      <w:r>
        <w:rPr>
          <w:color w:val="262626"/>
          <w:lang w:val="en-US"/>
        </w:rPr>
        <w:t>hand</w:t>
      </w:r>
      <w:r>
        <w:rPr>
          <w:color w:val="262626"/>
          <w:lang w:val="uk-UA"/>
        </w:rPr>
        <w:t xml:space="preserve">), </w:t>
      </w:r>
      <w:r>
        <w:rPr>
          <w:color w:val="262626"/>
        </w:rPr>
        <w:t>сторон</w:t>
      </w:r>
      <w:r>
        <w:rPr>
          <w:b/>
          <w:color w:val="262626"/>
        </w:rPr>
        <w:t>а</w:t>
      </w:r>
      <w:r>
        <w:rPr>
          <w:color w:val="262626"/>
          <w:lang w:val="uk-UA"/>
        </w:rPr>
        <w:t xml:space="preserve"> (</w:t>
      </w:r>
      <w:r>
        <w:rPr>
          <w:color w:val="262626"/>
          <w:lang w:val="en-US"/>
        </w:rPr>
        <w:t>side</w:t>
      </w:r>
      <w:r>
        <w:rPr>
          <w:color w:val="262626"/>
          <w:lang w:val="uk-UA"/>
        </w:rPr>
        <w:t xml:space="preserve">), </w:t>
      </w:r>
      <w:r>
        <w:rPr>
          <w:color w:val="262626"/>
          <w:lang w:val="en-US"/>
        </w:rPr>
        <w:t xml:space="preserve"> </w:t>
      </w:r>
      <w:r>
        <w:rPr>
          <w:color w:val="262626"/>
          <w:lang w:val="uk-UA"/>
        </w:rPr>
        <w:t>квітк</w:t>
      </w:r>
      <w:r>
        <w:rPr>
          <w:b/>
          <w:color w:val="262626"/>
          <w:lang w:val="uk-UA"/>
        </w:rPr>
        <w:t>а</w:t>
      </w:r>
      <w:r>
        <w:rPr>
          <w:color w:val="262626"/>
          <w:lang w:val="uk-UA"/>
        </w:rPr>
        <w:t xml:space="preserve"> (</w:t>
      </w:r>
      <w:r>
        <w:rPr>
          <w:color w:val="262626"/>
          <w:lang w:val="en-US"/>
        </w:rPr>
        <w:t>flower</w:t>
      </w:r>
      <w:r>
        <w:rPr>
          <w:color w:val="262626"/>
          <w:lang w:val="uk-UA"/>
        </w:rPr>
        <w:t>), студентк</w:t>
      </w:r>
      <w:r>
        <w:rPr>
          <w:b/>
          <w:color w:val="262626"/>
          <w:lang w:val="uk-UA"/>
        </w:rPr>
        <w:t>а</w:t>
      </w:r>
      <w:r>
        <w:rPr>
          <w:color w:val="262626"/>
          <w:lang w:val="uk-UA"/>
        </w:rPr>
        <w:t xml:space="preserve"> (</w:t>
      </w:r>
      <w:r>
        <w:rPr>
          <w:color w:val="262626"/>
          <w:lang w:val="en-US"/>
        </w:rPr>
        <w:t>female student</w:t>
      </w:r>
      <w:r>
        <w:rPr>
          <w:color w:val="262626"/>
          <w:lang w:val="uk-UA"/>
        </w:rPr>
        <w:t>), стін</w:t>
      </w:r>
      <w:r>
        <w:rPr>
          <w:b/>
          <w:color w:val="262626"/>
          <w:lang w:val="uk-UA"/>
        </w:rPr>
        <w:t>а</w:t>
      </w:r>
      <w:r>
        <w:rPr>
          <w:color w:val="262626"/>
          <w:lang w:val="uk-UA"/>
        </w:rPr>
        <w:t xml:space="preserve"> (</w:t>
      </w:r>
      <w:r>
        <w:rPr>
          <w:color w:val="262626"/>
          <w:lang w:val="en-US"/>
        </w:rPr>
        <w:t>wall</w:t>
      </w:r>
      <w:r>
        <w:rPr>
          <w:color w:val="262626"/>
          <w:lang w:val="uk-UA"/>
        </w:rPr>
        <w:t>), аудиторі</w:t>
      </w:r>
      <w:r>
        <w:rPr>
          <w:b/>
          <w:color w:val="262626"/>
          <w:lang w:val="uk-UA"/>
        </w:rPr>
        <w:t>я</w:t>
      </w:r>
      <w:r>
        <w:rPr>
          <w:color w:val="262626"/>
          <w:lang w:val="uk-UA"/>
        </w:rPr>
        <w:t xml:space="preserve"> (</w:t>
      </w:r>
      <w:r>
        <w:rPr>
          <w:color w:val="262626"/>
          <w:lang w:val="en-US"/>
        </w:rPr>
        <w:t>class-room</w:t>
      </w:r>
      <w:r>
        <w:rPr>
          <w:color w:val="262626"/>
          <w:lang w:val="uk-UA"/>
        </w:rPr>
        <w:t>), кухн</w:t>
      </w:r>
      <w:r>
        <w:rPr>
          <w:b/>
          <w:color w:val="262626"/>
          <w:lang w:val="uk-UA"/>
        </w:rPr>
        <w:t>я</w:t>
      </w:r>
      <w:r>
        <w:rPr>
          <w:color w:val="262626"/>
          <w:lang w:val="uk-UA"/>
        </w:rPr>
        <w:t xml:space="preserve"> (</w:t>
      </w:r>
      <w:r>
        <w:rPr>
          <w:color w:val="262626"/>
          <w:lang w:val="en-US"/>
        </w:rPr>
        <w:t>kitchen</w:t>
      </w:r>
      <w:r>
        <w:rPr>
          <w:color w:val="262626"/>
          <w:lang w:val="uk-UA"/>
        </w:rPr>
        <w:t>), картин</w:t>
      </w:r>
      <w:r>
        <w:rPr>
          <w:b/>
          <w:color w:val="262626"/>
          <w:lang w:val="uk-UA"/>
        </w:rPr>
        <w:t>а</w:t>
      </w:r>
      <w:r>
        <w:rPr>
          <w:color w:val="262626"/>
          <w:lang w:val="uk-UA"/>
        </w:rPr>
        <w:t xml:space="preserve"> (</w:t>
      </w:r>
      <w:r>
        <w:rPr>
          <w:color w:val="262626"/>
          <w:lang w:val="en-US"/>
        </w:rPr>
        <w:t>picture</w:t>
      </w:r>
      <w:r>
        <w:rPr>
          <w:color w:val="262626"/>
          <w:lang w:val="uk-UA"/>
        </w:rPr>
        <w:t>)</w:t>
      </w:r>
      <w:r>
        <w:rPr>
          <w:color w:val="262626"/>
          <w:lang w:val="en-US"/>
        </w:rPr>
        <w:t xml:space="preserve"> etc. </w:t>
      </w:r>
    </w:p>
    <w:p w:rsidR="00D62F72" w:rsidRDefault="00D62F72" w:rsidP="00D62F72">
      <w:pPr>
        <w:spacing w:line="360" w:lineRule="auto"/>
        <w:ind w:firstLine="284"/>
        <w:jc w:val="both"/>
        <w:rPr>
          <w:color w:val="262626"/>
          <w:lang w:val="en-US"/>
        </w:rPr>
      </w:pPr>
      <w:r>
        <w:rPr>
          <w:color w:val="262626"/>
          <w:lang w:val="en-US"/>
        </w:rPr>
        <w:t xml:space="preserve">As a rule, all nouns whose final vowel is -o or -e are neuter; the exceptions to this rule are foreign borrowings, which may or may not be neuter. The  following is a representative list of regular neuter nouns: </w:t>
      </w:r>
    </w:p>
    <w:p w:rsidR="00D62F72" w:rsidRDefault="00D62F72" w:rsidP="00D62F72">
      <w:pPr>
        <w:spacing w:line="360" w:lineRule="auto"/>
        <w:ind w:firstLine="284"/>
        <w:rPr>
          <w:color w:val="262626"/>
          <w:lang w:val="en-US"/>
        </w:rPr>
      </w:pPr>
      <w:r>
        <w:rPr>
          <w:color w:val="262626"/>
          <w:lang w:val="en-US"/>
        </w:rPr>
        <w:t xml:space="preserve">вікно   window              право   law </w:t>
      </w:r>
    </w:p>
    <w:p w:rsidR="00D62F72" w:rsidRDefault="00D62F72" w:rsidP="00D62F72">
      <w:pPr>
        <w:spacing w:line="360" w:lineRule="auto"/>
        <w:ind w:firstLine="284"/>
        <w:rPr>
          <w:color w:val="262626"/>
          <w:lang w:val="en-US"/>
        </w:rPr>
      </w:pPr>
      <w:r>
        <w:rPr>
          <w:color w:val="262626"/>
          <w:lang w:val="en-US"/>
        </w:rPr>
        <w:t xml:space="preserve">рабство slavery             місце   place </w:t>
      </w:r>
    </w:p>
    <w:p w:rsidR="00D62F72" w:rsidRDefault="00D62F72" w:rsidP="00D62F72">
      <w:pPr>
        <w:spacing w:line="360" w:lineRule="auto"/>
        <w:ind w:firstLine="284"/>
        <w:rPr>
          <w:color w:val="262626"/>
          <w:lang w:val="en-US"/>
        </w:rPr>
      </w:pPr>
      <w:r>
        <w:rPr>
          <w:color w:val="262626"/>
          <w:lang w:val="en-US"/>
        </w:rPr>
        <w:t xml:space="preserve">місто   city                     слово    word </w:t>
      </w:r>
    </w:p>
    <w:p w:rsidR="00D62F72" w:rsidRDefault="00D62F72" w:rsidP="00D62F72">
      <w:pPr>
        <w:spacing w:line="360" w:lineRule="auto"/>
        <w:ind w:firstLine="284"/>
        <w:rPr>
          <w:color w:val="262626"/>
          <w:lang w:val="en-US"/>
        </w:rPr>
      </w:pPr>
      <w:r>
        <w:rPr>
          <w:color w:val="262626"/>
          <w:lang w:val="en-US"/>
        </w:rPr>
        <w:t xml:space="preserve">печиво baking, pastry    поле     field </w:t>
      </w:r>
    </w:p>
    <w:p w:rsidR="00D62F72" w:rsidRDefault="00D62F72" w:rsidP="00D62F72">
      <w:pPr>
        <w:spacing w:line="360" w:lineRule="auto"/>
        <w:ind w:firstLine="284"/>
        <w:rPr>
          <w:color w:val="262626"/>
          <w:lang w:val="en-US"/>
        </w:rPr>
      </w:pPr>
      <w:r>
        <w:rPr>
          <w:color w:val="262626"/>
          <w:lang w:val="en-US"/>
        </w:rPr>
        <w:t>тепло    warmth             плече   shoulder</w:t>
      </w:r>
    </w:p>
    <w:p w:rsidR="00D62F72" w:rsidRDefault="00D62F72" w:rsidP="00D62F72">
      <w:pPr>
        <w:pStyle w:val="Style3"/>
        <w:spacing w:line="360" w:lineRule="auto"/>
        <w:ind w:firstLine="284"/>
        <w:rPr>
          <w:b/>
          <w:color w:val="262626"/>
          <w:lang w:val="en-US"/>
        </w:rPr>
      </w:pPr>
    </w:p>
    <w:p w:rsidR="00D62F72" w:rsidRDefault="00D62F72" w:rsidP="00D62F72">
      <w:pPr>
        <w:pStyle w:val="Standard"/>
        <w:autoSpaceDE w:val="0"/>
        <w:spacing w:after="0" w:line="360" w:lineRule="auto"/>
        <w:ind w:left="-709"/>
        <w:jc w:val="both"/>
        <w:rPr>
          <w:lang w:val="uk-UA"/>
        </w:rPr>
      </w:pPr>
    </w:p>
    <w:tbl>
      <w:tblPr>
        <w:tblW w:w="0" w:type="auto"/>
        <w:tblInd w:w="-128" w:type="dxa"/>
        <w:tblLayout w:type="fixed"/>
        <w:tblLook w:val="0000" w:firstRow="0" w:lastRow="0" w:firstColumn="0" w:lastColumn="0" w:noHBand="0" w:noVBand="0"/>
      </w:tblPr>
      <w:tblGrid>
        <w:gridCol w:w="3190"/>
        <w:gridCol w:w="3190"/>
        <w:gridCol w:w="3231"/>
      </w:tblGrid>
      <w:tr w:rsidR="00D62F72" w:rsidTr="000A6334">
        <w:tc>
          <w:tcPr>
            <w:tcW w:w="3190"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Чоловічий рід</w:t>
            </w:r>
          </w:p>
          <w:p w:rsidR="00D62F72" w:rsidRDefault="00D62F72" w:rsidP="000A6334">
            <w:pPr>
              <w:pStyle w:val="Standard"/>
              <w:autoSpaceDE w:val="0"/>
              <w:spacing w:after="0" w:line="360" w:lineRule="auto"/>
              <w:rPr>
                <w:rFonts w:ascii="TimesNewRoman" w:hAnsi="TimesNewRoman" w:cs="TimesNewRoman"/>
                <w:sz w:val="24"/>
                <w:szCs w:val="24"/>
                <w:lang w:val="en-US"/>
              </w:rPr>
            </w:pPr>
            <w:r>
              <w:rPr>
                <w:rFonts w:ascii="TimesNewRoman" w:hAnsi="TimesNewRoman" w:cs="TimesNewRoman"/>
                <w:sz w:val="24"/>
                <w:szCs w:val="24"/>
                <w:lang w:val="en-US"/>
              </w:rPr>
              <w:t>Masculin/masculine</w:t>
            </w:r>
          </w:p>
        </w:tc>
        <w:tc>
          <w:tcPr>
            <w:tcW w:w="3190" w:type="dxa"/>
            <w:tcBorders>
              <w:top w:val="single" w:sz="4" w:space="0" w:color="000000"/>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Cs/>
                <w:sz w:val="24"/>
                <w:szCs w:val="24"/>
                <w:lang w:val="uk-UA"/>
              </w:rPr>
            </w:pPr>
            <w:r>
              <w:rPr>
                <w:rFonts w:ascii="TimesNewRoman" w:hAnsi="TimesNewRoman" w:cs="TimesNewRoman"/>
                <w:iCs/>
                <w:sz w:val="24"/>
                <w:szCs w:val="24"/>
                <w:lang w:val="uk-UA"/>
              </w:rPr>
              <w:t>Жіночий рід</w:t>
            </w:r>
          </w:p>
          <w:p w:rsidR="00D62F72" w:rsidRDefault="00D62F72" w:rsidP="000A6334">
            <w:pPr>
              <w:pStyle w:val="Standard"/>
              <w:autoSpaceDE w:val="0"/>
              <w:spacing w:after="0" w:line="360" w:lineRule="auto"/>
              <w:rPr>
                <w:rFonts w:ascii="TimesNewRoman" w:hAnsi="TimesNewRoman" w:cs="TimesNewRoman"/>
                <w:iCs/>
                <w:sz w:val="24"/>
                <w:szCs w:val="24"/>
              </w:rPr>
            </w:pPr>
            <w:r>
              <w:rPr>
                <w:rFonts w:ascii="TimesNewRoman" w:hAnsi="TimesNewRoman" w:cs="TimesNewRoman"/>
                <w:iCs/>
                <w:sz w:val="24"/>
                <w:szCs w:val="24"/>
                <w:lang w:val="en-US"/>
              </w:rPr>
              <w:t>Fem</w:t>
            </w:r>
            <w:r>
              <w:rPr>
                <w:rFonts w:ascii="TimesNewRoman" w:hAnsi="TimesNewRoman" w:cs="TimesNewRoman"/>
                <w:iCs/>
                <w:sz w:val="24"/>
                <w:szCs w:val="24"/>
              </w:rPr>
              <w:t>inin/feminine</w:t>
            </w:r>
          </w:p>
        </w:tc>
        <w:tc>
          <w:tcPr>
            <w:tcW w:w="3231" w:type="dxa"/>
            <w:tcBorders>
              <w:top w:val="single" w:sz="4" w:space="0" w:color="000000"/>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Cs/>
                <w:sz w:val="24"/>
                <w:szCs w:val="24"/>
                <w:lang w:val="uk-UA"/>
              </w:rPr>
            </w:pPr>
            <w:r>
              <w:rPr>
                <w:rFonts w:ascii="TimesNewRoman" w:hAnsi="TimesNewRoman" w:cs="TimesNewRoman"/>
                <w:iCs/>
                <w:sz w:val="24"/>
                <w:szCs w:val="24"/>
                <w:lang w:val="uk-UA"/>
              </w:rPr>
              <w:t>Середній рід</w:t>
            </w:r>
          </w:p>
          <w:p w:rsidR="00D62F72" w:rsidRDefault="00D62F72" w:rsidP="000A6334">
            <w:pPr>
              <w:pStyle w:val="Standard"/>
              <w:autoSpaceDE w:val="0"/>
              <w:spacing w:after="0" w:line="360" w:lineRule="auto"/>
              <w:rPr>
                <w:rFonts w:ascii="TimesNewRoman" w:hAnsi="TimesNewRoman" w:cs="TimesNewRoman"/>
                <w:iCs/>
                <w:sz w:val="24"/>
                <w:szCs w:val="24"/>
              </w:rPr>
            </w:pPr>
            <w:r>
              <w:rPr>
                <w:rFonts w:ascii="TimesNewRoman" w:hAnsi="TimesNewRoman" w:cs="TimesNewRoman"/>
                <w:iCs/>
                <w:sz w:val="24"/>
                <w:szCs w:val="24"/>
              </w:rPr>
              <w:t>Neutre/neuter</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i/>
                <w:iCs/>
                <w:color w:val="231F20"/>
                <w:sz w:val="24"/>
                <w:szCs w:val="24"/>
              </w:rPr>
            </w:pPr>
            <w:r>
              <w:rPr>
                <w:rFonts w:ascii="TimesNewRoman" w:hAnsi="TimesNewRoman" w:cs="TimesNewRoman"/>
                <w:i/>
                <w:iCs/>
                <w:color w:val="231F20"/>
                <w:sz w:val="24"/>
                <w:szCs w:val="24"/>
              </w:rPr>
              <w:t>Студент</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студентка</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вікно</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i/>
                <w:iCs/>
                <w:color w:val="231F20"/>
                <w:sz w:val="24"/>
                <w:szCs w:val="24"/>
                <w:lang w:val="uk-UA"/>
              </w:rPr>
            </w:pPr>
            <w:r>
              <w:rPr>
                <w:rFonts w:ascii="TimesNewRoman" w:hAnsi="TimesNewRoman" w:cs="TimesNewRoman"/>
                <w:i/>
                <w:iCs/>
                <w:color w:val="231F20"/>
                <w:sz w:val="24"/>
                <w:szCs w:val="24"/>
                <w:lang w:val="uk-UA"/>
              </w:rPr>
              <w:t>Дівчина</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хлопець</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сонце</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Зошит</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книга</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море</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університет</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бібліотека</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місто</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Банк</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аудиторія</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посольство</w:t>
            </w:r>
          </w:p>
        </w:tc>
      </w:tr>
    </w:tbl>
    <w:p w:rsidR="00D62F72" w:rsidRDefault="00D62F72" w:rsidP="00D62F72">
      <w:pPr>
        <w:pStyle w:val="Standard"/>
        <w:autoSpaceDE w:val="0"/>
        <w:spacing w:after="0" w:line="360" w:lineRule="auto"/>
      </w:pPr>
    </w:p>
    <w:p w:rsidR="00D62F72" w:rsidRDefault="00D62F72" w:rsidP="00D62F72">
      <w:pPr>
        <w:pStyle w:val="Standard"/>
        <w:autoSpaceDE w:val="0"/>
        <w:spacing w:after="0" w:line="360" w:lineRule="auto"/>
        <w:rPr>
          <w:rFonts w:ascii="TimesNewRoman" w:hAnsi="TimesNewRoman" w:cs="TimesNewRoman"/>
          <w:i/>
          <w:iCs/>
          <w:sz w:val="21"/>
          <w:szCs w:val="21"/>
          <w:lang w:val="uk-UA"/>
        </w:rPr>
      </w:pPr>
      <w:r>
        <w:rPr>
          <w:rFonts w:ascii="TimesNewRoman" w:hAnsi="TimesNewRoman" w:cs="TimesNewRoman"/>
          <w:i/>
          <w:iCs/>
          <w:sz w:val="21"/>
          <w:szCs w:val="21"/>
          <w:lang w:val="uk-UA"/>
        </w:rPr>
        <w:t xml:space="preserve">Більшість іменників мають однину та множину. </w:t>
      </w:r>
      <w:r>
        <w:rPr>
          <w:rFonts w:ascii="TimesNewRoman" w:hAnsi="TimesNewRoman" w:cs="TimesNewRoman"/>
          <w:i/>
          <w:iCs/>
          <w:sz w:val="21"/>
          <w:szCs w:val="21"/>
          <w:lang w:val="en-US"/>
        </w:rPr>
        <w:t>Nouns</w:t>
      </w:r>
      <w:r>
        <w:rPr>
          <w:rFonts w:ascii="TimesNewRoman" w:hAnsi="TimesNewRoman" w:cs="TimesNewRoman"/>
          <w:i/>
          <w:iCs/>
          <w:sz w:val="21"/>
          <w:szCs w:val="21"/>
          <w:lang w:val="uk-UA"/>
        </w:rPr>
        <w:t xml:space="preserve"> </w:t>
      </w:r>
      <w:r>
        <w:rPr>
          <w:rFonts w:ascii="TimesNewRoman" w:hAnsi="TimesNewRoman" w:cs="TimesNewRoman"/>
          <w:i/>
          <w:iCs/>
          <w:sz w:val="21"/>
          <w:szCs w:val="21"/>
          <w:lang w:val="en-US"/>
        </w:rPr>
        <w:t>have</w:t>
      </w:r>
      <w:r>
        <w:rPr>
          <w:rFonts w:ascii="TimesNewRoman" w:hAnsi="TimesNewRoman" w:cs="TimesNewRoman"/>
          <w:i/>
          <w:iCs/>
          <w:sz w:val="21"/>
          <w:szCs w:val="21"/>
          <w:lang w:val="uk-UA"/>
        </w:rPr>
        <w:t xml:space="preserve"> </w:t>
      </w:r>
      <w:r>
        <w:rPr>
          <w:rFonts w:ascii="TimesNewRoman" w:hAnsi="TimesNewRoman" w:cs="TimesNewRoman"/>
          <w:i/>
          <w:iCs/>
          <w:sz w:val="21"/>
          <w:szCs w:val="21"/>
          <w:lang w:val="en-US"/>
        </w:rPr>
        <w:t>plural</w:t>
      </w:r>
      <w:r>
        <w:rPr>
          <w:rFonts w:ascii="TimesNewRoman" w:hAnsi="TimesNewRoman" w:cs="TimesNewRoman"/>
          <w:i/>
          <w:iCs/>
          <w:sz w:val="21"/>
          <w:szCs w:val="21"/>
          <w:lang w:val="uk-UA"/>
        </w:rPr>
        <w:t xml:space="preserve"> </w:t>
      </w:r>
      <w:r>
        <w:rPr>
          <w:rFonts w:ascii="TimesNewRoman" w:hAnsi="TimesNewRoman" w:cs="TimesNewRoman"/>
          <w:i/>
          <w:iCs/>
          <w:sz w:val="21"/>
          <w:szCs w:val="21"/>
          <w:lang w:val="en-US"/>
        </w:rPr>
        <w:t>and</w:t>
      </w:r>
      <w:r>
        <w:rPr>
          <w:rFonts w:ascii="TimesNewRoman" w:hAnsi="TimesNewRoman" w:cs="TimesNewRoman"/>
          <w:i/>
          <w:iCs/>
          <w:sz w:val="21"/>
          <w:szCs w:val="21"/>
          <w:lang w:val="uk-UA"/>
        </w:rPr>
        <w:t xml:space="preserve"> </w:t>
      </w:r>
      <w:r>
        <w:rPr>
          <w:rFonts w:ascii="TimesNewRoman" w:hAnsi="TimesNewRoman" w:cs="TimesNewRoman"/>
          <w:i/>
          <w:iCs/>
          <w:sz w:val="21"/>
          <w:szCs w:val="21"/>
          <w:lang w:val="en-US"/>
        </w:rPr>
        <w:t>singular</w:t>
      </w:r>
      <w:r>
        <w:rPr>
          <w:rFonts w:ascii="TimesNewRoman" w:hAnsi="TimesNewRoman" w:cs="TimesNewRoman"/>
          <w:i/>
          <w:iCs/>
          <w:sz w:val="21"/>
          <w:szCs w:val="21"/>
          <w:lang w:val="uk-UA"/>
        </w:rPr>
        <w:t xml:space="preserve"> </w:t>
      </w:r>
      <w:r>
        <w:rPr>
          <w:rFonts w:ascii="TimesNewRoman" w:hAnsi="TimesNewRoman" w:cs="TimesNewRoman"/>
          <w:i/>
          <w:iCs/>
          <w:sz w:val="21"/>
          <w:szCs w:val="21"/>
          <w:lang w:val="en-US"/>
        </w:rPr>
        <w:t>forms</w:t>
      </w:r>
      <w:r>
        <w:rPr>
          <w:rFonts w:ascii="TimesNewRoman" w:hAnsi="TimesNewRoman" w:cs="TimesNewRoman"/>
          <w:i/>
          <w:iCs/>
          <w:sz w:val="21"/>
          <w:szCs w:val="21"/>
          <w:lang w:val="uk-UA"/>
        </w:rPr>
        <w:t>.</w:t>
      </w:r>
    </w:p>
    <w:tbl>
      <w:tblPr>
        <w:tblW w:w="0" w:type="auto"/>
        <w:tblInd w:w="-128" w:type="dxa"/>
        <w:tblLayout w:type="fixed"/>
        <w:tblLook w:val="0000" w:firstRow="0" w:lastRow="0" w:firstColumn="0" w:lastColumn="0" w:noHBand="0" w:noVBand="0"/>
      </w:tblPr>
      <w:tblGrid>
        <w:gridCol w:w="3190"/>
        <w:gridCol w:w="3190"/>
        <w:gridCol w:w="3231"/>
      </w:tblGrid>
      <w:tr w:rsidR="00D62F72" w:rsidTr="000A6334">
        <w:tc>
          <w:tcPr>
            <w:tcW w:w="3190"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jc w:val="center"/>
              <w:rPr>
                <w:rFonts w:ascii="TimesNewRoman" w:hAnsi="TimesNewRoman" w:cs="TimesNewRoman"/>
                <w:sz w:val="24"/>
                <w:szCs w:val="24"/>
                <w:lang w:val="uk-UA"/>
              </w:rPr>
            </w:pPr>
            <w:r>
              <w:rPr>
                <w:rFonts w:ascii="TimesNewRoman" w:hAnsi="TimesNewRoman" w:cs="TimesNewRoman"/>
                <w:sz w:val="24"/>
                <w:szCs w:val="24"/>
                <w:lang w:val="uk-UA"/>
              </w:rPr>
              <w:t>Рід</w:t>
            </w:r>
          </w:p>
          <w:p w:rsidR="00D62F72" w:rsidRDefault="00D62F72" w:rsidP="000A6334">
            <w:pPr>
              <w:pStyle w:val="Standard"/>
              <w:autoSpaceDE w:val="0"/>
              <w:spacing w:after="0" w:line="360" w:lineRule="auto"/>
              <w:rPr>
                <w:rFonts w:ascii="TimesNewRoman" w:hAnsi="TimesNewRoman" w:cs="TimesNewRoman"/>
                <w:i/>
                <w:iCs/>
                <w:sz w:val="24"/>
                <w:szCs w:val="24"/>
                <w:lang w:val="uk-UA"/>
              </w:rPr>
            </w:pPr>
          </w:p>
        </w:tc>
        <w:tc>
          <w:tcPr>
            <w:tcW w:w="3190" w:type="dxa"/>
            <w:tcBorders>
              <w:top w:val="single" w:sz="4" w:space="0" w:color="000000"/>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 xml:space="preserve">Однина  </w:t>
            </w:r>
          </w:p>
          <w:p w:rsidR="00D62F72" w:rsidRDefault="00D62F72" w:rsidP="000A6334">
            <w:pPr>
              <w:pStyle w:val="Standard"/>
              <w:autoSpaceDE w:val="0"/>
              <w:spacing w:after="0" w:line="360" w:lineRule="auto"/>
              <w:rPr>
                <w:rFonts w:ascii="TimesNewRoman" w:hAnsi="TimesNewRoman" w:cs="TimesNewRoman"/>
                <w:i/>
                <w:iCs/>
                <w:sz w:val="24"/>
                <w:szCs w:val="24"/>
              </w:rPr>
            </w:pPr>
            <w:r>
              <w:rPr>
                <w:rFonts w:ascii="TimesNewRoman" w:hAnsi="TimesNewRoman" w:cs="TimesNewRoman"/>
                <w:i/>
                <w:iCs/>
                <w:sz w:val="24"/>
                <w:szCs w:val="24"/>
              </w:rPr>
              <w:t>Singulier/singular</w:t>
            </w:r>
          </w:p>
        </w:tc>
        <w:tc>
          <w:tcPr>
            <w:tcW w:w="3231" w:type="dxa"/>
            <w:tcBorders>
              <w:top w:val="single" w:sz="4" w:space="0" w:color="000000"/>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Множина</w:t>
            </w:r>
          </w:p>
          <w:p w:rsidR="00D62F72" w:rsidRDefault="00D62F72" w:rsidP="000A6334">
            <w:pPr>
              <w:pStyle w:val="Standard"/>
              <w:autoSpaceDE w:val="0"/>
              <w:spacing w:after="0" w:line="360" w:lineRule="auto"/>
              <w:rPr>
                <w:rFonts w:ascii="TimesNewRoman" w:hAnsi="TimesNewRoman" w:cs="TimesNewRoman"/>
                <w:i/>
                <w:iCs/>
                <w:sz w:val="24"/>
                <w:szCs w:val="24"/>
              </w:rPr>
            </w:pPr>
            <w:r>
              <w:rPr>
                <w:rFonts w:ascii="TimesNewRoman" w:hAnsi="TimesNewRoman" w:cs="TimesNewRoman"/>
                <w:i/>
                <w:iCs/>
                <w:sz w:val="24"/>
                <w:szCs w:val="24"/>
              </w:rPr>
              <w:t>Pluriel/plural</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Чоловічий рід</w:t>
            </w:r>
          </w:p>
          <w:p w:rsidR="00D62F72" w:rsidRDefault="00D62F72" w:rsidP="000A6334">
            <w:pPr>
              <w:pStyle w:val="Standard"/>
              <w:autoSpaceDE w:val="0"/>
              <w:spacing w:after="0" w:line="360" w:lineRule="auto"/>
              <w:rPr>
                <w:rFonts w:ascii="TimesNewRoman" w:hAnsi="TimesNewRoman" w:cs="TimesNewRoman"/>
                <w:i/>
                <w:iCs/>
                <w:sz w:val="24"/>
                <w:szCs w:val="24"/>
              </w:rPr>
            </w:pPr>
            <w:r>
              <w:rPr>
                <w:rFonts w:ascii="TimesNewRoman" w:hAnsi="TimesNewRoman" w:cs="TimesNewRoman"/>
                <w:i/>
                <w:iCs/>
                <w:sz w:val="24"/>
                <w:szCs w:val="24"/>
              </w:rPr>
              <w:t>Masculin/masculine</w:t>
            </w:r>
          </w:p>
          <w:p w:rsidR="00D62F72" w:rsidRDefault="00D62F72" w:rsidP="000A6334">
            <w:pPr>
              <w:pStyle w:val="Standard"/>
              <w:autoSpaceDE w:val="0"/>
              <w:spacing w:after="0" w:line="360" w:lineRule="auto"/>
              <w:rPr>
                <w:rFonts w:ascii="TimesNewRoman" w:hAnsi="TimesNewRoman" w:cs="TimesNewRoman"/>
                <w:color w:val="231F20"/>
                <w:sz w:val="24"/>
                <w:szCs w:val="24"/>
                <w:lang w:val="uk-UA"/>
              </w:rPr>
            </w:pPr>
          </w:p>
          <w:p w:rsidR="00D62F72" w:rsidRDefault="00D62F72" w:rsidP="000A6334">
            <w:pPr>
              <w:pStyle w:val="Standard"/>
              <w:autoSpaceDE w:val="0"/>
              <w:spacing w:after="0" w:line="360" w:lineRule="auto"/>
              <w:rPr>
                <w:rFonts w:ascii="TimesNewRoman" w:hAnsi="TimesNewRoman" w:cs="TimesNewRoman"/>
                <w:i/>
                <w:iCs/>
                <w:sz w:val="24"/>
                <w:szCs w:val="24"/>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олівець</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факультет</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деканат</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банк</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Олівці</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Факультети</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Деканати</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банки</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Жіночий рід</w:t>
            </w:r>
          </w:p>
          <w:p w:rsidR="00D62F72" w:rsidRDefault="00D62F72" w:rsidP="000A6334">
            <w:pPr>
              <w:pStyle w:val="Standard"/>
              <w:autoSpaceDE w:val="0"/>
              <w:spacing w:after="0" w:line="360" w:lineRule="auto"/>
              <w:rPr>
                <w:rFonts w:ascii="TimesNewRoman" w:hAnsi="TimesNewRoman" w:cs="TimesNewRoman"/>
                <w:i/>
                <w:iCs/>
                <w:sz w:val="24"/>
                <w:szCs w:val="24"/>
              </w:rPr>
            </w:pPr>
            <w:r>
              <w:rPr>
                <w:rFonts w:ascii="TimesNewRoman" w:hAnsi="TimesNewRoman" w:cs="TimesNewRoman"/>
                <w:i/>
                <w:iCs/>
                <w:sz w:val="24"/>
                <w:szCs w:val="24"/>
              </w:rPr>
              <w:t>Feminin</w:t>
            </w:r>
            <w:r>
              <w:rPr>
                <w:rFonts w:ascii="TimesNewRoman" w:hAnsi="TimesNewRoman" w:cs="TimesNewRoman"/>
                <w:i/>
                <w:iCs/>
                <w:sz w:val="24"/>
                <w:szCs w:val="24"/>
                <w:lang w:val="uk-UA"/>
              </w:rPr>
              <w:t>/</w:t>
            </w:r>
            <w:r>
              <w:rPr>
                <w:rFonts w:ascii="TimesNewRoman" w:hAnsi="TimesNewRoman" w:cs="TimesNewRoman"/>
                <w:i/>
                <w:iCs/>
                <w:sz w:val="24"/>
                <w:szCs w:val="24"/>
              </w:rPr>
              <w:t>feminine</w:t>
            </w:r>
          </w:p>
          <w:p w:rsidR="00D62F72" w:rsidRDefault="00D62F72" w:rsidP="000A6334">
            <w:pPr>
              <w:pStyle w:val="Standard"/>
              <w:autoSpaceDE w:val="0"/>
              <w:spacing w:after="0" w:line="360" w:lineRule="auto"/>
              <w:rPr>
                <w:rFonts w:ascii="TimesNewRoman" w:hAnsi="TimesNewRoman" w:cs="TimesNewRoman"/>
                <w:color w:val="000000"/>
                <w:sz w:val="24"/>
                <w:szCs w:val="24"/>
              </w:rPr>
            </w:pPr>
            <w:r>
              <w:rPr>
                <w:rFonts w:ascii="TimesNewRoman" w:hAnsi="TimesNewRoman" w:cs="TimesNewRoman"/>
                <w:color w:val="000000"/>
                <w:sz w:val="24"/>
                <w:szCs w:val="24"/>
              </w:rPr>
              <w:t>.</w:t>
            </w: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аудиторія</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їдальня</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група</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бібліотека</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вулиця</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Аудиторії</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Їдальні</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Групи</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Бібліотеки</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Вулиці</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NewRoman" w:hAnsi="TimesNewRoman" w:cs="TimesNewRoman"/>
                <w:sz w:val="24"/>
                <w:szCs w:val="24"/>
                <w:lang w:val="uk-UA"/>
              </w:rPr>
            </w:pPr>
            <w:r>
              <w:rPr>
                <w:rFonts w:ascii="TimesNewRoman" w:hAnsi="TimesNewRoman" w:cs="TimesNewRoman"/>
                <w:sz w:val="24"/>
                <w:szCs w:val="24"/>
                <w:lang w:val="uk-UA"/>
              </w:rPr>
              <w:t>Середній рід</w:t>
            </w:r>
          </w:p>
          <w:p w:rsidR="00D62F72" w:rsidRDefault="00D62F72" w:rsidP="000A6334">
            <w:pPr>
              <w:pStyle w:val="Standard"/>
              <w:autoSpaceDE w:val="0"/>
              <w:spacing w:after="0" w:line="360" w:lineRule="auto"/>
              <w:rPr>
                <w:rFonts w:ascii="TimesNewRoman" w:hAnsi="TimesNewRoman" w:cs="TimesNewRoman"/>
                <w:i/>
                <w:iCs/>
                <w:sz w:val="24"/>
                <w:szCs w:val="24"/>
              </w:rPr>
            </w:pPr>
            <w:r>
              <w:rPr>
                <w:rFonts w:ascii="TimesNewRoman" w:hAnsi="TimesNewRoman" w:cs="TimesNewRoman"/>
                <w:i/>
                <w:iCs/>
                <w:sz w:val="24"/>
                <w:szCs w:val="24"/>
              </w:rPr>
              <w:t>Neutre/neuter</w:t>
            </w:r>
          </w:p>
          <w:p w:rsidR="00D62F72" w:rsidRDefault="00D62F72" w:rsidP="000A6334">
            <w:pPr>
              <w:pStyle w:val="Standard"/>
              <w:autoSpaceDE w:val="0"/>
              <w:spacing w:after="0" w:line="360" w:lineRule="auto"/>
              <w:rPr>
                <w:rFonts w:ascii="TimesNewRoman" w:hAnsi="TimesNewRoman" w:cs="TimesNewRoman"/>
                <w:i/>
                <w:iCs/>
                <w:sz w:val="24"/>
                <w:szCs w:val="24"/>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посольство</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серце</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вікно</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море</w:t>
            </w: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Посольства</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Серця</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Вікна</w:t>
            </w:r>
          </w:p>
          <w:p w:rsidR="00D62F72" w:rsidRDefault="00D62F72" w:rsidP="000A6334">
            <w:pPr>
              <w:pStyle w:val="Standard"/>
              <w:autoSpaceDE w:val="0"/>
              <w:spacing w:after="0" w:line="360" w:lineRule="auto"/>
              <w:rPr>
                <w:rFonts w:ascii="TimesNewRoman" w:hAnsi="TimesNewRoman" w:cs="TimesNewRoman"/>
                <w:i/>
                <w:iCs/>
                <w:sz w:val="24"/>
                <w:szCs w:val="24"/>
                <w:lang w:val="uk-UA"/>
              </w:rPr>
            </w:pPr>
            <w:r>
              <w:rPr>
                <w:rFonts w:ascii="TimesNewRoman" w:hAnsi="TimesNewRoman" w:cs="TimesNewRoman"/>
                <w:i/>
                <w:iCs/>
                <w:sz w:val="24"/>
                <w:szCs w:val="24"/>
                <w:lang w:val="uk-UA"/>
              </w:rPr>
              <w:t>Моря</w:t>
            </w:r>
          </w:p>
        </w:tc>
      </w:tr>
    </w:tbl>
    <w:p w:rsidR="00D62F72" w:rsidRDefault="00D62F72" w:rsidP="00D62F72">
      <w:pPr>
        <w:pStyle w:val="Standard"/>
        <w:autoSpaceDE w:val="0"/>
        <w:spacing w:after="0" w:line="360" w:lineRule="auto"/>
        <w:jc w:val="both"/>
        <w:rPr>
          <w:rFonts w:ascii="TimesNewRoman" w:hAnsi="TimesNewRoman" w:cs="TimesNewRoman"/>
          <w:sz w:val="28"/>
          <w:szCs w:val="28"/>
          <w:lang w:val="en-US"/>
        </w:rPr>
      </w:pPr>
      <w:r>
        <w:rPr>
          <w:rFonts w:ascii="TimesNewRoman" w:hAnsi="TimesNewRoman" w:cs="TimesNewRoman"/>
          <w:iCs/>
          <w:sz w:val="28"/>
          <w:szCs w:val="28"/>
          <w:lang w:val="en-US"/>
        </w:rPr>
        <w:t>Attention ! In the Ukrainian language, there are nouns that are</w:t>
      </w:r>
      <w:r>
        <w:rPr>
          <w:rFonts w:ascii="TimesNewRoman" w:hAnsi="TimesNewRoman" w:cs="TimesNewRoman"/>
          <w:iCs/>
          <w:sz w:val="28"/>
          <w:szCs w:val="28"/>
          <w:lang w:val="uk-UA"/>
        </w:rPr>
        <w:t> </w:t>
      </w:r>
      <w:r>
        <w:rPr>
          <w:rFonts w:ascii="TimesNewRoman" w:hAnsi="TimesNewRoman" w:cs="TimesNewRoman"/>
          <w:iCs/>
          <w:sz w:val="28"/>
          <w:szCs w:val="28"/>
          <w:lang w:val="en-US"/>
        </w:rPr>
        <w:t>always plural (</w:t>
      </w:r>
      <w:r>
        <w:rPr>
          <w:rFonts w:ascii="TimesNewRoman" w:hAnsi="TimesNewRoman" w:cs="TimesNewRoman"/>
          <w:iCs/>
          <w:sz w:val="28"/>
          <w:szCs w:val="28"/>
          <w:lang w:val="uk-UA"/>
        </w:rPr>
        <w:t>двері, окуляри</w:t>
      </w:r>
      <w:r>
        <w:rPr>
          <w:rFonts w:ascii="TimesNewRoman" w:hAnsi="TimesNewRoman" w:cs="TimesNewRoman"/>
          <w:iCs/>
          <w:sz w:val="28"/>
          <w:szCs w:val="28"/>
          <w:lang w:val="en-US"/>
        </w:rPr>
        <w:t>) and others or always singular,</w:t>
      </w:r>
      <w:r>
        <w:rPr>
          <w:rFonts w:ascii="TimesNewRoman" w:hAnsi="TimesNewRoman" w:cs="TimesNewRoman"/>
          <w:iCs/>
          <w:sz w:val="28"/>
          <w:szCs w:val="28"/>
          <w:lang w:val="uk-UA"/>
        </w:rPr>
        <w:t xml:space="preserve"> </w:t>
      </w:r>
      <w:r>
        <w:rPr>
          <w:rFonts w:ascii="TimesNewRoman" w:hAnsi="TimesNewRoman" w:cs="TimesNewRoman"/>
          <w:iCs/>
          <w:sz w:val="28"/>
          <w:szCs w:val="28"/>
          <w:lang w:val="en-US"/>
        </w:rPr>
        <w:t xml:space="preserve">like </w:t>
      </w:r>
      <w:r>
        <w:rPr>
          <w:rFonts w:ascii="TimesNewRoman" w:hAnsi="TimesNewRoman" w:cs="TimesNewRoman"/>
          <w:sz w:val="28"/>
          <w:szCs w:val="28"/>
          <w:lang w:val="en-US"/>
        </w:rPr>
        <w:t>(</w:t>
      </w:r>
      <w:r>
        <w:rPr>
          <w:rFonts w:ascii="TimesNewRoman" w:hAnsi="TimesNewRoman" w:cs="TimesNewRoman"/>
          <w:sz w:val="28"/>
          <w:szCs w:val="28"/>
          <w:lang w:val="uk-UA"/>
        </w:rPr>
        <w:t>молоко, кафе</w:t>
      </w:r>
      <w:r>
        <w:rPr>
          <w:rFonts w:ascii="TimesNewRoman" w:hAnsi="TimesNewRoman" w:cs="TimesNewRoman"/>
          <w:sz w:val="28"/>
          <w:szCs w:val="28"/>
          <w:lang w:val="en-US"/>
        </w:rPr>
        <w:t>).</w:t>
      </w:r>
    </w:p>
    <w:p w:rsidR="00D62F72" w:rsidRDefault="00D62F72" w:rsidP="00D62F72">
      <w:pPr>
        <w:pStyle w:val="Standard"/>
        <w:autoSpaceDE w:val="0"/>
        <w:spacing w:after="0" w:line="360" w:lineRule="auto"/>
        <w:jc w:val="both"/>
        <w:rPr>
          <w:rFonts w:ascii="TimesNewRoman" w:hAnsi="TimesNewRoman" w:cs="TimesNewRoman"/>
          <w:sz w:val="28"/>
          <w:szCs w:val="28"/>
          <w:lang w:val="uk-UA"/>
        </w:rPr>
      </w:pPr>
    </w:p>
    <w:p w:rsidR="00D62F72" w:rsidRDefault="00D62F72" w:rsidP="00D62F72">
      <w:pPr>
        <w:pStyle w:val="Standard"/>
        <w:autoSpaceDE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Відмінок (</w:t>
      </w:r>
      <w:r>
        <w:rPr>
          <w:rFonts w:ascii="Times New Roman" w:hAnsi="Times New Roman"/>
          <w:b/>
          <w:sz w:val="28"/>
          <w:szCs w:val="28"/>
          <w:lang w:val="en-US"/>
        </w:rPr>
        <w:t>case</w:t>
      </w:r>
      <w:r>
        <w:rPr>
          <w:rFonts w:ascii="Times New Roman" w:hAnsi="Times New Roman"/>
          <w:b/>
          <w:sz w:val="28"/>
          <w:szCs w:val="28"/>
          <w:lang w:val="uk-UA"/>
        </w:rPr>
        <w:t>)</w:t>
      </w:r>
    </w:p>
    <w:p w:rsidR="00D62F72" w:rsidRDefault="00D62F72" w:rsidP="00D62F72">
      <w:pPr>
        <w:pStyle w:val="Standard"/>
        <w:autoSpaceDE w:val="0"/>
        <w:spacing w:after="0" w:line="360" w:lineRule="auto"/>
        <w:ind w:left="-567"/>
        <w:rPr>
          <w:rFonts w:ascii="Times New Roman" w:hAnsi="Times New Roman"/>
          <w:color w:val="000000"/>
          <w:sz w:val="24"/>
          <w:szCs w:val="24"/>
          <w:shd w:val="clear" w:color="auto" w:fill="FFFFFF"/>
          <w:lang w:val="en-US"/>
        </w:rPr>
      </w:pPr>
      <w:r>
        <w:rPr>
          <w:rFonts w:ascii="Times New Roman" w:hAnsi="Times New Roman"/>
          <w:color w:val="000000"/>
          <w:sz w:val="24"/>
          <w:szCs w:val="24"/>
          <w:shd w:val="clear" w:color="auto" w:fill="FFFFFF"/>
          <w:lang w:val="en-US"/>
        </w:rPr>
        <w:tab/>
        <w:t>The noun in Ukrainian language has seven cases.</w:t>
      </w:r>
    </w:p>
    <w:p w:rsidR="00D62F72" w:rsidRDefault="00D62F72" w:rsidP="00D62F72">
      <w:pPr>
        <w:pStyle w:val="a3"/>
        <w:shd w:val="clear" w:color="auto" w:fill="FFFFFF"/>
        <w:spacing w:before="135" w:after="135" w:line="360" w:lineRule="auto"/>
        <w:ind w:left="76"/>
        <w:jc w:val="both"/>
        <w:rPr>
          <w:rFonts w:ascii="Arial" w:hAnsi="Arial" w:cs="Arial"/>
          <w:color w:val="000000"/>
          <w:lang w:val="en-US"/>
        </w:rPr>
      </w:pPr>
      <w:r>
        <w:rPr>
          <w:color w:val="000000"/>
          <w:lang w:val="en-US"/>
        </w:rPr>
        <w:t xml:space="preserve">Nominative. </w:t>
      </w:r>
      <w:r>
        <w:rPr>
          <w:color w:val="000000"/>
          <w:lang w:val="en-US"/>
        </w:rPr>
        <w:tab/>
      </w:r>
      <w:r>
        <w:rPr>
          <w:color w:val="000000"/>
          <w:lang w:val="en-US"/>
        </w:rPr>
        <w:tab/>
      </w:r>
      <w:r>
        <w:rPr>
          <w:lang w:val="uk-UA"/>
        </w:rPr>
        <w:t>Називний відмінок (Н.в)</w:t>
      </w:r>
      <w:r>
        <w:rPr>
          <w:rFonts w:ascii="Arial" w:hAnsi="Arial" w:cs="Arial"/>
          <w:color w:val="000000"/>
          <w:lang w:val="en-US"/>
        </w:rPr>
        <w:t xml:space="preserve"> (</w:t>
      </w:r>
      <w:r>
        <w:rPr>
          <w:color w:val="000000"/>
          <w:lang w:val="en-US"/>
        </w:rPr>
        <w:t>хто? що?) голова, батько</w:t>
      </w:r>
      <w:r>
        <w:rPr>
          <w:color w:val="000000"/>
          <w:lang w:val="uk-UA"/>
        </w:rPr>
        <w:t>, серце</w:t>
      </w:r>
      <w:r>
        <w:rPr>
          <w:rFonts w:ascii="Arial" w:hAnsi="Arial" w:cs="Arial"/>
          <w:color w:val="000000"/>
          <w:lang w:val="en-US"/>
        </w:rPr>
        <w:t xml:space="preserve"> </w:t>
      </w:r>
    </w:p>
    <w:p w:rsidR="00D62F72" w:rsidRDefault="00D62F72" w:rsidP="00D62F72">
      <w:pPr>
        <w:pStyle w:val="a3"/>
        <w:shd w:val="clear" w:color="auto" w:fill="FFFFFF"/>
        <w:spacing w:before="135" w:after="135" w:line="360" w:lineRule="auto"/>
        <w:ind w:left="76"/>
        <w:jc w:val="both"/>
        <w:rPr>
          <w:color w:val="000000"/>
        </w:rPr>
      </w:pPr>
      <w:r>
        <w:rPr>
          <w:color w:val="000000"/>
          <w:lang w:val="uk-UA"/>
        </w:rPr>
        <w:t>Genitive</w:t>
      </w:r>
      <w:r>
        <w:rPr>
          <w:color w:val="000000"/>
          <w:lang w:val="uk-UA"/>
        </w:rPr>
        <w:tab/>
      </w:r>
      <w:r>
        <w:rPr>
          <w:color w:val="000000"/>
          <w:lang w:val="uk-UA"/>
        </w:rPr>
        <w:tab/>
      </w:r>
      <w:r>
        <w:rPr>
          <w:lang w:val="uk-UA"/>
        </w:rPr>
        <w:t>Родовий відмінок (Р.в.)</w:t>
      </w:r>
      <w:r w:rsidRPr="00D94959">
        <w:rPr>
          <w:color w:val="000000"/>
          <w:lang w:val="en-US"/>
        </w:rPr>
        <w:t xml:space="preserve"> </w:t>
      </w:r>
      <w:r>
        <w:rPr>
          <w:color w:val="000000"/>
        </w:rPr>
        <w:t xml:space="preserve">(кого? чого? </w:t>
      </w:r>
      <w:r>
        <w:rPr>
          <w:color w:val="000000"/>
          <w:lang w:val="uk-UA"/>
        </w:rPr>
        <w:t>г</w:t>
      </w:r>
      <w:r>
        <w:rPr>
          <w:color w:val="000000"/>
        </w:rPr>
        <w:t>олови, батька</w:t>
      </w:r>
      <w:r>
        <w:rPr>
          <w:color w:val="000000"/>
          <w:lang w:val="uk-UA"/>
        </w:rPr>
        <w:t>, серця</w:t>
      </w:r>
      <w:r>
        <w:rPr>
          <w:color w:val="000000"/>
        </w:rPr>
        <w:t xml:space="preserve">  </w:t>
      </w:r>
    </w:p>
    <w:p w:rsidR="00D62F72" w:rsidRDefault="00D62F72" w:rsidP="00D62F72">
      <w:pPr>
        <w:pStyle w:val="a3"/>
        <w:shd w:val="clear" w:color="auto" w:fill="FFFFFF"/>
        <w:spacing w:before="135" w:after="135" w:line="360" w:lineRule="auto"/>
        <w:ind w:left="76"/>
        <w:jc w:val="both"/>
        <w:rPr>
          <w:color w:val="000000"/>
          <w:lang w:val="uk-UA"/>
        </w:rPr>
      </w:pPr>
      <w:r>
        <w:rPr>
          <w:color w:val="000000"/>
          <w:lang w:val="uk-UA"/>
        </w:rPr>
        <w:t>Dative</w:t>
      </w:r>
      <w:r>
        <w:rPr>
          <w:color w:val="000000"/>
          <w:lang w:val="uk-UA"/>
        </w:rPr>
        <w:tab/>
      </w:r>
      <w:r>
        <w:rPr>
          <w:color w:val="000000"/>
          <w:lang w:val="uk-UA"/>
        </w:rPr>
        <w:tab/>
      </w:r>
      <w:r>
        <w:rPr>
          <w:lang w:val="uk-UA"/>
        </w:rPr>
        <w:t>Давальний відмінок (Д.в.)</w:t>
      </w:r>
      <w:r>
        <w:rPr>
          <w:color w:val="000000"/>
        </w:rPr>
        <w:t xml:space="preserve"> (кому? чому?) голові, батьку</w:t>
      </w:r>
      <w:r>
        <w:rPr>
          <w:color w:val="000000"/>
          <w:lang w:val="uk-UA"/>
        </w:rPr>
        <w:t xml:space="preserve">, серцю </w:t>
      </w:r>
    </w:p>
    <w:p w:rsidR="00D62F72" w:rsidRDefault="00D62F72" w:rsidP="00D62F72">
      <w:pPr>
        <w:pStyle w:val="a3"/>
        <w:shd w:val="clear" w:color="auto" w:fill="FFFFFF"/>
        <w:spacing w:before="135" w:after="135" w:line="360" w:lineRule="auto"/>
        <w:ind w:left="76"/>
        <w:jc w:val="both"/>
        <w:rPr>
          <w:color w:val="000000"/>
        </w:rPr>
      </w:pPr>
      <w:r>
        <w:rPr>
          <w:color w:val="000000"/>
          <w:lang w:val="uk-UA"/>
        </w:rPr>
        <w:t>Accusative</w:t>
      </w:r>
      <w:r>
        <w:rPr>
          <w:color w:val="000000"/>
          <w:lang w:val="uk-UA"/>
        </w:rPr>
        <w:tab/>
      </w:r>
      <w:r>
        <w:rPr>
          <w:color w:val="000000"/>
          <w:lang w:val="uk-UA"/>
        </w:rPr>
        <w:tab/>
      </w:r>
      <w:r>
        <w:rPr>
          <w:lang w:val="uk-UA"/>
        </w:rPr>
        <w:t>Знахідний відмінок (З.в)</w:t>
      </w:r>
      <w:r>
        <w:rPr>
          <w:color w:val="000000"/>
        </w:rPr>
        <w:t xml:space="preserve">  (кого? що?) голову, батька</w:t>
      </w:r>
      <w:r>
        <w:rPr>
          <w:color w:val="000000"/>
          <w:lang w:val="uk-UA"/>
        </w:rPr>
        <w:t xml:space="preserve">, серце </w:t>
      </w:r>
      <w:r>
        <w:rPr>
          <w:color w:val="000000"/>
        </w:rPr>
        <w:t xml:space="preserve">  </w:t>
      </w:r>
    </w:p>
    <w:p w:rsidR="00D62F72" w:rsidRDefault="00D62F72" w:rsidP="00D62F72">
      <w:pPr>
        <w:pStyle w:val="a3"/>
        <w:shd w:val="clear" w:color="auto" w:fill="FFFFFF"/>
        <w:spacing w:before="135" w:after="135" w:line="360" w:lineRule="auto"/>
        <w:ind w:left="76"/>
        <w:jc w:val="both"/>
        <w:rPr>
          <w:color w:val="000000"/>
        </w:rPr>
      </w:pPr>
      <w:r>
        <w:rPr>
          <w:color w:val="000000"/>
          <w:lang w:val="en-US"/>
        </w:rPr>
        <w:t>Instrumental</w:t>
      </w:r>
      <w:r>
        <w:rPr>
          <w:color w:val="000000"/>
          <w:lang w:val="en-US"/>
        </w:rPr>
        <w:tab/>
      </w:r>
      <w:r>
        <w:rPr>
          <w:color w:val="000000"/>
          <w:lang w:val="en-US"/>
        </w:rPr>
        <w:tab/>
      </w:r>
      <w:r>
        <w:rPr>
          <w:lang w:val="uk-UA"/>
        </w:rPr>
        <w:t>Орудний відмінок (О.в.)</w:t>
      </w:r>
      <w:r w:rsidRPr="00D94959">
        <w:rPr>
          <w:color w:val="000000"/>
          <w:lang w:val="en-US"/>
        </w:rPr>
        <w:t xml:space="preserve">  </w:t>
      </w:r>
      <w:r>
        <w:rPr>
          <w:color w:val="000000"/>
        </w:rPr>
        <w:t>(ким? чим?) головою, батьком</w:t>
      </w:r>
      <w:r>
        <w:rPr>
          <w:color w:val="000000"/>
          <w:lang w:val="uk-UA"/>
        </w:rPr>
        <w:t>, серцем</w:t>
      </w:r>
      <w:r>
        <w:rPr>
          <w:color w:val="000000"/>
        </w:rPr>
        <w:t xml:space="preserve">  </w:t>
      </w:r>
    </w:p>
    <w:p w:rsidR="00D62F72" w:rsidRDefault="00D62F72" w:rsidP="00D62F72">
      <w:pPr>
        <w:pStyle w:val="a3"/>
        <w:shd w:val="clear" w:color="auto" w:fill="FFFFFF"/>
        <w:spacing w:before="135" w:after="135" w:line="360" w:lineRule="auto"/>
        <w:ind w:left="76"/>
        <w:jc w:val="both"/>
        <w:rPr>
          <w:color w:val="000000"/>
        </w:rPr>
      </w:pPr>
      <w:r>
        <w:rPr>
          <w:color w:val="000000"/>
          <w:lang w:val="en-US"/>
        </w:rPr>
        <w:t>Locative</w:t>
      </w:r>
      <w:r>
        <w:rPr>
          <w:color w:val="000000"/>
        </w:rPr>
        <w:tab/>
      </w:r>
      <w:r>
        <w:rPr>
          <w:color w:val="000000"/>
        </w:rPr>
        <w:tab/>
      </w:r>
      <w:r>
        <w:rPr>
          <w:lang w:val="uk-UA"/>
        </w:rPr>
        <w:t>Місцевий відмінок (М.в.)</w:t>
      </w:r>
      <w:r>
        <w:rPr>
          <w:color w:val="000000"/>
        </w:rPr>
        <w:t xml:space="preserve"> (на кому? на чому?)  на голові, на батьку (батькові)</w:t>
      </w:r>
      <w:r>
        <w:rPr>
          <w:color w:val="000000"/>
          <w:lang w:val="uk-UA"/>
        </w:rPr>
        <w:t>, на серці</w:t>
      </w:r>
      <w:r>
        <w:rPr>
          <w:color w:val="000000"/>
        </w:rPr>
        <w:t xml:space="preserve"> </w:t>
      </w:r>
    </w:p>
    <w:p w:rsidR="00D62F72" w:rsidRDefault="00D62F72" w:rsidP="00D62F72">
      <w:pPr>
        <w:pStyle w:val="a3"/>
        <w:shd w:val="clear" w:color="auto" w:fill="FFFFFF"/>
        <w:spacing w:before="135" w:after="135" w:line="360" w:lineRule="auto"/>
        <w:ind w:left="76"/>
        <w:jc w:val="both"/>
        <w:rPr>
          <w:b/>
          <w:i/>
          <w:sz w:val="28"/>
          <w:szCs w:val="28"/>
          <w:lang w:val="uk-UA"/>
        </w:rPr>
      </w:pPr>
      <w:r>
        <w:rPr>
          <w:color w:val="000000"/>
          <w:sz w:val="28"/>
          <w:szCs w:val="28"/>
          <w:lang w:val="uk-UA"/>
        </w:rPr>
        <w:t>Vocative</w:t>
      </w:r>
      <w:r>
        <w:rPr>
          <w:color w:val="000000"/>
          <w:sz w:val="28"/>
          <w:szCs w:val="28"/>
          <w:lang w:val="uk-UA"/>
        </w:rPr>
        <w:tab/>
      </w:r>
      <w:r>
        <w:rPr>
          <w:color w:val="000000"/>
          <w:sz w:val="28"/>
          <w:szCs w:val="28"/>
          <w:lang w:val="uk-UA"/>
        </w:rPr>
        <w:tab/>
      </w:r>
      <w:r>
        <w:rPr>
          <w:sz w:val="28"/>
          <w:szCs w:val="28"/>
          <w:lang w:val="uk-UA"/>
        </w:rPr>
        <w:t>Клична форма (означає особу, до якої звертаємося) голово, батьку, серцю</w:t>
      </w:r>
      <w:r>
        <w:rPr>
          <w:b/>
          <w:i/>
          <w:sz w:val="28"/>
          <w:szCs w:val="28"/>
          <w:lang w:val="uk-UA"/>
        </w:rPr>
        <w:t xml:space="preserve"> </w:t>
      </w:r>
    </w:p>
    <w:p w:rsidR="00D62F72" w:rsidRPr="006144A8" w:rsidRDefault="00D62F72" w:rsidP="00D62F72">
      <w:pPr>
        <w:pStyle w:val="a3"/>
        <w:shd w:val="clear" w:color="auto" w:fill="FFFFFF"/>
        <w:spacing w:before="135" w:after="135" w:line="360" w:lineRule="auto"/>
        <w:jc w:val="both"/>
        <w:rPr>
          <w:rFonts w:ascii="TimesNewRoman" w:hAnsi="TimesNewRoman" w:cs="TimesNewRoman"/>
          <w:b/>
          <w:iCs/>
          <w:color w:val="000000"/>
          <w:sz w:val="28"/>
          <w:szCs w:val="28"/>
          <w:lang w:val="en-US"/>
        </w:rPr>
      </w:pPr>
      <w:r w:rsidRPr="006144A8">
        <w:rPr>
          <w:b/>
          <w:color w:val="000000"/>
          <w:sz w:val="28"/>
          <w:szCs w:val="28"/>
          <w:lang w:val="en-US"/>
        </w:rPr>
        <w:t xml:space="preserve">Read the words in </w:t>
      </w:r>
      <w:r w:rsidRPr="006144A8">
        <w:rPr>
          <w:rFonts w:ascii="TimesNewRoman" w:hAnsi="TimesNewRoman" w:cs="TimesNewRoman"/>
          <w:b/>
          <w:iCs/>
          <w:color w:val="000000"/>
          <w:sz w:val="28"/>
          <w:szCs w:val="28"/>
          <w:lang w:val="en-US"/>
        </w:rPr>
        <w:t>plural.</w:t>
      </w:r>
    </w:p>
    <w:p w:rsidR="00D62F72" w:rsidRDefault="00D62F72" w:rsidP="00D62F72">
      <w:pPr>
        <w:pStyle w:val="Standard"/>
        <w:shd w:val="clear" w:color="auto" w:fill="FFFFFF"/>
        <w:spacing w:before="135" w:after="135" w:line="360" w:lineRule="auto"/>
        <w:jc w:val="both"/>
        <w:rPr>
          <w:rFonts w:ascii="Times New Roman" w:hAnsi="Times New Roman" w:cs="Times New Roman"/>
          <w:color w:val="000000"/>
          <w:sz w:val="28"/>
          <w:szCs w:val="28"/>
        </w:rPr>
      </w:pPr>
      <w:r>
        <w:rPr>
          <w:sz w:val="28"/>
          <w:szCs w:val="28"/>
          <w:lang w:val="uk-UA"/>
        </w:rPr>
        <w:t>(</w:t>
      </w:r>
      <w:r>
        <w:rPr>
          <w:rFonts w:ascii="Times New Roman" w:hAnsi="Times New Roman" w:cs="Times New Roman"/>
          <w:sz w:val="28"/>
          <w:szCs w:val="28"/>
          <w:lang w:val="uk-UA"/>
        </w:rPr>
        <w:t>Н.в)</w:t>
      </w:r>
      <w:r>
        <w:rPr>
          <w:rFonts w:ascii="Times New Roman" w:hAnsi="Times New Roman" w:cs="Times New Roman"/>
          <w:color w:val="000000"/>
          <w:sz w:val="28"/>
          <w:szCs w:val="28"/>
        </w:rPr>
        <w:t xml:space="preserve"> (хто? що?) голови, батьки, студенти</w:t>
      </w:r>
    </w:p>
    <w:p w:rsidR="00D62F72" w:rsidRDefault="00D62F72" w:rsidP="00D62F72">
      <w:pPr>
        <w:pStyle w:val="a3"/>
        <w:shd w:val="clear" w:color="auto" w:fill="FFFFFF"/>
        <w:spacing w:before="135" w:after="135" w:line="360" w:lineRule="auto"/>
        <w:jc w:val="both"/>
        <w:rPr>
          <w:color w:val="000000"/>
          <w:sz w:val="28"/>
          <w:szCs w:val="28"/>
        </w:rPr>
      </w:pPr>
      <w:r>
        <w:rPr>
          <w:sz w:val="28"/>
          <w:szCs w:val="28"/>
          <w:lang w:val="uk-UA"/>
        </w:rPr>
        <w:t xml:space="preserve"> (Р.в.)</w:t>
      </w:r>
      <w:r>
        <w:rPr>
          <w:color w:val="000000"/>
          <w:sz w:val="28"/>
          <w:szCs w:val="28"/>
        </w:rPr>
        <w:t xml:space="preserve"> (кого? чого? голів, батьків, студентів  </w:t>
      </w:r>
    </w:p>
    <w:p w:rsidR="00D62F72" w:rsidRDefault="00D62F72" w:rsidP="00D62F72">
      <w:pPr>
        <w:pStyle w:val="a3"/>
        <w:shd w:val="clear" w:color="auto" w:fill="FFFFFF"/>
        <w:spacing w:before="135" w:after="135" w:line="360" w:lineRule="auto"/>
        <w:jc w:val="both"/>
        <w:rPr>
          <w:color w:val="000000"/>
          <w:sz w:val="28"/>
          <w:szCs w:val="28"/>
        </w:rPr>
      </w:pPr>
      <w:r>
        <w:rPr>
          <w:sz w:val="28"/>
          <w:szCs w:val="28"/>
          <w:lang w:val="uk-UA"/>
        </w:rPr>
        <w:t>(Д.в.)</w:t>
      </w:r>
      <w:r>
        <w:rPr>
          <w:color w:val="000000"/>
          <w:sz w:val="28"/>
          <w:szCs w:val="28"/>
        </w:rPr>
        <w:t xml:space="preserve"> (кому? чому?) головам, батькам, студентам</w:t>
      </w:r>
    </w:p>
    <w:p w:rsidR="00D62F72" w:rsidRDefault="00D62F72" w:rsidP="00D62F72">
      <w:pPr>
        <w:pStyle w:val="a3"/>
        <w:shd w:val="clear" w:color="auto" w:fill="FFFFFF"/>
        <w:spacing w:before="135" w:after="135" w:line="360" w:lineRule="auto"/>
        <w:jc w:val="both"/>
        <w:rPr>
          <w:color w:val="000000"/>
          <w:sz w:val="28"/>
          <w:szCs w:val="28"/>
        </w:rPr>
      </w:pPr>
      <w:r>
        <w:rPr>
          <w:sz w:val="28"/>
          <w:szCs w:val="28"/>
          <w:lang w:val="uk-UA"/>
        </w:rPr>
        <w:t>(З.в)</w:t>
      </w:r>
      <w:r>
        <w:rPr>
          <w:color w:val="000000"/>
          <w:sz w:val="28"/>
          <w:szCs w:val="28"/>
        </w:rPr>
        <w:t xml:space="preserve">  (кого? що?) голови (голів), батьків, студентів  </w:t>
      </w:r>
    </w:p>
    <w:p w:rsidR="00D62F72" w:rsidRDefault="00D62F72" w:rsidP="00D62F72">
      <w:pPr>
        <w:pStyle w:val="a3"/>
        <w:shd w:val="clear" w:color="auto" w:fill="FFFFFF"/>
        <w:spacing w:before="135" w:after="135" w:line="360" w:lineRule="auto"/>
        <w:jc w:val="both"/>
        <w:rPr>
          <w:color w:val="000000"/>
          <w:sz w:val="28"/>
          <w:szCs w:val="28"/>
        </w:rPr>
      </w:pPr>
      <w:r>
        <w:rPr>
          <w:sz w:val="28"/>
          <w:szCs w:val="28"/>
          <w:lang w:val="uk-UA"/>
        </w:rPr>
        <w:t>(О.в.)</w:t>
      </w:r>
      <w:r>
        <w:rPr>
          <w:color w:val="000000"/>
          <w:sz w:val="28"/>
          <w:szCs w:val="28"/>
        </w:rPr>
        <w:t xml:space="preserve">  (ким? чим?) головами, батьками студентами  </w:t>
      </w:r>
    </w:p>
    <w:p w:rsidR="00D62F72" w:rsidRDefault="00D62F72" w:rsidP="00D62F72">
      <w:pPr>
        <w:pStyle w:val="a3"/>
        <w:shd w:val="clear" w:color="auto" w:fill="FFFFFF"/>
        <w:spacing w:before="135" w:after="135" w:line="360" w:lineRule="auto"/>
        <w:jc w:val="both"/>
        <w:rPr>
          <w:color w:val="000000"/>
          <w:sz w:val="28"/>
          <w:szCs w:val="28"/>
        </w:rPr>
      </w:pPr>
      <w:r>
        <w:rPr>
          <w:sz w:val="28"/>
          <w:szCs w:val="28"/>
          <w:lang w:val="uk-UA"/>
        </w:rPr>
        <w:t>(М.в.)</w:t>
      </w:r>
      <w:r>
        <w:rPr>
          <w:color w:val="000000"/>
          <w:sz w:val="28"/>
          <w:szCs w:val="28"/>
        </w:rPr>
        <w:t xml:space="preserve"> (на кому? на чому?)  на головах, на батьках, на студентах</w:t>
      </w:r>
    </w:p>
    <w:p w:rsidR="00D62F72" w:rsidRDefault="00D62F72" w:rsidP="00D62F72">
      <w:pPr>
        <w:pStyle w:val="a3"/>
        <w:shd w:val="clear" w:color="auto" w:fill="FFFFFF"/>
        <w:spacing w:before="135" w:after="135" w:line="360" w:lineRule="auto"/>
        <w:jc w:val="both"/>
        <w:rPr>
          <w:rFonts w:ascii="TimesNewRoman" w:hAnsi="TimesNewRoman" w:cs="TimesNewRoman"/>
          <w:i/>
          <w:iCs/>
          <w:color w:val="000000"/>
          <w:sz w:val="28"/>
          <w:szCs w:val="28"/>
        </w:rPr>
      </w:pPr>
      <w:r>
        <w:rPr>
          <w:rFonts w:ascii="TimesNewRoman" w:hAnsi="TimesNewRoman" w:cs="TimesNewRoman"/>
          <w:i/>
          <w:iCs/>
          <w:color w:val="000000"/>
          <w:sz w:val="28"/>
          <w:szCs w:val="28"/>
          <w:lang w:val="uk-UA"/>
        </w:rPr>
        <w:t xml:space="preserve">Клична форма голови, батьки, студенти </w:t>
      </w:r>
      <w:r>
        <w:rPr>
          <w:rFonts w:ascii="TimesNewRoman" w:hAnsi="TimesNewRoman" w:cs="TimesNewRoman"/>
          <w:i/>
          <w:iCs/>
          <w:color w:val="000000"/>
          <w:sz w:val="28"/>
          <w:szCs w:val="28"/>
        </w:rPr>
        <w:t xml:space="preserve"> </w:t>
      </w:r>
    </w:p>
    <w:p w:rsidR="00D62F72" w:rsidRDefault="00D62F72" w:rsidP="00D62F72">
      <w:pPr>
        <w:pStyle w:val="Standard"/>
        <w:shd w:val="clear" w:color="auto" w:fill="FFFFFF"/>
        <w:spacing w:after="0" w:line="360" w:lineRule="auto"/>
        <w:jc w:val="both"/>
        <w:rPr>
          <w:rFonts w:ascii="Times New Roman" w:eastAsia="Times New Roman" w:hAnsi="Times New Roman"/>
          <w:b/>
          <w:bCs/>
          <w:color w:val="666666"/>
          <w:sz w:val="28"/>
          <w:szCs w:val="28"/>
        </w:rPr>
      </w:pPr>
      <w:r>
        <w:rPr>
          <w:rFonts w:ascii="Times New Roman" w:eastAsia="Times New Roman" w:hAnsi="Times New Roman"/>
          <w:b/>
          <w:bCs/>
          <w:color w:val="666666"/>
          <w:sz w:val="28"/>
          <w:szCs w:val="28"/>
          <w:lang w:val="en-US"/>
        </w:rPr>
        <w:t>Nominative</w:t>
      </w:r>
      <w:r>
        <w:rPr>
          <w:rFonts w:ascii="Times New Roman" w:eastAsia="Times New Roman" w:hAnsi="Times New Roman"/>
          <w:b/>
          <w:bCs/>
          <w:color w:val="666666"/>
          <w:sz w:val="28"/>
          <w:szCs w:val="28"/>
        </w:rPr>
        <w:t xml:space="preserve"> </w:t>
      </w:r>
      <w:r>
        <w:rPr>
          <w:rFonts w:ascii="Times New Roman" w:eastAsia="Times New Roman" w:hAnsi="Times New Roman"/>
          <w:b/>
          <w:bCs/>
          <w:color w:val="666666"/>
          <w:sz w:val="28"/>
          <w:szCs w:val="28"/>
          <w:lang w:val="en-US"/>
        </w:rPr>
        <w:t>case</w:t>
      </w:r>
      <w:r>
        <w:rPr>
          <w:rFonts w:ascii="Times New Roman" w:eastAsia="Times New Roman" w:hAnsi="Times New Roman"/>
          <w:b/>
          <w:bCs/>
          <w:color w:val="666666"/>
          <w:sz w:val="28"/>
          <w:szCs w:val="28"/>
        </w:rPr>
        <w:t xml:space="preserve"> (Називний відмінок): хто? що?</w:t>
      </w:r>
    </w:p>
    <w:p w:rsidR="00D62F72" w:rsidRDefault="00D62F72" w:rsidP="00D62F72">
      <w:pPr>
        <w:pStyle w:val="Standard"/>
        <w:shd w:val="clear" w:color="auto" w:fill="FFFFFF"/>
        <w:spacing w:after="0" w:line="360" w:lineRule="auto"/>
        <w:jc w:val="both"/>
        <w:rPr>
          <w:rFonts w:ascii="Times New Roman" w:eastAsia="Times New Roman" w:hAnsi="Times New Roman"/>
          <w:i/>
          <w:iCs/>
          <w:color w:val="000000"/>
          <w:sz w:val="28"/>
          <w:szCs w:val="28"/>
          <w:lang w:val="en-US"/>
        </w:rPr>
      </w:pPr>
      <w:r>
        <w:rPr>
          <w:rFonts w:ascii="Times New Roman" w:eastAsia="Times New Roman" w:hAnsi="Times New Roman"/>
          <w:color w:val="000000"/>
          <w:sz w:val="28"/>
          <w:szCs w:val="28"/>
          <w:lang w:val="en-US"/>
        </w:rPr>
        <w:t>The nominative case is the easiest one as it answers direct questions: </w:t>
      </w:r>
      <w:r>
        <w:rPr>
          <w:rFonts w:ascii="Times New Roman" w:eastAsia="Times New Roman" w:hAnsi="Times New Roman"/>
          <w:i/>
          <w:iCs/>
          <w:color w:val="000000"/>
          <w:sz w:val="28"/>
          <w:szCs w:val="28"/>
          <w:lang w:val="en-US"/>
        </w:rPr>
        <w:t>who?</w:t>
      </w:r>
      <w:r>
        <w:rPr>
          <w:rFonts w:ascii="Times New Roman" w:eastAsia="Times New Roman" w:hAnsi="Times New Roman"/>
          <w:color w:val="000000"/>
          <w:sz w:val="28"/>
          <w:szCs w:val="28"/>
          <w:lang w:val="en-US"/>
        </w:rPr>
        <w:t> and </w:t>
      </w:r>
      <w:r>
        <w:rPr>
          <w:rFonts w:ascii="Times New Roman" w:eastAsia="Times New Roman" w:hAnsi="Times New Roman"/>
          <w:i/>
          <w:iCs/>
          <w:color w:val="000000"/>
          <w:sz w:val="28"/>
          <w:szCs w:val="28"/>
          <w:lang w:val="en-US"/>
        </w:rPr>
        <w:t>what?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називний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назва</w:t>
      </w:r>
      <w:r>
        <w:rPr>
          <w:rFonts w:ascii="Times New Roman" w:eastAsia="Times New Roman" w:hAnsi="Times New Roman"/>
          <w:color w:val="000000"/>
          <w:sz w:val="28"/>
          <w:szCs w:val="28"/>
          <w:lang w:val="en-US"/>
        </w:rPr>
        <w:t>” (a name), so basically it is a dictionary form of a noun,</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en-US"/>
        </w:rPr>
        <w:t>which</w:t>
      </w:r>
      <w:r>
        <w:rPr>
          <w:rFonts w:ascii="Times New Roman" w:eastAsia="Times New Roman" w:hAnsi="Times New Roman"/>
          <w:color w:val="000000"/>
          <w:sz w:val="28"/>
          <w:szCs w:val="28"/>
          <w:lang w:val="uk-UA"/>
        </w:rPr>
        <w:t xml:space="preserve"> </w:t>
      </w:r>
      <w:r>
        <w:rPr>
          <w:rFonts w:ascii="Times New Roman" w:eastAsia="Times New Roman" w:hAnsi="Times New Roman"/>
          <w:b/>
          <w:bCs/>
          <w:color w:val="000000"/>
          <w:sz w:val="28"/>
          <w:szCs w:val="28"/>
          <w:lang w:val="en-US"/>
        </w:rPr>
        <w:t>names</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en-US"/>
        </w:rPr>
        <w:t>the object in the sentence: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His name is </w:t>
      </w:r>
      <w:r>
        <w:rPr>
          <w:rFonts w:ascii="Times New Roman" w:eastAsia="Times New Roman" w:hAnsi="Times New Roman"/>
          <w:color w:val="000000"/>
          <w:sz w:val="28"/>
          <w:szCs w:val="28"/>
          <w:u w:val="single"/>
          <w:lang w:val="en-US"/>
        </w:rPr>
        <w:t>Oleh</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Його</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звати</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en-US"/>
        </w:rPr>
        <w:t>Ole</w:t>
      </w:r>
      <w:r>
        <w:rPr>
          <w:rFonts w:ascii="Times New Roman" w:eastAsia="Times New Roman" w:hAnsi="Times New Roman"/>
          <w:color w:val="000000"/>
          <w:sz w:val="28"/>
          <w:szCs w:val="28"/>
          <w:u w:val="single"/>
        </w:rPr>
        <w:t>г</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If a noun is </w:t>
      </w:r>
      <w:r>
        <w:rPr>
          <w:rFonts w:ascii="Times New Roman" w:eastAsia="Times New Roman" w:hAnsi="Times New Roman"/>
          <w:b/>
          <w:bCs/>
          <w:color w:val="000000"/>
          <w:sz w:val="28"/>
          <w:szCs w:val="28"/>
          <w:lang w:val="en-US"/>
        </w:rPr>
        <w:t>a subject</w:t>
      </w:r>
      <w:r>
        <w:rPr>
          <w:rFonts w:ascii="Times New Roman" w:eastAsia="Times New Roman" w:hAnsi="Times New Roman"/>
          <w:color w:val="000000"/>
          <w:sz w:val="28"/>
          <w:szCs w:val="28"/>
          <w:lang w:val="en-US"/>
        </w:rPr>
        <w:t> in the sentence, it has to be nominative case: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u w:val="single"/>
          <w:lang w:val="en-US"/>
        </w:rPr>
        <w:t>The girl</w:t>
      </w:r>
      <w:r>
        <w:rPr>
          <w:rFonts w:ascii="Times New Roman" w:eastAsia="Times New Roman" w:hAnsi="Times New Roman"/>
          <w:color w:val="000000"/>
          <w:sz w:val="28"/>
          <w:szCs w:val="28"/>
          <w:lang w:val="en-US"/>
        </w:rPr>
        <w:t> is playing the piano. — </w:t>
      </w:r>
      <w:r>
        <w:rPr>
          <w:rFonts w:ascii="Times New Roman" w:eastAsia="Times New Roman" w:hAnsi="Times New Roman"/>
          <w:color w:val="000000"/>
          <w:sz w:val="28"/>
          <w:szCs w:val="28"/>
          <w:u w:val="single"/>
        </w:rPr>
        <w:t>Дівчинка</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грає</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піаніно</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u w:val="single"/>
          <w:lang w:val="en-US"/>
        </w:rPr>
        <w:t>The book</w:t>
      </w:r>
      <w:r>
        <w:rPr>
          <w:rFonts w:ascii="Times New Roman" w:eastAsia="Times New Roman" w:hAnsi="Times New Roman"/>
          <w:color w:val="000000"/>
          <w:sz w:val="28"/>
          <w:szCs w:val="28"/>
          <w:lang w:val="en-US"/>
        </w:rPr>
        <w:t> lies on the table. — </w:t>
      </w:r>
      <w:r>
        <w:rPr>
          <w:rFonts w:ascii="Times New Roman" w:eastAsia="Times New Roman" w:hAnsi="Times New Roman"/>
          <w:color w:val="000000"/>
          <w:sz w:val="28"/>
          <w:szCs w:val="28"/>
          <w:u w:val="single"/>
        </w:rPr>
        <w:t>Книжка</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лежить</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столі</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If a noun is </w:t>
      </w:r>
      <w:r>
        <w:rPr>
          <w:rFonts w:ascii="Times New Roman" w:eastAsia="Times New Roman" w:hAnsi="Times New Roman"/>
          <w:b/>
          <w:bCs/>
          <w:color w:val="000000"/>
          <w:sz w:val="28"/>
          <w:szCs w:val="28"/>
          <w:lang w:val="en-US"/>
        </w:rPr>
        <w:t>a part of a predicate</w:t>
      </w:r>
      <w:r>
        <w:rPr>
          <w:rFonts w:ascii="Times New Roman" w:eastAsia="Times New Roman" w:hAnsi="Times New Roman"/>
          <w:color w:val="000000"/>
          <w:sz w:val="28"/>
          <w:szCs w:val="28"/>
          <w:lang w:val="en-US"/>
        </w:rPr>
        <w:t> (stays after a dash, which replaces “to be”):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He's brother </w:t>
      </w:r>
      <w:r>
        <w:rPr>
          <w:rFonts w:ascii="Times New Roman" w:eastAsia="Times New Roman" w:hAnsi="Times New Roman"/>
          <w:color w:val="000000"/>
          <w:sz w:val="28"/>
          <w:szCs w:val="28"/>
          <w:u w:val="single"/>
          <w:lang w:val="en-US"/>
        </w:rPr>
        <w:t>is a doctor</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Його</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брат</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en-US"/>
        </w:rPr>
        <w:t xml:space="preserve">— </w:t>
      </w:r>
      <w:r>
        <w:rPr>
          <w:rFonts w:ascii="Times New Roman" w:eastAsia="Times New Roman" w:hAnsi="Times New Roman"/>
          <w:color w:val="000000"/>
          <w:sz w:val="28"/>
          <w:szCs w:val="28"/>
          <w:u w:val="single"/>
        </w:rPr>
        <w:t>лікар</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 </w:t>
      </w:r>
      <w:r>
        <w:rPr>
          <w:rFonts w:ascii="Times New Roman" w:eastAsia="Times New Roman" w:hAnsi="Times New Roman"/>
          <w:color w:val="000000"/>
          <w:sz w:val="28"/>
          <w:szCs w:val="28"/>
          <w:u w:val="single"/>
          <w:lang w:val="en-US"/>
        </w:rPr>
        <w:t>am a (male) student</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Я</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en-US"/>
        </w:rPr>
        <w:t xml:space="preserve">— </w:t>
      </w:r>
      <w:r>
        <w:rPr>
          <w:rFonts w:ascii="Times New Roman" w:eastAsia="Times New Roman" w:hAnsi="Times New Roman"/>
          <w:color w:val="000000"/>
          <w:sz w:val="28"/>
          <w:szCs w:val="28"/>
          <w:u w:val="single"/>
        </w:rPr>
        <w:t>студент</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jc w:val="both"/>
        <w:rPr>
          <w:rFonts w:ascii="Times New Roman" w:eastAsia="Times New Roman" w:hAnsi="Times New Roman"/>
          <w:b/>
          <w:bCs/>
          <w:color w:val="666666"/>
          <w:sz w:val="28"/>
          <w:szCs w:val="28"/>
          <w:lang w:val="uk-UA"/>
        </w:rPr>
      </w:pPr>
      <w:r>
        <w:rPr>
          <w:rFonts w:ascii="Times New Roman" w:eastAsia="Times New Roman" w:hAnsi="Times New Roman"/>
          <w:b/>
          <w:bCs/>
          <w:color w:val="666666"/>
          <w:sz w:val="28"/>
          <w:szCs w:val="28"/>
          <w:lang w:val="en-US"/>
        </w:rPr>
        <w:t>Genitive</w:t>
      </w:r>
      <w:r>
        <w:rPr>
          <w:rFonts w:ascii="Times New Roman" w:eastAsia="Times New Roman" w:hAnsi="Times New Roman"/>
          <w:b/>
          <w:bCs/>
          <w:color w:val="666666"/>
          <w:sz w:val="28"/>
          <w:szCs w:val="28"/>
          <w:lang w:val="uk-UA"/>
        </w:rPr>
        <w:t xml:space="preserve"> </w:t>
      </w:r>
      <w:r>
        <w:rPr>
          <w:rFonts w:ascii="Times New Roman" w:eastAsia="Times New Roman" w:hAnsi="Times New Roman"/>
          <w:b/>
          <w:bCs/>
          <w:color w:val="666666"/>
          <w:sz w:val="28"/>
          <w:szCs w:val="28"/>
          <w:lang w:val="en-US"/>
        </w:rPr>
        <w:t>case</w:t>
      </w:r>
      <w:r>
        <w:rPr>
          <w:rFonts w:ascii="Times New Roman" w:eastAsia="Times New Roman" w:hAnsi="Times New Roman"/>
          <w:b/>
          <w:bCs/>
          <w:color w:val="666666"/>
          <w:sz w:val="28"/>
          <w:szCs w:val="28"/>
          <w:lang w:val="uk-UA"/>
        </w:rPr>
        <w:t xml:space="preserve"> (Родовий відмінок): кого? чого?</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genitive case shows that something or somebody is possessing or not possessing to somebody or something else.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родовий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рід</w:t>
      </w:r>
      <w:r>
        <w:rPr>
          <w:rFonts w:ascii="Times New Roman" w:eastAsia="Times New Roman" w:hAnsi="Times New Roman"/>
          <w:color w:val="000000"/>
          <w:sz w:val="28"/>
          <w:szCs w:val="28"/>
          <w:lang w:val="en-US"/>
        </w:rPr>
        <w:t>” (a gender, a generation) and the question you can put is: </w:t>
      </w:r>
      <w:r>
        <w:rPr>
          <w:rFonts w:ascii="Times New Roman" w:eastAsia="Times New Roman" w:hAnsi="Times New Roman"/>
          <w:i/>
          <w:iCs/>
          <w:color w:val="000000"/>
          <w:sz w:val="28"/>
          <w:szCs w:val="28"/>
          <w:lang w:val="en-US"/>
        </w:rPr>
        <w:t>whose gender?</w:t>
      </w:r>
      <w:r>
        <w:rPr>
          <w:rFonts w:ascii="Times New Roman" w:eastAsia="Times New Roman" w:hAnsi="Times New Roman"/>
          <w:color w:val="000000"/>
          <w:sz w:val="28"/>
          <w:szCs w:val="28"/>
          <w:lang w:val="en-US"/>
        </w:rPr>
        <w:t>, so</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it's basical purpose is to point out the </w:t>
      </w:r>
      <w:r>
        <w:rPr>
          <w:rFonts w:ascii="Times New Roman" w:eastAsia="Times New Roman" w:hAnsi="Times New Roman"/>
          <w:bCs/>
          <w:color w:val="000000"/>
          <w:sz w:val="28"/>
          <w:szCs w:val="28"/>
          <w:lang w:val="en-US"/>
        </w:rPr>
        <w:t>possession</w:t>
      </w:r>
      <w:r>
        <w:rPr>
          <w:rFonts w:ascii="Times New Roman" w:eastAsia="Times New Roman" w:hAnsi="Times New Roman"/>
          <w:color w:val="000000"/>
          <w:sz w:val="28"/>
          <w:szCs w:val="28"/>
          <w:lang w:val="en-US"/>
        </w:rPr>
        <w:t>, belonging, membership of the object: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u w:val="single"/>
          <w:lang w:val="en-US"/>
        </w:rPr>
        <w:t>The girl's</w:t>
      </w:r>
      <w:r>
        <w:rPr>
          <w:rFonts w:ascii="Times New Roman" w:eastAsia="Times New Roman" w:hAnsi="Times New Roman"/>
          <w:color w:val="000000"/>
          <w:sz w:val="28"/>
          <w:szCs w:val="28"/>
          <w:lang w:val="en-US"/>
        </w:rPr>
        <w:t xml:space="preserve"> piano. — </w:t>
      </w:r>
      <w:r>
        <w:rPr>
          <w:rFonts w:ascii="Times New Roman" w:eastAsia="Times New Roman" w:hAnsi="Times New Roman"/>
          <w:color w:val="000000"/>
          <w:sz w:val="28"/>
          <w:szCs w:val="28"/>
        </w:rPr>
        <w:t>Піаніно</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дівчинки</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back </w:t>
      </w:r>
      <w:r>
        <w:rPr>
          <w:rFonts w:ascii="Times New Roman" w:eastAsia="Times New Roman" w:hAnsi="Times New Roman"/>
          <w:color w:val="000000"/>
          <w:sz w:val="28"/>
          <w:szCs w:val="28"/>
          <w:u w:val="single"/>
          <w:lang w:val="en-US"/>
        </w:rPr>
        <w:t>of the chair</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Спинка</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крісла</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 is a school principal (a principal </w:t>
      </w:r>
      <w:r>
        <w:rPr>
          <w:rFonts w:ascii="Times New Roman" w:eastAsia="Times New Roman" w:hAnsi="Times New Roman"/>
          <w:color w:val="000000"/>
          <w:sz w:val="28"/>
          <w:szCs w:val="28"/>
          <w:u w:val="single"/>
          <w:lang w:val="en-US"/>
        </w:rPr>
        <w:t>of school</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директор</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школи</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In some </w:t>
      </w:r>
      <w:r>
        <w:rPr>
          <w:rFonts w:ascii="Times New Roman" w:eastAsia="Times New Roman" w:hAnsi="Times New Roman"/>
          <w:bCs/>
          <w:color w:val="000000"/>
          <w:sz w:val="28"/>
          <w:szCs w:val="28"/>
          <w:lang w:val="en-US"/>
        </w:rPr>
        <w:t>negative</w:t>
      </w:r>
      <w:r>
        <w:rPr>
          <w:rFonts w:ascii="Times New Roman" w:eastAsia="Times New Roman" w:hAnsi="Times New Roman"/>
          <w:color w:val="000000"/>
          <w:sz w:val="28"/>
          <w:szCs w:val="28"/>
          <w:lang w:val="en-US"/>
        </w:rPr>
        <w:t> sentences:</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 do not have a credit </w:t>
      </w:r>
      <w:r>
        <w:rPr>
          <w:rFonts w:ascii="Times New Roman" w:eastAsia="Times New Roman" w:hAnsi="Times New Roman"/>
          <w:color w:val="000000"/>
          <w:sz w:val="28"/>
          <w:szCs w:val="28"/>
          <w:u w:val="single"/>
          <w:lang w:val="en-US"/>
        </w:rPr>
        <w:t>card</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У</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мене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немає</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кредитної</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картки</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James cannot send the </w:t>
      </w:r>
      <w:r>
        <w:rPr>
          <w:rFonts w:ascii="Times New Roman" w:eastAsia="Times New Roman" w:hAnsi="Times New Roman"/>
          <w:color w:val="000000"/>
          <w:sz w:val="28"/>
          <w:szCs w:val="28"/>
          <w:u w:val="single"/>
          <w:lang w:val="en-US"/>
        </w:rPr>
        <w:t>letter</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Джеймс</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може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відіслати</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листа</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jc w:val="both"/>
        <w:rPr>
          <w:rFonts w:ascii="Times New Roman" w:eastAsia="Times New Roman" w:hAnsi="Times New Roman"/>
          <w:b/>
          <w:bCs/>
          <w:color w:val="666666"/>
          <w:sz w:val="28"/>
          <w:szCs w:val="28"/>
        </w:rPr>
      </w:pPr>
      <w:r>
        <w:rPr>
          <w:rFonts w:ascii="Times New Roman" w:eastAsia="Times New Roman" w:hAnsi="Times New Roman"/>
          <w:b/>
          <w:bCs/>
          <w:color w:val="666666"/>
          <w:sz w:val="28"/>
          <w:szCs w:val="28"/>
        </w:rPr>
        <w:t>Dative case (Давальний відмінок): кому? чому?</w:t>
      </w:r>
    </w:p>
    <w:p w:rsidR="00D62F72" w:rsidRDefault="00D62F72" w:rsidP="00D62F72">
      <w:pPr>
        <w:pStyle w:val="Standard"/>
        <w:shd w:val="clear" w:color="auto" w:fill="FFFFFF"/>
        <w:spacing w:after="0" w:line="360" w:lineRule="auto"/>
        <w:jc w:val="both"/>
        <w:rPr>
          <w:rFonts w:ascii="Times New Roman" w:eastAsia="Times New Roman" w:hAnsi="Times New Roman"/>
          <w:i/>
          <w:iCs/>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давальний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давати</w:t>
      </w:r>
      <w:r>
        <w:rPr>
          <w:rFonts w:ascii="Times New Roman" w:eastAsia="Times New Roman" w:hAnsi="Times New Roman"/>
          <w:color w:val="000000"/>
          <w:sz w:val="28"/>
          <w:szCs w:val="28"/>
          <w:lang w:val="en-US"/>
        </w:rPr>
        <w:t>” (to give) and the question you can put is: </w:t>
      </w:r>
      <w:r>
        <w:rPr>
          <w:rFonts w:ascii="Times New Roman" w:eastAsia="Times New Roman" w:hAnsi="Times New Roman"/>
          <w:i/>
          <w:iCs/>
          <w:color w:val="000000"/>
          <w:sz w:val="28"/>
          <w:szCs w:val="28"/>
          <w:lang w:val="en-US"/>
        </w:rPr>
        <w:t>to give to whom?</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 gave a book </w:t>
      </w:r>
      <w:r>
        <w:rPr>
          <w:rFonts w:ascii="Times New Roman" w:eastAsia="Times New Roman" w:hAnsi="Times New Roman"/>
          <w:color w:val="000000"/>
          <w:sz w:val="28"/>
          <w:szCs w:val="28"/>
          <w:u w:val="single"/>
          <w:lang w:val="en-US"/>
        </w:rPr>
        <w:t>to a student</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дав</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lang w:val="uk-UA"/>
        </w:rPr>
        <w:t xml:space="preserve">книгу </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uk-UA"/>
        </w:rPr>
        <w:t>студенту</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or to show something to somebody, or to tell somebody something, or to explain, to present etc.:</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Please, explain (to) </w:t>
      </w:r>
      <w:r>
        <w:rPr>
          <w:rFonts w:ascii="Times New Roman" w:eastAsia="Times New Roman" w:hAnsi="Times New Roman"/>
          <w:color w:val="000000"/>
          <w:sz w:val="28"/>
          <w:szCs w:val="28"/>
          <w:u w:val="single"/>
          <w:lang w:val="en-US"/>
        </w:rPr>
        <w:t>sister</w:t>
      </w:r>
      <w:r>
        <w:rPr>
          <w:rFonts w:ascii="Times New Roman" w:eastAsia="Times New Roman" w:hAnsi="Times New Roman"/>
          <w:color w:val="000000"/>
          <w:sz w:val="28"/>
          <w:szCs w:val="28"/>
          <w:lang w:val="en-US"/>
        </w:rPr>
        <w:t xml:space="preserve"> this rule. — </w:t>
      </w:r>
      <w:r>
        <w:rPr>
          <w:rFonts w:ascii="Times New Roman" w:eastAsia="Times New Roman" w:hAnsi="Times New Roman"/>
          <w:color w:val="000000"/>
          <w:sz w:val="28"/>
          <w:szCs w:val="28"/>
        </w:rPr>
        <w:t>Будь</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ласка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поясни</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сестрі</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це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правило</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 did not tell (to) his </w:t>
      </w:r>
      <w:r>
        <w:rPr>
          <w:rFonts w:ascii="Times New Roman" w:eastAsia="Times New Roman" w:hAnsi="Times New Roman"/>
          <w:color w:val="000000"/>
          <w:sz w:val="28"/>
          <w:szCs w:val="28"/>
          <w:u w:val="single"/>
          <w:lang w:val="en-US"/>
        </w:rPr>
        <w:t>friend</w:t>
      </w:r>
      <w:r>
        <w:rPr>
          <w:rFonts w:ascii="Times New Roman" w:eastAsia="Times New Roman" w:hAnsi="Times New Roman"/>
          <w:color w:val="000000"/>
          <w:sz w:val="28"/>
          <w:szCs w:val="28"/>
          <w:lang w:val="en-US"/>
        </w:rPr>
        <w:t xml:space="preserve"> that secret.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розказав</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своєму</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другові</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той</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секрет</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rPr>
          <w:rFonts w:ascii="Times New Roman" w:eastAsia="Times New Roman" w:hAnsi="Times New Roman"/>
          <w:b/>
          <w:bCs/>
          <w:color w:val="666666"/>
          <w:sz w:val="28"/>
          <w:szCs w:val="28"/>
          <w:lang w:val="uk-UA"/>
        </w:rPr>
      </w:pPr>
      <w:r>
        <w:rPr>
          <w:rFonts w:ascii="Times New Roman" w:eastAsia="Times New Roman" w:hAnsi="Times New Roman"/>
          <w:b/>
          <w:bCs/>
          <w:color w:val="666666"/>
          <w:sz w:val="28"/>
          <w:szCs w:val="28"/>
          <w:lang w:val="en-US"/>
        </w:rPr>
        <w:t>Accusative</w:t>
      </w:r>
      <w:r>
        <w:rPr>
          <w:rFonts w:ascii="Times New Roman" w:eastAsia="Times New Roman" w:hAnsi="Times New Roman"/>
          <w:b/>
          <w:bCs/>
          <w:color w:val="666666"/>
          <w:sz w:val="28"/>
          <w:szCs w:val="28"/>
          <w:lang w:val="uk-UA"/>
        </w:rPr>
        <w:t xml:space="preserve"> </w:t>
      </w:r>
      <w:r>
        <w:rPr>
          <w:rFonts w:ascii="Times New Roman" w:eastAsia="Times New Roman" w:hAnsi="Times New Roman"/>
          <w:b/>
          <w:bCs/>
          <w:color w:val="666666"/>
          <w:sz w:val="28"/>
          <w:szCs w:val="28"/>
          <w:lang w:val="en-US"/>
        </w:rPr>
        <w:t>case</w:t>
      </w:r>
      <w:r>
        <w:rPr>
          <w:rFonts w:ascii="Times New Roman" w:eastAsia="Times New Roman" w:hAnsi="Times New Roman"/>
          <w:b/>
          <w:bCs/>
          <w:color w:val="666666"/>
          <w:sz w:val="28"/>
          <w:szCs w:val="28"/>
          <w:lang w:val="uk-UA"/>
        </w:rPr>
        <w:t xml:space="preserve"> (Знахідний відмінок): кого? що?</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знахідний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знаходити</w:t>
      </w:r>
      <w:r>
        <w:rPr>
          <w:rFonts w:ascii="Times New Roman" w:eastAsia="Times New Roman" w:hAnsi="Times New Roman"/>
          <w:color w:val="000000"/>
          <w:sz w:val="28"/>
          <w:szCs w:val="28"/>
          <w:lang w:val="en-US"/>
        </w:rPr>
        <w:t>” (to find) and the question you can put is: </w:t>
      </w:r>
      <w:r>
        <w:rPr>
          <w:rFonts w:ascii="Times New Roman" w:eastAsia="Times New Roman" w:hAnsi="Times New Roman"/>
          <w:i/>
          <w:iCs/>
          <w:color w:val="000000"/>
          <w:sz w:val="28"/>
          <w:szCs w:val="28"/>
          <w:lang w:val="en-US"/>
        </w:rPr>
        <w:t>to search for whom? to search for what?</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in this case it is a direct object of a verb (action):</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 is searching </w:t>
      </w:r>
      <w:r>
        <w:rPr>
          <w:rFonts w:ascii="Times New Roman" w:eastAsia="Times New Roman" w:hAnsi="Times New Roman"/>
          <w:color w:val="000000"/>
          <w:sz w:val="28"/>
          <w:szCs w:val="28"/>
          <w:u w:val="single"/>
          <w:lang w:val="en-US"/>
        </w:rPr>
        <w:t>for secretary</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шукає</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uk-UA"/>
        </w:rPr>
        <w:t>секретаря</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She is searching </w:t>
      </w:r>
      <w:r>
        <w:rPr>
          <w:rFonts w:ascii="Times New Roman" w:eastAsia="Times New Roman" w:hAnsi="Times New Roman"/>
          <w:color w:val="000000"/>
          <w:sz w:val="28"/>
          <w:szCs w:val="28"/>
          <w:u w:val="single"/>
          <w:lang w:val="en-US"/>
        </w:rPr>
        <w:t>for a book</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Вона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шукає</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книжку</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student has made his</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u w:val="single"/>
          <w:lang w:val="en-US"/>
        </w:rPr>
        <w:t>hometask</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lang w:val="uk-UA"/>
        </w:rPr>
        <w:t xml:space="preserve">Студент </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зробив</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своє</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домашнє</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u w:val="single"/>
        </w:rPr>
        <w:t>завдання</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jc w:val="both"/>
        <w:rPr>
          <w:rFonts w:ascii="Times New Roman" w:eastAsia="Times New Roman" w:hAnsi="Times New Roman"/>
          <w:b/>
          <w:bCs/>
          <w:color w:val="666666"/>
          <w:sz w:val="28"/>
          <w:szCs w:val="28"/>
          <w:lang w:val="en-US"/>
        </w:rPr>
      </w:pPr>
      <w:r>
        <w:rPr>
          <w:rFonts w:ascii="Times New Roman" w:eastAsia="Times New Roman" w:hAnsi="Times New Roman"/>
          <w:b/>
          <w:bCs/>
          <w:color w:val="666666"/>
          <w:sz w:val="28"/>
          <w:szCs w:val="28"/>
          <w:lang w:val="en-US"/>
        </w:rPr>
        <w:t>Instrumental case (</w:t>
      </w:r>
      <w:r>
        <w:rPr>
          <w:rFonts w:ascii="Times New Roman" w:eastAsia="Times New Roman" w:hAnsi="Times New Roman"/>
          <w:b/>
          <w:bCs/>
          <w:color w:val="666666"/>
          <w:sz w:val="28"/>
          <w:szCs w:val="28"/>
        </w:rPr>
        <w:t>Орудний</w:t>
      </w:r>
      <w:r>
        <w:rPr>
          <w:rFonts w:ascii="Times New Roman" w:eastAsia="Times New Roman" w:hAnsi="Times New Roman"/>
          <w:b/>
          <w:bCs/>
          <w:color w:val="666666"/>
          <w:sz w:val="28"/>
          <w:szCs w:val="28"/>
          <w:lang w:val="en-US"/>
        </w:rPr>
        <w:t xml:space="preserve"> </w:t>
      </w:r>
      <w:r>
        <w:rPr>
          <w:rFonts w:ascii="Times New Roman" w:eastAsia="Times New Roman" w:hAnsi="Times New Roman"/>
          <w:b/>
          <w:bCs/>
          <w:color w:val="666666"/>
          <w:sz w:val="28"/>
          <w:szCs w:val="28"/>
        </w:rPr>
        <w:t>відмінок</w:t>
      </w:r>
      <w:r>
        <w:rPr>
          <w:rFonts w:ascii="Times New Roman" w:eastAsia="Times New Roman" w:hAnsi="Times New Roman"/>
          <w:b/>
          <w:bCs/>
          <w:color w:val="666666"/>
          <w:sz w:val="28"/>
          <w:szCs w:val="28"/>
          <w:lang w:val="en-US"/>
        </w:rPr>
        <w:t xml:space="preserve">): </w:t>
      </w:r>
      <w:r>
        <w:rPr>
          <w:rFonts w:ascii="Times New Roman" w:eastAsia="Times New Roman" w:hAnsi="Times New Roman"/>
          <w:b/>
          <w:bCs/>
          <w:color w:val="666666"/>
          <w:sz w:val="28"/>
          <w:szCs w:val="28"/>
        </w:rPr>
        <w:t>ким</w:t>
      </w:r>
      <w:r>
        <w:rPr>
          <w:rFonts w:ascii="Times New Roman" w:eastAsia="Times New Roman" w:hAnsi="Times New Roman"/>
          <w:b/>
          <w:bCs/>
          <w:color w:val="666666"/>
          <w:sz w:val="28"/>
          <w:szCs w:val="28"/>
          <w:lang w:val="en-US"/>
        </w:rPr>
        <w:t xml:space="preserve">? </w:t>
      </w:r>
      <w:r>
        <w:rPr>
          <w:rFonts w:ascii="Times New Roman" w:eastAsia="Times New Roman" w:hAnsi="Times New Roman"/>
          <w:b/>
          <w:bCs/>
          <w:color w:val="666666"/>
          <w:sz w:val="28"/>
          <w:szCs w:val="28"/>
        </w:rPr>
        <w:t>чим</w:t>
      </w:r>
      <w:r>
        <w:rPr>
          <w:rFonts w:ascii="Times New Roman" w:eastAsia="Times New Roman" w:hAnsi="Times New Roman"/>
          <w:b/>
          <w:bCs/>
          <w:color w:val="666666"/>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This case is used when you want to express that someone or something is used by or works with smth or smb else.</w:t>
      </w:r>
    </w:p>
    <w:p w:rsidR="00D62F72" w:rsidRDefault="00D62F72" w:rsidP="00D62F72">
      <w:pPr>
        <w:pStyle w:val="Standard"/>
        <w:shd w:val="clear" w:color="auto" w:fill="FFFFFF"/>
        <w:spacing w:after="0" w:line="360" w:lineRule="auto"/>
        <w:jc w:val="both"/>
        <w:rPr>
          <w:rFonts w:ascii="Times New Roman" w:eastAsia="Times New Roman" w:hAnsi="Times New Roman"/>
          <w:i/>
          <w:iCs/>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орудний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орудувати</w:t>
      </w:r>
      <w:r>
        <w:rPr>
          <w:rFonts w:ascii="Times New Roman" w:eastAsia="Times New Roman" w:hAnsi="Times New Roman"/>
          <w:color w:val="000000"/>
          <w:sz w:val="28"/>
          <w:szCs w:val="28"/>
          <w:lang w:val="en-US"/>
        </w:rPr>
        <w:t>” (to operate with, to handle with) and the question you can put is: </w:t>
      </w:r>
      <w:r>
        <w:rPr>
          <w:rFonts w:ascii="Times New Roman" w:eastAsia="Times New Roman" w:hAnsi="Times New Roman"/>
          <w:i/>
          <w:iCs/>
          <w:color w:val="000000"/>
          <w:sz w:val="28"/>
          <w:szCs w:val="28"/>
          <w:lang w:val="en-US"/>
        </w:rPr>
        <w:t>who to handle with? what to handle with?</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He paints </w:t>
      </w:r>
      <w:r>
        <w:rPr>
          <w:rFonts w:ascii="Times New Roman" w:eastAsia="Times New Roman" w:hAnsi="Times New Roman"/>
          <w:color w:val="000000"/>
          <w:sz w:val="28"/>
          <w:szCs w:val="28"/>
          <w:u w:val="single"/>
          <w:lang w:val="en-US"/>
        </w:rPr>
        <w:t>with a brush</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малює</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пензликом</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with the preposition </w:t>
      </w:r>
      <w:r>
        <w:rPr>
          <w:rFonts w:ascii="Times New Roman" w:eastAsia="Times New Roman" w:hAnsi="Times New Roman"/>
          <w:b/>
          <w:bCs/>
          <w:color w:val="000000"/>
          <w:sz w:val="28"/>
          <w:szCs w:val="28"/>
        </w:rPr>
        <w:t>з</w:t>
      </w:r>
      <w:r>
        <w:rPr>
          <w:rFonts w:ascii="Times New Roman" w:eastAsia="Times New Roman" w:hAnsi="Times New Roman"/>
          <w:b/>
          <w:bCs/>
          <w:color w:val="000000"/>
          <w:sz w:val="28"/>
          <w:szCs w:val="28"/>
          <w:lang w:val="en-US"/>
        </w:rPr>
        <w:t>(</w:t>
      </w:r>
      <w:r>
        <w:rPr>
          <w:rFonts w:ascii="Times New Roman" w:eastAsia="Times New Roman" w:hAnsi="Times New Roman"/>
          <w:b/>
          <w:bCs/>
          <w:color w:val="000000"/>
          <w:sz w:val="28"/>
          <w:szCs w:val="28"/>
        </w:rPr>
        <w:t>зі</w:t>
      </w:r>
      <w:r>
        <w:rPr>
          <w:rFonts w:ascii="Times New Roman" w:eastAsia="Times New Roman" w:hAnsi="Times New Roman"/>
          <w:b/>
          <w:bCs/>
          <w:color w:val="000000"/>
          <w:sz w:val="28"/>
          <w:szCs w:val="28"/>
          <w:lang w:val="en-US"/>
        </w:rPr>
        <w:t>)</w:t>
      </w:r>
      <w:r>
        <w:rPr>
          <w:rFonts w:ascii="Times New Roman" w:eastAsia="Times New Roman" w:hAnsi="Times New Roman"/>
          <w:color w:val="000000"/>
          <w:sz w:val="28"/>
          <w:szCs w:val="28"/>
          <w:lang w:val="en-US"/>
        </w:rPr>
        <w:t> (with):</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 xml:space="preserve">Ann went to the theater with </w:t>
      </w:r>
      <w:r>
        <w:rPr>
          <w:rFonts w:ascii="Times New Roman" w:eastAsia="Times New Roman" w:hAnsi="Times New Roman"/>
          <w:color w:val="000000"/>
          <w:sz w:val="28"/>
          <w:szCs w:val="28"/>
          <w:u w:val="single"/>
          <w:lang w:val="en-US"/>
        </w:rPr>
        <w:t>sister</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lang w:val="uk-UA"/>
        </w:rPr>
        <w:t>Анна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пішла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в</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театр</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з</w:t>
      </w:r>
      <w:r>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u w:val="single"/>
        </w:rPr>
        <w:t>сестрою</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Travelling by transport or going on foot, walking along the street, city or other long distances:</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I walk along this </w:t>
      </w:r>
      <w:r>
        <w:rPr>
          <w:rFonts w:ascii="Times New Roman" w:eastAsia="Times New Roman" w:hAnsi="Times New Roman"/>
          <w:color w:val="000000"/>
          <w:sz w:val="28"/>
          <w:szCs w:val="28"/>
          <w:u w:val="single"/>
          <w:lang w:val="en-US"/>
        </w:rPr>
        <w:t>street</w:t>
      </w:r>
      <w:r>
        <w:rPr>
          <w:rFonts w:ascii="Times New Roman" w:eastAsia="Times New Roman" w:hAnsi="Times New Roman"/>
          <w:color w:val="000000"/>
          <w:sz w:val="28"/>
          <w:szCs w:val="28"/>
          <w:lang w:val="en-US"/>
        </w:rPr>
        <w:t xml:space="preserve"> every day. — </w:t>
      </w:r>
      <w:r>
        <w:rPr>
          <w:rFonts w:ascii="Times New Roman" w:eastAsia="Times New Roman" w:hAnsi="Times New Roman"/>
          <w:color w:val="000000"/>
          <w:sz w:val="28"/>
          <w:szCs w:val="28"/>
        </w:rPr>
        <w:t>Я</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гуляю</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цією</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вулицею</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щодня</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 xml:space="preserve">He went to </w:t>
      </w:r>
      <w:smartTag w:uri="urn:schemas-microsoft-com:office:smarttags" w:element="country-region">
        <w:smartTag w:uri="urn:schemas-microsoft-com:office:smarttags" w:element="place">
          <w:r>
            <w:rPr>
              <w:rFonts w:ascii="Times New Roman" w:eastAsia="Times New Roman" w:hAnsi="Times New Roman"/>
              <w:color w:val="000000"/>
              <w:sz w:val="28"/>
              <w:szCs w:val="28"/>
              <w:lang w:val="en-US"/>
            </w:rPr>
            <w:t>France</w:t>
          </w:r>
        </w:smartTag>
      </w:smartTag>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lang w:val="en-US"/>
        </w:rPr>
        <w:t>by car</w:t>
      </w:r>
      <w:r>
        <w:rPr>
          <w:rFonts w:ascii="Times New Roman" w:eastAsia="Times New Roman" w:hAnsi="Times New Roman"/>
          <w:color w:val="000000"/>
          <w:sz w:val="28"/>
          <w:szCs w:val="28"/>
          <w:lang w:val="en-US"/>
        </w:rPr>
        <w:t xml:space="preserve">. — </w:t>
      </w:r>
      <w:r>
        <w:rPr>
          <w:rFonts w:ascii="Times New Roman" w:eastAsia="Times New Roman" w:hAnsi="Times New Roman"/>
          <w:color w:val="000000"/>
          <w:sz w:val="28"/>
          <w:szCs w:val="28"/>
        </w:rPr>
        <w:t>Він</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поїхав</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до</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Франції</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u w:val="single"/>
        </w:rPr>
        <w:t>машиною</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rPr>
          <w:rFonts w:ascii="Times New Roman" w:eastAsia="Times New Roman" w:hAnsi="Times New Roman"/>
          <w:b/>
          <w:bCs/>
          <w:color w:val="666666"/>
          <w:sz w:val="28"/>
          <w:szCs w:val="28"/>
        </w:rPr>
      </w:pPr>
      <w:r>
        <w:rPr>
          <w:rFonts w:ascii="Times New Roman" w:eastAsia="Times New Roman" w:hAnsi="Times New Roman"/>
          <w:b/>
          <w:bCs/>
          <w:color w:val="666666"/>
          <w:sz w:val="28"/>
          <w:szCs w:val="28"/>
        </w:rPr>
        <w:t>Locative case (Місцевий відмінок): на кому? на чому?</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This case indicates the location. This case is used </w:t>
      </w:r>
      <w:r>
        <w:rPr>
          <w:rFonts w:ascii="Times New Roman" w:eastAsia="Times New Roman" w:hAnsi="Times New Roman"/>
          <w:b/>
          <w:bCs/>
          <w:color w:val="000000"/>
          <w:sz w:val="28"/>
          <w:szCs w:val="28"/>
          <w:lang w:val="en-US"/>
        </w:rPr>
        <w:t>only with a preposition</w:t>
      </w:r>
      <w:r>
        <w:rPr>
          <w:rFonts w:ascii="Times New Roman" w:eastAsia="Times New Roman" w:hAnsi="Times New Roman"/>
          <w:color w:val="000000"/>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word “</w:t>
      </w:r>
      <w:r>
        <w:rPr>
          <w:rFonts w:ascii="Times New Roman" w:eastAsia="Times New Roman" w:hAnsi="Times New Roman"/>
          <w:color w:val="000000"/>
          <w:sz w:val="28"/>
          <w:szCs w:val="28"/>
        </w:rPr>
        <w:t>місцевий</w:t>
      </w:r>
      <w:r>
        <w:rPr>
          <w:rFonts w:ascii="Times New Roman" w:eastAsia="Times New Roman" w:hAnsi="Times New Roman"/>
          <w:color w:val="000000"/>
          <w:sz w:val="28"/>
          <w:szCs w:val="28"/>
          <w:lang w:val="en-US"/>
        </w:rPr>
        <w:t>” is derived from Ukrainian “</w:t>
      </w:r>
      <w:r>
        <w:rPr>
          <w:rFonts w:ascii="Times New Roman" w:eastAsia="Times New Roman" w:hAnsi="Times New Roman"/>
          <w:color w:val="000000"/>
          <w:sz w:val="28"/>
          <w:szCs w:val="28"/>
        </w:rPr>
        <w:t>місце</w:t>
      </w:r>
      <w:r>
        <w:rPr>
          <w:rFonts w:ascii="Times New Roman" w:eastAsia="Times New Roman" w:hAnsi="Times New Roman"/>
          <w:color w:val="000000"/>
          <w:sz w:val="28"/>
          <w:szCs w:val="28"/>
          <w:lang w:val="en-US"/>
        </w:rPr>
        <w:t>” (a place) and the question you can put is: </w:t>
      </w:r>
      <w:r>
        <w:rPr>
          <w:rFonts w:ascii="Times New Roman" w:eastAsia="Times New Roman" w:hAnsi="Times New Roman"/>
          <w:i/>
          <w:iCs/>
          <w:color w:val="000000"/>
          <w:sz w:val="28"/>
          <w:szCs w:val="28"/>
          <w:lang w:val="en-US"/>
        </w:rPr>
        <w:t>on what? on whom?</w:t>
      </w:r>
      <w:r>
        <w:rPr>
          <w:rFonts w:ascii="Times New Roman" w:eastAsia="Times New Roman" w:hAnsi="Times New Roman"/>
          <w:color w:val="000000"/>
          <w:sz w:val="28"/>
          <w:szCs w:val="28"/>
          <w:lang w:val="en-US"/>
        </w:rPr>
        <w:t> (but only the location, not the destination!)</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student is sitting </w:t>
      </w:r>
      <w:r>
        <w:rPr>
          <w:rFonts w:ascii="Times New Roman" w:eastAsia="Times New Roman" w:hAnsi="Times New Roman"/>
          <w:color w:val="000000"/>
          <w:sz w:val="28"/>
          <w:szCs w:val="28"/>
          <w:u w:val="single"/>
          <w:lang w:val="en-US"/>
        </w:rPr>
        <w:t>in the armchair</w:t>
      </w:r>
      <w:r>
        <w:rPr>
          <w:rFonts w:ascii="Times New Roman" w:eastAsia="Times New Roman" w:hAnsi="Times New Roman"/>
          <w:color w:val="000000"/>
          <w:sz w:val="28"/>
          <w:szCs w:val="28"/>
          <w:lang w:val="en-US"/>
        </w:rPr>
        <w:t>. — </w:t>
      </w:r>
      <w:r>
        <w:rPr>
          <w:rFonts w:ascii="Times New Roman" w:eastAsia="Times New Roman" w:hAnsi="Times New Roman"/>
          <w:color w:val="000000"/>
          <w:sz w:val="28"/>
          <w:szCs w:val="28"/>
          <w:u w:val="single"/>
        </w:rPr>
        <w:t>У</w:t>
      </w:r>
      <w:r>
        <w:rPr>
          <w:rFonts w:ascii="Times New Roman" w:eastAsia="Times New Roman" w:hAnsi="Times New Roman"/>
          <w:color w:val="000000"/>
          <w:sz w:val="28"/>
          <w:szCs w:val="28"/>
          <w:u w:val="single"/>
          <w:lang w:val="en-US"/>
        </w:rPr>
        <w:t xml:space="preserve"> </w:t>
      </w:r>
      <w:r>
        <w:rPr>
          <w:rFonts w:ascii="Times New Roman" w:eastAsia="Times New Roman" w:hAnsi="Times New Roman"/>
          <w:color w:val="000000"/>
          <w:sz w:val="28"/>
          <w:szCs w:val="28"/>
          <w:u w:val="single"/>
        </w:rPr>
        <w:t>кріслі</w:t>
      </w:r>
      <w:r>
        <w:rPr>
          <w:rFonts w:ascii="Times New Roman" w:eastAsia="Times New Roman" w:hAnsi="Times New Roman"/>
          <w:color w:val="000000"/>
          <w:sz w:val="28"/>
          <w:szCs w:val="28"/>
          <w:lang w:val="en-US"/>
        </w:rPr>
        <w:t> </w:t>
      </w:r>
      <w:r>
        <w:rPr>
          <w:rFonts w:ascii="Times New Roman" w:eastAsia="Times New Roman" w:hAnsi="Times New Roman"/>
          <w:color w:val="000000"/>
          <w:sz w:val="28"/>
          <w:szCs w:val="28"/>
        </w:rPr>
        <w:t>сидить</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lang w:val="uk-UA"/>
        </w:rPr>
        <w:t>студент</w:t>
      </w:r>
      <w:r>
        <w:rPr>
          <w:rFonts w:ascii="Times New Roman" w:eastAsia="Times New Roman" w:hAnsi="Times New Roman"/>
          <w:color w:val="000000"/>
          <w:sz w:val="28"/>
          <w:szCs w:val="28"/>
          <w:lang w:val="en-US"/>
        </w:rPr>
        <w:t>. (location, Locative case)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uk-UA"/>
        </w:rPr>
      </w:pPr>
    </w:p>
    <w:p w:rsidR="00D62F72" w:rsidRDefault="00D62F72" w:rsidP="00D62F72">
      <w:pPr>
        <w:pStyle w:val="Standard"/>
        <w:shd w:val="clear" w:color="auto" w:fill="FFFFFF"/>
        <w:spacing w:after="0" w:line="360" w:lineRule="auto"/>
        <w:rPr>
          <w:rFonts w:ascii="Times New Roman" w:eastAsia="Times New Roman" w:hAnsi="Times New Roman"/>
          <w:b/>
          <w:bCs/>
          <w:color w:val="666666"/>
          <w:sz w:val="28"/>
          <w:szCs w:val="28"/>
          <w:lang w:val="en-US"/>
        </w:rPr>
      </w:pPr>
      <w:r>
        <w:rPr>
          <w:rFonts w:ascii="Times New Roman" w:eastAsia="Times New Roman" w:hAnsi="Times New Roman"/>
          <w:b/>
          <w:bCs/>
          <w:color w:val="666666"/>
          <w:sz w:val="28"/>
          <w:szCs w:val="28"/>
          <w:lang w:val="en-US"/>
        </w:rPr>
        <w:t>Vocative case (</w:t>
      </w:r>
      <w:r>
        <w:rPr>
          <w:rFonts w:ascii="Times New Roman" w:eastAsia="Times New Roman" w:hAnsi="Times New Roman"/>
          <w:b/>
          <w:bCs/>
          <w:color w:val="666666"/>
          <w:sz w:val="28"/>
          <w:szCs w:val="28"/>
        </w:rPr>
        <w:t>Кличний</w:t>
      </w:r>
      <w:r>
        <w:rPr>
          <w:rFonts w:ascii="Times New Roman" w:eastAsia="Times New Roman" w:hAnsi="Times New Roman"/>
          <w:b/>
          <w:bCs/>
          <w:color w:val="666666"/>
          <w:sz w:val="28"/>
          <w:szCs w:val="28"/>
          <w:lang w:val="en-US"/>
        </w:rPr>
        <w:t xml:space="preserve"> </w:t>
      </w:r>
      <w:r>
        <w:rPr>
          <w:rFonts w:ascii="Times New Roman" w:eastAsia="Times New Roman" w:hAnsi="Times New Roman"/>
          <w:b/>
          <w:bCs/>
          <w:color w:val="666666"/>
          <w:sz w:val="28"/>
          <w:szCs w:val="28"/>
        </w:rPr>
        <w:t>відмінок</w:t>
      </w:r>
      <w:r>
        <w:rPr>
          <w:rFonts w:ascii="Times New Roman" w:eastAsia="Times New Roman" w:hAnsi="Times New Roman"/>
          <w:b/>
          <w:bCs/>
          <w:color w:val="666666"/>
          <w:sz w:val="28"/>
          <w:szCs w:val="28"/>
          <w:lang w:val="en-US"/>
        </w:rPr>
        <w:t>)</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The vocative case doesn't have any questions. It is used only in the direct speech when somebody is addressing somebody else.</w:t>
      </w:r>
    </w:p>
    <w:p w:rsidR="00D62F72" w:rsidRDefault="00D62F72" w:rsidP="00D62F72">
      <w:pPr>
        <w:pStyle w:val="Standard"/>
        <w:shd w:val="clear" w:color="auto" w:fill="FFFFFF"/>
        <w:spacing w:after="0" w:line="360" w:lineRule="auto"/>
        <w:jc w:val="both"/>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w:t>
      </w:r>
      <w:r>
        <w:rPr>
          <w:rFonts w:ascii="Times New Roman" w:eastAsia="Times New Roman" w:hAnsi="Times New Roman"/>
          <w:color w:val="000000"/>
          <w:sz w:val="28"/>
          <w:szCs w:val="28"/>
          <w:u w:val="single"/>
          <w:lang w:val="en-US"/>
        </w:rPr>
        <w:t>Mother</w:t>
      </w:r>
      <w:r>
        <w:rPr>
          <w:rFonts w:ascii="Times New Roman" w:eastAsia="Times New Roman" w:hAnsi="Times New Roman"/>
          <w:color w:val="000000"/>
          <w:sz w:val="28"/>
          <w:szCs w:val="28"/>
          <w:lang w:val="en-US"/>
        </w:rPr>
        <w:t>, put it please on the shelf.” — “</w:t>
      </w:r>
      <w:r>
        <w:rPr>
          <w:rFonts w:ascii="Times New Roman" w:eastAsia="Times New Roman" w:hAnsi="Times New Roman"/>
          <w:color w:val="000000"/>
          <w:sz w:val="28"/>
          <w:szCs w:val="28"/>
          <w:u w:val="single"/>
        </w:rPr>
        <w:t>Мамо</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поклади</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це</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будь</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ласка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на</w:t>
      </w:r>
      <w:r>
        <w:rPr>
          <w:rFonts w:ascii="Times New Roman" w:eastAsia="Times New Roman" w:hAnsi="Times New Roman"/>
          <w:color w:val="000000"/>
          <w:sz w:val="28"/>
          <w:szCs w:val="28"/>
          <w:lang w:val="en-US"/>
        </w:rPr>
        <w:t xml:space="preserve"> </w:t>
      </w:r>
      <w:r>
        <w:rPr>
          <w:rFonts w:ascii="Times New Roman" w:eastAsia="Times New Roman" w:hAnsi="Times New Roman"/>
          <w:color w:val="000000"/>
          <w:sz w:val="28"/>
          <w:szCs w:val="28"/>
        </w:rPr>
        <w:t>полицю</w:t>
      </w:r>
      <w:r>
        <w:rPr>
          <w:rFonts w:ascii="Times New Roman" w:eastAsia="Times New Roman" w:hAnsi="Times New Roman"/>
          <w:color w:val="000000"/>
          <w:sz w:val="28"/>
          <w:szCs w:val="28"/>
          <w:lang w:val="en-US"/>
        </w:rPr>
        <w:t>.”</w:t>
      </w:r>
    </w:p>
    <w:p w:rsidR="00D62F72" w:rsidRDefault="00D62F72" w:rsidP="00D62F72">
      <w:pPr>
        <w:pStyle w:val="Standard"/>
        <w:autoSpaceDE w:val="0"/>
        <w:spacing w:after="0" w:line="360" w:lineRule="auto"/>
        <w:jc w:val="both"/>
        <w:rPr>
          <w:rFonts w:ascii="TimesNewRoman" w:hAnsi="TimesNewRoman" w:cs="TimesNewRoman"/>
          <w:sz w:val="21"/>
          <w:szCs w:val="21"/>
          <w:lang w:val="uk-UA"/>
        </w:rPr>
      </w:pPr>
    </w:p>
    <w:p w:rsidR="00D62F72" w:rsidRDefault="00D62F72" w:rsidP="00D62F72">
      <w:pPr>
        <w:pStyle w:val="Standard"/>
        <w:autoSpaceDE w:val="0"/>
        <w:spacing w:after="0" w:line="360" w:lineRule="auto"/>
        <w:jc w:val="center"/>
        <w:rPr>
          <w:rFonts w:ascii="TimesNewRoman" w:hAnsi="TimesNewRoman" w:cs="TimesNewRoman"/>
          <w:b/>
          <w:sz w:val="28"/>
          <w:szCs w:val="28"/>
          <w:lang w:val="en-US"/>
        </w:rPr>
      </w:pPr>
      <w:r>
        <w:rPr>
          <w:rFonts w:ascii="TimesNewRoman" w:hAnsi="TimesNewRoman" w:cs="TimesNewRoman"/>
          <w:b/>
          <w:sz w:val="28"/>
          <w:szCs w:val="28"/>
          <w:lang w:val="en-US"/>
        </w:rPr>
        <w:t>Proper name</w:t>
      </w:r>
      <w:r>
        <w:rPr>
          <w:rFonts w:ascii="TimesNewRoman" w:hAnsi="TimesNewRoman" w:cs="TimesNewRoman"/>
          <w:b/>
          <w:sz w:val="28"/>
          <w:szCs w:val="28"/>
          <w:lang w:val="uk-UA"/>
        </w:rPr>
        <w:t xml:space="preserve">. </w:t>
      </w:r>
      <w:r>
        <w:rPr>
          <w:rFonts w:ascii="TimesNewRoman" w:hAnsi="TimesNewRoman" w:cs="TimesNewRoman"/>
          <w:b/>
          <w:sz w:val="28"/>
          <w:szCs w:val="28"/>
          <w:lang w:val="en-US"/>
        </w:rPr>
        <w:t>General name</w:t>
      </w:r>
    </w:p>
    <w:p w:rsidR="00D62F72" w:rsidRDefault="00D62F72" w:rsidP="00D62F72">
      <w:pPr>
        <w:shd w:val="clear" w:color="auto" w:fill="FFFFFF"/>
        <w:spacing w:line="360" w:lineRule="auto"/>
        <w:jc w:val="both"/>
        <w:rPr>
          <w:sz w:val="28"/>
          <w:szCs w:val="28"/>
        </w:rPr>
      </w:pPr>
      <w:r>
        <w:rPr>
          <w:sz w:val="28"/>
          <w:szCs w:val="28"/>
          <w:lang w:val="en-US"/>
        </w:rPr>
        <w:t>According to the</w:t>
      </w:r>
      <w:r>
        <w:rPr>
          <w:sz w:val="28"/>
          <w:szCs w:val="28"/>
        </w:rPr>
        <w:t xml:space="preserve"> lexical meaning nouns in the Ukrainian language are divided into </w:t>
      </w:r>
      <w:r>
        <w:rPr>
          <w:sz w:val="28"/>
          <w:szCs w:val="28"/>
          <w:lang w:val="en-US"/>
        </w:rPr>
        <w:t>proper</w:t>
      </w:r>
      <w:r>
        <w:rPr>
          <w:sz w:val="28"/>
          <w:szCs w:val="28"/>
        </w:rPr>
        <w:t xml:space="preserve"> </w:t>
      </w:r>
      <w:r>
        <w:rPr>
          <w:sz w:val="28"/>
          <w:szCs w:val="28"/>
          <w:lang w:val="en-US"/>
        </w:rPr>
        <w:t>nouns</w:t>
      </w:r>
      <w:r>
        <w:rPr>
          <w:sz w:val="28"/>
          <w:szCs w:val="28"/>
        </w:rPr>
        <w:t xml:space="preserve"> </w:t>
      </w:r>
      <w:r>
        <w:rPr>
          <w:sz w:val="28"/>
          <w:szCs w:val="28"/>
          <w:lang w:val="en-US"/>
        </w:rPr>
        <w:t xml:space="preserve"> </w:t>
      </w:r>
      <w:r>
        <w:rPr>
          <w:sz w:val="28"/>
          <w:szCs w:val="28"/>
        </w:rPr>
        <w:t xml:space="preserve">(власні) </w:t>
      </w:r>
      <w:r>
        <w:rPr>
          <w:sz w:val="28"/>
          <w:szCs w:val="28"/>
          <w:lang w:val="en-US"/>
        </w:rPr>
        <w:t>and common</w:t>
      </w:r>
      <w:r>
        <w:rPr>
          <w:sz w:val="28"/>
          <w:szCs w:val="28"/>
        </w:rPr>
        <w:t xml:space="preserve"> </w:t>
      </w:r>
      <w:r>
        <w:rPr>
          <w:sz w:val="28"/>
          <w:szCs w:val="28"/>
          <w:lang w:val="en-US"/>
        </w:rPr>
        <w:t>nouns</w:t>
      </w:r>
      <w:r>
        <w:rPr>
          <w:sz w:val="28"/>
          <w:szCs w:val="28"/>
        </w:rPr>
        <w:t xml:space="preserve"> (загальні).</w:t>
      </w:r>
    </w:p>
    <w:p w:rsidR="00D62F72" w:rsidRDefault="00D62F72" w:rsidP="00D62F72">
      <w:pPr>
        <w:pStyle w:val="a3"/>
        <w:shd w:val="clear" w:color="auto" w:fill="FFFFFF"/>
        <w:spacing w:before="0" w:after="0" w:line="360" w:lineRule="auto"/>
        <w:jc w:val="both"/>
        <w:rPr>
          <w:i/>
          <w:sz w:val="28"/>
          <w:szCs w:val="28"/>
          <w:lang w:val="uk-UA"/>
        </w:rPr>
      </w:pPr>
      <w:r>
        <w:rPr>
          <w:b/>
          <w:bCs/>
          <w:sz w:val="28"/>
          <w:szCs w:val="28"/>
          <w:lang w:val="en-US"/>
        </w:rPr>
        <w:t xml:space="preserve">Proper nouns </w:t>
      </w:r>
      <w:r>
        <w:rPr>
          <w:bCs/>
          <w:sz w:val="28"/>
          <w:szCs w:val="28"/>
          <w:lang w:val="en-US"/>
        </w:rPr>
        <w:t xml:space="preserve">- a noun, called single concept, geographical location, names of countries, cities, streets, rivers, lakes, newspaper etc. To these nouns also included names, surnames, nicknames of people, nicknames of animals; the name of religious holidays and public institutions in </w:t>
      </w:r>
      <w:smartTag w:uri="urn:schemas-microsoft-com:office:smarttags" w:element="country-region">
        <w:smartTag w:uri="urn:schemas-microsoft-com:office:smarttags" w:element="place">
          <w:r>
            <w:rPr>
              <w:bCs/>
              <w:sz w:val="28"/>
              <w:szCs w:val="28"/>
              <w:lang w:val="en-US"/>
            </w:rPr>
            <w:t>Ukraine</w:t>
          </w:r>
        </w:smartTag>
      </w:smartTag>
      <w:r>
        <w:rPr>
          <w:bCs/>
          <w:sz w:val="28"/>
          <w:szCs w:val="28"/>
          <w:lang w:val="en-US"/>
        </w:rPr>
        <w:t>. They are written with a capital letter. Therefore, proper nouns are divided into:</w:t>
      </w:r>
      <w:r>
        <w:rPr>
          <w:b/>
          <w:sz w:val="28"/>
          <w:szCs w:val="28"/>
          <w:lang w:val="uk-UA"/>
        </w:rPr>
        <w:t xml:space="preserve"> Geographic concepts: mountains, deserts, oceans,seas, countries, regions, cities, towns: </w:t>
      </w:r>
      <w:r>
        <w:rPr>
          <w:b/>
          <w:i/>
          <w:iCs/>
          <w:sz w:val="28"/>
          <w:szCs w:val="28"/>
          <w:lang w:val="uk-UA"/>
        </w:rPr>
        <w:t>гори Карпати</w:t>
      </w:r>
      <w:r>
        <w:rPr>
          <w:i/>
          <w:sz w:val="28"/>
          <w:szCs w:val="28"/>
          <w:lang w:val="uk-UA"/>
        </w:rPr>
        <w:t xml:space="preserve">  –</w:t>
      </w:r>
      <w:r>
        <w:rPr>
          <w:i/>
          <w:sz w:val="28"/>
          <w:szCs w:val="28"/>
          <w:lang w:val="en-US"/>
        </w:rPr>
        <w:t> The</w:t>
      </w:r>
      <w:r>
        <w:rPr>
          <w:i/>
          <w:sz w:val="28"/>
          <w:szCs w:val="28"/>
          <w:lang w:val="uk-UA"/>
        </w:rPr>
        <w:t xml:space="preserve"> </w:t>
      </w:r>
      <w:r>
        <w:rPr>
          <w:i/>
          <w:sz w:val="28"/>
          <w:szCs w:val="28"/>
          <w:lang w:val="en-US"/>
        </w:rPr>
        <w:t>Carpathian</w:t>
      </w:r>
      <w:r>
        <w:rPr>
          <w:i/>
          <w:sz w:val="28"/>
          <w:szCs w:val="28"/>
          <w:lang w:val="uk-UA"/>
        </w:rPr>
        <w:t xml:space="preserve"> </w:t>
      </w:r>
      <w:r>
        <w:rPr>
          <w:i/>
          <w:sz w:val="28"/>
          <w:szCs w:val="28"/>
          <w:lang w:val="en-US"/>
        </w:rPr>
        <w:t>Mountains</w:t>
      </w:r>
      <w:r>
        <w:rPr>
          <w:i/>
          <w:sz w:val="28"/>
          <w:szCs w:val="28"/>
          <w:lang w:val="uk-UA"/>
        </w:rPr>
        <w:t>;</w:t>
      </w:r>
      <w:r>
        <w:rPr>
          <w:i/>
          <w:sz w:val="28"/>
          <w:szCs w:val="28"/>
          <w:lang w:val="en-US"/>
        </w:rPr>
        <w:t> </w:t>
      </w:r>
      <w:r>
        <w:rPr>
          <w:i/>
          <w:sz w:val="28"/>
          <w:szCs w:val="28"/>
          <w:lang w:val="uk-UA"/>
        </w:rPr>
        <w:br/>
      </w:r>
      <w:r>
        <w:rPr>
          <w:b/>
          <w:sz w:val="28"/>
          <w:szCs w:val="28"/>
          <w:lang w:val="en-US"/>
        </w:rPr>
        <w:t>The names of streets, squares, hotels, ships, museums, newspapers, magazines, novels:</w:t>
      </w:r>
      <w:r>
        <w:rPr>
          <w:b/>
          <w:sz w:val="28"/>
          <w:szCs w:val="28"/>
          <w:lang w:val="uk-UA"/>
        </w:rPr>
        <w:t xml:space="preserve"> </w:t>
      </w:r>
      <w:r>
        <w:rPr>
          <w:i/>
          <w:sz w:val="28"/>
          <w:szCs w:val="28"/>
          <w:lang w:val="uk-UA"/>
        </w:rPr>
        <w:t>вулиця Героїв Майдану</w:t>
      </w:r>
      <w:r>
        <w:rPr>
          <w:i/>
          <w:sz w:val="28"/>
          <w:szCs w:val="28"/>
          <w:lang w:val="en-US"/>
        </w:rPr>
        <w:t xml:space="preserve"> (street)</w:t>
      </w:r>
      <w:r>
        <w:rPr>
          <w:i/>
          <w:sz w:val="28"/>
          <w:szCs w:val="28"/>
          <w:lang w:val="uk-UA"/>
        </w:rPr>
        <w:t>;</w:t>
      </w:r>
    </w:p>
    <w:p w:rsidR="00D62F72" w:rsidRDefault="00D62F72" w:rsidP="00D62F72">
      <w:pPr>
        <w:shd w:val="clear" w:color="auto" w:fill="FFFFFF"/>
        <w:spacing w:line="360" w:lineRule="auto"/>
        <w:jc w:val="both"/>
        <w:rPr>
          <w:i/>
          <w:sz w:val="28"/>
          <w:szCs w:val="28"/>
        </w:rPr>
      </w:pPr>
      <w:r>
        <w:rPr>
          <w:b/>
          <w:sz w:val="28"/>
          <w:szCs w:val="28"/>
        </w:rPr>
        <w:t xml:space="preserve">Personal names, </w:t>
      </w:r>
      <w:r>
        <w:rPr>
          <w:b/>
          <w:sz w:val="28"/>
          <w:szCs w:val="28"/>
          <w:lang w:val="en-US"/>
        </w:rPr>
        <w:t>surnames</w:t>
      </w:r>
      <w:r>
        <w:rPr>
          <w:b/>
          <w:sz w:val="28"/>
          <w:szCs w:val="28"/>
        </w:rPr>
        <w:t>, nicknames</w:t>
      </w:r>
      <w:r>
        <w:rPr>
          <w:b/>
          <w:sz w:val="28"/>
          <w:szCs w:val="28"/>
          <w:lang w:val="en-US"/>
        </w:rPr>
        <w:t xml:space="preserve"> of </w:t>
      </w:r>
      <w:r>
        <w:rPr>
          <w:b/>
          <w:sz w:val="28"/>
          <w:szCs w:val="28"/>
        </w:rPr>
        <w:t>people</w:t>
      </w:r>
      <w:r>
        <w:rPr>
          <w:b/>
          <w:sz w:val="28"/>
          <w:szCs w:val="28"/>
          <w:lang w:val="en-US"/>
        </w:rPr>
        <w:t>,</w:t>
      </w:r>
      <w:r>
        <w:rPr>
          <w:b/>
          <w:sz w:val="28"/>
          <w:szCs w:val="28"/>
        </w:rPr>
        <w:t xml:space="preserve"> nicknames </w:t>
      </w:r>
      <w:r>
        <w:rPr>
          <w:b/>
          <w:sz w:val="28"/>
          <w:szCs w:val="28"/>
          <w:lang w:val="en-US"/>
        </w:rPr>
        <w:t xml:space="preserve">of </w:t>
      </w:r>
      <w:r>
        <w:rPr>
          <w:b/>
          <w:sz w:val="28"/>
          <w:szCs w:val="28"/>
        </w:rPr>
        <w:t xml:space="preserve">animals: </w:t>
      </w:r>
      <w:r>
        <w:rPr>
          <w:i/>
          <w:sz w:val="28"/>
          <w:szCs w:val="28"/>
        </w:rPr>
        <w:t>Марія;</w:t>
      </w:r>
    </w:p>
    <w:p w:rsidR="00D62F72" w:rsidRDefault="00D62F72" w:rsidP="00D62F72">
      <w:pPr>
        <w:pStyle w:val="a3"/>
        <w:shd w:val="clear" w:color="auto" w:fill="FFFFFF"/>
        <w:spacing w:before="0" w:after="0" w:line="360" w:lineRule="auto"/>
        <w:jc w:val="both"/>
        <w:rPr>
          <w:sz w:val="28"/>
          <w:szCs w:val="28"/>
          <w:lang w:val="uk-UA"/>
        </w:rPr>
      </w:pPr>
      <w:r>
        <w:rPr>
          <w:b/>
          <w:sz w:val="28"/>
          <w:szCs w:val="28"/>
          <w:lang w:val="en-US"/>
        </w:rPr>
        <w:t>Astronomical names:</w:t>
      </w:r>
      <w:r>
        <w:rPr>
          <w:b/>
          <w:sz w:val="28"/>
          <w:szCs w:val="28"/>
          <w:lang w:val="uk-UA"/>
        </w:rPr>
        <w:t xml:space="preserve"> </w:t>
      </w:r>
      <w:r>
        <w:rPr>
          <w:b/>
          <w:i/>
          <w:iCs/>
          <w:sz w:val="28"/>
          <w:szCs w:val="28"/>
          <w:lang w:val="uk-UA"/>
        </w:rPr>
        <w:t>Сонце</w:t>
      </w:r>
      <w:r>
        <w:rPr>
          <w:b/>
          <w:i/>
          <w:iCs/>
          <w:sz w:val="28"/>
          <w:szCs w:val="28"/>
          <w:lang w:val="en-US"/>
        </w:rPr>
        <w:t xml:space="preserve"> </w:t>
      </w:r>
      <w:r>
        <w:rPr>
          <w:sz w:val="28"/>
          <w:szCs w:val="28"/>
          <w:lang w:val="en-US"/>
        </w:rPr>
        <w:t>– the Sun</w:t>
      </w:r>
      <w:r>
        <w:rPr>
          <w:sz w:val="28"/>
          <w:szCs w:val="28"/>
          <w:lang w:val="uk-UA"/>
        </w:rPr>
        <w:t xml:space="preserve">, </w:t>
      </w:r>
      <w:r>
        <w:rPr>
          <w:b/>
          <w:i/>
          <w:iCs/>
          <w:sz w:val="28"/>
          <w:szCs w:val="28"/>
          <w:lang w:val="uk-UA"/>
        </w:rPr>
        <w:t>Земля</w:t>
      </w:r>
      <w:r>
        <w:rPr>
          <w:b/>
          <w:i/>
          <w:iCs/>
          <w:sz w:val="28"/>
          <w:szCs w:val="28"/>
          <w:lang w:val="en-US"/>
        </w:rPr>
        <w:t xml:space="preserve"> </w:t>
      </w:r>
      <w:r>
        <w:rPr>
          <w:sz w:val="28"/>
          <w:szCs w:val="28"/>
          <w:lang w:val="en-US"/>
        </w:rPr>
        <w:t>– the Earth</w:t>
      </w:r>
      <w:r>
        <w:rPr>
          <w:sz w:val="28"/>
          <w:szCs w:val="28"/>
          <w:lang w:val="uk-UA"/>
        </w:rPr>
        <w:t>;</w:t>
      </w:r>
    </w:p>
    <w:p w:rsidR="00D62F72" w:rsidRDefault="00D62F72" w:rsidP="00D62F72">
      <w:pPr>
        <w:autoSpaceDE w:val="0"/>
        <w:spacing w:line="360" w:lineRule="auto"/>
        <w:jc w:val="both"/>
        <w:rPr>
          <w:rFonts w:ascii="TimesNewRoman" w:eastAsia="Calibri" w:hAnsi="TimesNewRoman" w:cs="TimesNewRoman"/>
          <w:sz w:val="28"/>
          <w:szCs w:val="28"/>
        </w:rPr>
      </w:pPr>
      <w:r>
        <w:rPr>
          <w:rFonts w:ascii="TimesNewRoman" w:eastAsia="Calibri" w:hAnsi="TimesNewRoman" w:cs="TimesNewRoman"/>
          <w:b/>
          <w:sz w:val="28"/>
          <w:szCs w:val="28"/>
          <w:lang w:val="en-US"/>
        </w:rPr>
        <w:t>General name</w:t>
      </w:r>
      <w:r>
        <w:rPr>
          <w:rFonts w:ascii="TimesNewRoman" w:eastAsia="Calibri" w:hAnsi="TimesNewRoman" w:cs="TimesNewRoman"/>
          <w:b/>
          <w:sz w:val="28"/>
          <w:szCs w:val="28"/>
        </w:rPr>
        <w:t xml:space="preserve"> </w:t>
      </w:r>
      <w:r>
        <w:rPr>
          <w:rFonts w:ascii="TimesNewRoman" w:eastAsia="Calibri" w:hAnsi="TimesNewRoman" w:cs="TimesNewRoman"/>
          <w:sz w:val="28"/>
          <w:szCs w:val="28"/>
          <w:lang w:val="en-US"/>
        </w:rPr>
        <w:t xml:space="preserve">is a </w:t>
      </w:r>
      <w:r>
        <w:rPr>
          <w:rFonts w:ascii="TimesNewRoman" w:eastAsia="Calibri" w:hAnsi="TimesNewRoman" w:cs="TimesNewRoman"/>
          <w:sz w:val="28"/>
          <w:szCs w:val="28"/>
        </w:rPr>
        <w:t xml:space="preserve">generalized name of </w:t>
      </w:r>
      <w:r>
        <w:rPr>
          <w:rFonts w:ascii="TimesNewRoman" w:eastAsia="Calibri" w:hAnsi="TimesNewRoman" w:cs="TimesNewRoman"/>
          <w:sz w:val="28"/>
          <w:szCs w:val="28"/>
          <w:lang w:val="en-US"/>
        </w:rPr>
        <w:t>similar</w:t>
      </w:r>
      <w:r>
        <w:rPr>
          <w:rFonts w:ascii="TimesNewRoman" w:eastAsia="Calibri" w:hAnsi="TimesNewRoman" w:cs="TimesNewRoman"/>
          <w:sz w:val="28"/>
          <w:szCs w:val="28"/>
        </w:rPr>
        <w:t xml:space="preserve"> objects: стіл (table), стілець (chair), вікно (window).</w:t>
      </w:r>
    </w:p>
    <w:p w:rsidR="00D62F72" w:rsidRDefault="00D62F72" w:rsidP="00D62F72">
      <w:pPr>
        <w:pStyle w:val="a3"/>
        <w:shd w:val="clear" w:color="auto" w:fill="FFFFFF"/>
        <w:spacing w:before="0" w:after="0" w:line="360" w:lineRule="auto"/>
        <w:ind w:firstLine="284"/>
        <w:jc w:val="both"/>
        <w:rPr>
          <w:sz w:val="28"/>
          <w:szCs w:val="28"/>
          <w:lang w:val="en-US"/>
        </w:rPr>
      </w:pPr>
    </w:p>
    <w:p w:rsidR="00D62F72" w:rsidRDefault="00D62F72" w:rsidP="00D62F72">
      <w:pPr>
        <w:pStyle w:val="Standard"/>
        <w:autoSpaceDE w:val="0"/>
        <w:spacing w:after="0" w:line="360" w:lineRule="auto"/>
        <w:jc w:val="center"/>
        <w:rPr>
          <w:rFonts w:ascii="TimesNewRoman" w:hAnsi="TimesNewRoman" w:cs="TimesNewRoman"/>
          <w:b/>
          <w:sz w:val="28"/>
          <w:szCs w:val="28"/>
          <w:lang w:val="en-US"/>
        </w:rPr>
      </w:pPr>
    </w:p>
    <w:p w:rsidR="00D62F72" w:rsidRPr="00D94959" w:rsidRDefault="00D62F72" w:rsidP="00D62F72">
      <w:pPr>
        <w:pStyle w:val="Standard"/>
        <w:autoSpaceDE w:val="0"/>
        <w:spacing w:after="0" w:line="360" w:lineRule="auto"/>
        <w:jc w:val="center"/>
        <w:rPr>
          <w:rFonts w:ascii="Times New Roman" w:hAnsi="Times New Roman"/>
          <w:b/>
          <w:bCs/>
          <w:color w:val="1A171B"/>
          <w:sz w:val="24"/>
          <w:szCs w:val="24"/>
        </w:rPr>
      </w:pPr>
      <w:r>
        <w:rPr>
          <w:rFonts w:ascii="Times New Roman" w:hAnsi="Times New Roman"/>
          <w:b/>
          <w:bCs/>
          <w:color w:val="1A171B"/>
          <w:sz w:val="24"/>
          <w:szCs w:val="24"/>
          <w:lang w:val="en-US"/>
        </w:rPr>
        <w:t>EXERCISES</w:t>
      </w:r>
    </w:p>
    <w:p w:rsidR="00D62F72" w:rsidRDefault="00D62F72" w:rsidP="00D62F72">
      <w:pPr>
        <w:spacing w:line="360" w:lineRule="auto"/>
        <w:ind w:firstLine="63"/>
        <w:jc w:val="both"/>
        <w:rPr>
          <w:b/>
          <w:sz w:val="28"/>
          <w:szCs w:val="28"/>
          <w:lang w:val="en-US"/>
        </w:rPr>
      </w:pPr>
      <w:r>
        <w:rPr>
          <w:color w:val="231F20"/>
          <w:sz w:val="28"/>
          <w:szCs w:val="28"/>
        </w:rPr>
        <w:t>1.</w:t>
      </w:r>
      <w:r>
        <w:rPr>
          <w:b/>
          <w:sz w:val="28"/>
          <w:szCs w:val="28"/>
        </w:rPr>
        <w:t>Прочитайте</w:t>
      </w:r>
      <w:r w:rsidRPr="00D94959">
        <w:rPr>
          <w:b/>
          <w:sz w:val="28"/>
          <w:szCs w:val="28"/>
        </w:rPr>
        <w:t xml:space="preserve">. </w:t>
      </w:r>
      <w:r>
        <w:rPr>
          <w:b/>
          <w:sz w:val="28"/>
          <w:szCs w:val="28"/>
        </w:rPr>
        <w:t>Знайдіть</w:t>
      </w:r>
      <w:r w:rsidRPr="00D94959">
        <w:rPr>
          <w:b/>
          <w:sz w:val="28"/>
          <w:szCs w:val="28"/>
        </w:rPr>
        <w:t xml:space="preserve"> </w:t>
      </w:r>
      <w:r>
        <w:rPr>
          <w:b/>
          <w:sz w:val="28"/>
          <w:szCs w:val="28"/>
        </w:rPr>
        <w:t>власні</w:t>
      </w:r>
      <w:r w:rsidRPr="00D94959">
        <w:rPr>
          <w:b/>
          <w:sz w:val="28"/>
          <w:szCs w:val="28"/>
        </w:rPr>
        <w:t xml:space="preserve"> </w:t>
      </w:r>
      <w:r>
        <w:rPr>
          <w:b/>
          <w:sz w:val="28"/>
          <w:szCs w:val="28"/>
        </w:rPr>
        <w:t>назви</w:t>
      </w:r>
      <w:r w:rsidRPr="00D94959">
        <w:rPr>
          <w:b/>
          <w:sz w:val="28"/>
          <w:szCs w:val="28"/>
        </w:rPr>
        <w:t xml:space="preserve">. </w:t>
      </w:r>
      <w:r>
        <w:rPr>
          <w:b/>
          <w:sz w:val="28"/>
          <w:szCs w:val="28"/>
          <w:lang w:val="en-US"/>
        </w:rPr>
        <w:t>Read. Find Proper nouns.</w:t>
      </w:r>
    </w:p>
    <w:p w:rsidR="00D62F72" w:rsidRDefault="00D62F72" w:rsidP="00D62F72">
      <w:pPr>
        <w:spacing w:line="360" w:lineRule="auto"/>
        <w:jc w:val="both"/>
        <w:rPr>
          <w:sz w:val="28"/>
          <w:szCs w:val="28"/>
        </w:rPr>
      </w:pPr>
      <w:r>
        <w:rPr>
          <w:sz w:val="28"/>
          <w:szCs w:val="28"/>
          <w:lang w:val="en-US"/>
        </w:rPr>
        <w:t xml:space="preserve">1. </w:t>
      </w:r>
      <w:r>
        <w:rPr>
          <w:sz w:val="28"/>
          <w:szCs w:val="28"/>
        </w:rPr>
        <w:t xml:space="preserve">Столиця України – місто Київ. 2. Це вулиця Сагайдачного. 3. Це пам’ятник Тарасу Шевченку. 4. Ольга Кобилянська – видатна українська письменниця. 5. Я читаю газету «Медичний університет». 6. Студенти живуть в готелі «Черемош» і «Київ». 7. Хлопці дивляться фільм «Зоряні війни». 8. Я слухаю групу «Океан Ельзи». 9. Микола любить шоколад «Світоч». 10. Вночі яскраво світить Чумацький Шлях. 11. Туристи люблять Карпати. </w:t>
      </w:r>
    </w:p>
    <w:p w:rsidR="00D62F72" w:rsidRPr="00D94959" w:rsidRDefault="00D62F72" w:rsidP="00D62F72">
      <w:pPr>
        <w:pStyle w:val="Standard"/>
        <w:autoSpaceDE w:val="0"/>
        <w:spacing w:after="0" w:line="360" w:lineRule="auto"/>
        <w:rPr>
          <w:rFonts w:ascii="Times New Roman" w:hAnsi="Times New Roman" w:cs="Times New Roman"/>
          <w:b/>
          <w:bCs/>
          <w:color w:val="231F20"/>
          <w:sz w:val="28"/>
          <w:szCs w:val="28"/>
          <w:lang w:val="uk-UA"/>
        </w:rPr>
      </w:pPr>
      <w:r>
        <w:rPr>
          <w:rFonts w:ascii="Times New Roman" w:hAnsi="Times New Roman" w:cs="Times New Roman"/>
          <w:b/>
          <w:bCs/>
          <w:color w:val="231F20"/>
          <w:sz w:val="28"/>
          <w:szCs w:val="28"/>
          <w:lang w:val="uk-UA"/>
        </w:rPr>
        <w:t xml:space="preserve">2. Визначте рід іменників. Define </w:t>
      </w:r>
      <w:r>
        <w:rPr>
          <w:rFonts w:ascii="Times New Roman" w:hAnsi="Times New Roman" w:cs="Times New Roman"/>
          <w:b/>
          <w:bCs/>
          <w:color w:val="231F20"/>
          <w:sz w:val="28"/>
          <w:szCs w:val="28"/>
          <w:lang w:val="en-US"/>
        </w:rPr>
        <w:t>the</w:t>
      </w:r>
      <w:r w:rsidRPr="00D94959">
        <w:rPr>
          <w:rFonts w:ascii="Times New Roman" w:hAnsi="Times New Roman" w:cs="Times New Roman"/>
          <w:b/>
          <w:bCs/>
          <w:color w:val="231F20"/>
          <w:sz w:val="28"/>
          <w:szCs w:val="28"/>
          <w:lang w:val="uk-UA"/>
        </w:rPr>
        <w:t xml:space="preserve"> </w:t>
      </w:r>
      <w:r>
        <w:rPr>
          <w:rFonts w:ascii="Times New Roman" w:hAnsi="Times New Roman" w:cs="Times New Roman"/>
          <w:b/>
          <w:bCs/>
          <w:color w:val="231F20"/>
          <w:sz w:val="28"/>
          <w:szCs w:val="28"/>
          <w:lang w:val="en-US"/>
        </w:rPr>
        <w:t>gender</w:t>
      </w:r>
      <w:r w:rsidRPr="00D94959">
        <w:rPr>
          <w:rFonts w:ascii="Times New Roman" w:hAnsi="Times New Roman" w:cs="Times New Roman"/>
          <w:b/>
          <w:bCs/>
          <w:color w:val="231F20"/>
          <w:sz w:val="28"/>
          <w:szCs w:val="28"/>
          <w:lang w:val="uk-UA"/>
        </w:rPr>
        <w:t xml:space="preserve"> </w:t>
      </w:r>
      <w:r>
        <w:rPr>
          <w:rFonts w:ascii="Times New Roman" w:hAnsi="Times New Roman" w:cs="Times New Roman"/>
          <w:b/>
          <w:bCs/>
          <w:color w:val="231F20"/>
          <w:sz w:val="28"/>
          <w:szCs w:val="28"/>
          <w:lang w:val="en-US"/>
        </w:rPr>
        <w:t>of</w:t>
      </w:r>
      <w:r w:rsidRPr="00D94959">
        <w:rPr>
          <w:rFonts w:ascii="Times New Roman" w:hAnsi="Times New Roman" w:cs="Times New Roman"/>
          <w:b/>
          <w:bCs/>
          <w:color w:val="231F20"/>
          <w:sz w:val="28"/>
          <w:szCs w:val="28"/>
          <w:lang w:val="uk-UA"/>
        </w:rPr>
        <w:t xml:space="preserve"> </w:t>
      </w:r>
      <w:r>
        <w:rPr>
          <w:rFonts w:ascii="Times New Roman" w:hAnsi="Times New Roman" w:cs="Times New Roman"/>
          <w:b/>
          <w:bCs/>
          <w:color w:val="231F20"/>
          <w:sz w:val="28"/>
          <w:szCs w:val="28"/>
          <w:lang w:val="en-US"/>
        </w:rPr>
        <w:t>the</w:t>
      </w:r>
      <w:r>
        <w:rPr>
          <w:rFonts w:ascii="Times New Roman" w:hAnsi="Times New Roman" w:cs="Times New Roman"/>
          <w:b/>
          <w:bCs/>
          <w:color w:val="231F20"/>
          <w:sz w:val="28"/>
          <w:szCs w:val="28"/>
          <w:lang w:val="uk-UA"/>
        </w:rPr>
        <w:t xml:space="preserve"> nouns</w:t>
      </w:r>
      <w:r w:rsidRPr="00D94959">
        <w:rPr>
          <w:rFonts w:ascii="Times New Roman" w:hAnsi="Times New Roman" w:cs="Times New Roman"/>
          <w:b/>
          <w:bCs/>
          <w:color w:val="231F20"/>
          <w:sz w:val="28"/>
          <w:szCs w:val="28"/>
          <w:lang w:val="uk-UA"/>
        </w:rPr>
        <w:t>.</w:t>
      </w:r>
    </w:p>
    <w:p w:rsidR="00D62F72" w:rsidRDefault="00D62F72" w:rsidP="00D62F72">
      <w:pPr>
        <w:pStyle w:val="Standard"/>
        <w:autoSpaceDE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Молоко, університет, вулиця, комп’ютер, студентка, олівець, голова, декан, факультет, група, фірма, тролейбус, банк, магазини, серце, стілець, країна, дошка. </w:t>
      </w:r>
    </w:p>
    <w:p w:rsidR="00D62F72" w:rsidRDefault="00D62F72" w:rsidP="00D62F72">
      <w:pPr>
        <w:pStyle w:val="Standard"/>
        <w:autoSpaceDE w:val="0"/>
        <w:spacing w:after="0" w:line="360" w:lineRule="auto"/>
        <w:rPr>
          <w:rFonts w:ascii="Times New Roman" w:hAnsi="Times New Roman" w:cs="Times New Roman"/>
          <w:b/>
          <w:bCs/>
          <w:color w:val="231F20"/>
          <w:sz w:val="28"/>
          <w:szCs w:val="28"/>
          <w:lang w:val="en-US"/>
        </w:rPr>
      </w:pPr>
      <w:r>
        <w:rPr>
          <w:rFonts w:ascii="Times New Roman" w:hAnsi="Times New Roman" w:cs="Times New Roman"/>
          <w:b/>
          <w:bCs/>
          <w:color w:val="231F20"/>
          <w:sz w:val="28"/>
          <w:szCs w:val="28"/>
          <w:lang w:val="uk-UA"/>
        </w:rPr>
        <w:t>3</w:t>
      </w:r>
      <w:r w:rsidRPr="00D94959">
        <w:rPr>
          <w:rFonts w:ascii="Times New Roman" w:hAnsi="Times New Roman" w:cs="Times New Roman"/>
          <w:b/>
          <w:bCs/>
          <w:color w:val="231F20"/>
          <w:sz w:val="28"/>
          <w:szCs w:val="28"/>
        </w:rPr>
        <w:t xml:space="preserve">. </w:t>
      </w:r>
      <w:r>
        <w:rPr>
          <w:rFonts w:ascii="Times New Roman" w:hAnsi="Times New Roman" w:cs="Times New Roman"/>
          <w:b/>
          <w:bCs/>
          <w:color w:val="231F20"/>
          <w:sz w:val="28"/>
          <w:szCs w:val="28"/>
          <w:lang w:val="uk-UA"/>
        </w:rPr>
        <w:t xml:space="preserve">Запишіть подані слова у множині. </w:t>
      </w:r>
      <w:r>
        <w:rPr>
          <w:rFonts w:ascii="Times New Roman" w:hAnsi="Times New Roman" w:cs="Times New Roman"/>
          <w:b/>
          <w:bCs/>
          <w:color w:val="231F20"/>
          <w:sz w:val="28"/>
          <w:szCs w:val="28"/>
          <w:lang w:val="en-US"/>
        </w:rPr>
        <w:t>Write these words in plural.</w:t>
      </w:r>
    </w:p>
    <w:p w:rsidR="00D62F72" w:rsidRDefault="00D62F72" w:rsidP="00D62F72">
      <w:pPr>
        <w:pStyle w:val="Standard"/>
        <w:autoSpaceDE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rPr>
        <w:t>Книга</w:t>
      </w:r>
      <w:r>
        <w:rPr>
          <w:rFonts w:ascii="Times New Roman" w:hAnsi="Times New Roman" w:cs="Times New Roman"/>
          <w:color w:val="231F20"/>
          <w:sz w:val="28"/>
          <w:szCs w:val="28"/>
          <w:lang w:val="uk-UA"/>
        </w:rPr>
        <w:t xml:space="preserve"> __________, викладач ____________, лікарня _________, група ____________, лікар ________, факультет _______________, олівець _________, голова _______________, вулиця___________, зуб__________, рука__________, нога______________.</w:t>
      </w:r>
    </w:p>
    <w:p w:rsidR="00D62F72" w:rsidRDefault="00D62F72" w:rsidP="00D62F72">
      <w:pPr>
        <w:autoSpaceDE w:val="0"/>
        <w:spacing w:line="360" w:lineRule="auto"/>
        <w:jc w:val="both"/>
        <w:rPr>
          <w:b/>
          <w:bCs/>
          <w:sz w:val="28"/>
          <w:szCs w:val="28"/>
        </w:rPr>
      </w:pPr>
      <w:r>
        <w:rPr>
          <w:b/>
          <w:bCs/>
          <w:color w:val="231F20"/>
          <w:sz w:val="28"/>
          <w:szCs w:val="28"/>
        </w:rPr>
        <w:t xml:space="preserve">4. Прочитайте текст. Виправте помилки. </w:t>
      </w:r>
      <w:r>
        <w:rPr>
          <w:b/>
          <w:bCs/>
          <w:sz w:val="28"/>
          <w:szCs w:val="28"/>
          <w:lang w:val="en-US"/>
        </w:rPr>
        <w:t>Read</w:t>
      </w:r>
      <w:r>
        <w:rPr>
          <w:b/>
          <w:bCs/>
          <w:sz w:val="28"/>
          <w:szCs w:val="28"/>
        </w:rPr>
        <w:t xml:space="preserve"> </w:t>
      </w:r>
      <w:r>
        <w:rPr>
          <w:b/>
          <w:bCs/>
          <w:sz w:val="28"/>
          <w:szCs w:val="28"/>
          <w:lang w:val="en-US"/>
        </w:rPr>
        <w:t>the</w:t>
      </w:r>
      <w:r>
        <w:rPr>
          <w:b/>
          <w:bCs/>
          <w:sz w:val="28"/>
          <w:szCs w:val="28"/>
        </w:rPr>
        <w:t xml:space="preserve"> </w:t>
      </w:r>
      <w:r>
        <w:rPr>
          <w:b/>
          <w:bCs/>
          <w:sz w:val="28"/>
          <w:szCs w:val="28"/>
          <w:lang w:val="en-US"/>
        </w:rPr>
        <w:t>text</w:t>
      </w:r>
      <w:r>
        <w:rPr>
          <w:b/>
          <w:bCs/>
          <w:sz w:val="28"/>
          <w:szCs w:val="28"/>
        </w:rPr>
        <w:t xml:space="preserve">. </w:t>
      </w:r>
      <w:r>
        <w:rPr>
          <w:b/>
          <w:bCs/>
          <w:sz w:val="28"/>
          <w:szCs w:val="28"/>
          <w:lang w:val="en-US"/>
        </w:rPr>
        <w:t>Correct</w:t>
      </w:r>
      <w:r>
        <w:rPr>
          <w:b/>
          <w:bCs/>
          <w:sz w:val="28"/>
          <w:szCs w:val="28"/>
        </w:rPr>
        <w:t xml:space="preserve"> </w:t>
      </w:r>
      <w:r>
        <w:rPr>
          <w:b/>
          <w:bCs/>
          <w:sz w:val="28"/>
          <w:szCs w:val="28"/>
          <w:lang w:val="en-US"/>
        </w:rPr>
        <w:t>the</w:t>
      </w:r>
      <w:r>
        <w:rPr>
          <w:b/>
          <w:bCs/>
          <w:sz w:val="28"/>
          <w:szCs w:val="28"/>
        </w:rPr>
        <w:t xml:space="preserve"> </w:t>
      </w:r>
      <w:r>
        <w:rPr>
          <w:b/>
          <w:bCs/>
          <w:sz w:val="28"/>
          <w:szCs w:val="28"/>
          <w:lang w:val="en-US"/>
        </w:rPr>
        <w:t>mistakes</w:t>
      </w:r>
      <w:r>
        <w:rPr>
          <w:b/>
          <w:bCs/>
          <w:sz w:val="28"/>
          <w:szCs w:val="28"/>
        </w:rPr>
        <w:t xml:space="preserve">. </w:t>
      </w:r>
    </w:p>
    <w:p w:rsidR="00D62F72" w:rsidRDefault="00D62F72" w:rsidP="00D62F72">
      <w:pPr>
        <w:tabs>
          <w:tab w:val="left" w:pos="1350"/>
        </w:tabs>
        <w:spacing w:line="360" w:lineRule="auto"/>
        <w:jc w:val="both"/>
        <w:rPr>
          <w:sz w:val="28"/>
          <w:szCs w:val="28"/>
        </w:rPr>
      </w:pPr>
      <w:r>
        <w:rPr>
          <w:sz w:val="28"/>
          <w:szCs w:val="28"/>
        </w:rPr>
        <w:t xml:space="preserve">Добрий день. Мене звати Насуллаєв Бекзод. Я приїхав з Узбекистану. Зараз я студент Харківського національного медичного університету. Харків – одне з найкрасивіших міст України. У Харкові є багато магазинів, майдан Свободи, Палац спорту, цирк, сад ім. Шевченка, парк ім. Горького. У парку зажди багато молоді, дітей. Головна вулиця міста – Сумська. Мені дуже подобається місто Харків. </w:t>
      </w:r>
    </w:p>
    <w:p w:rsidR="00D62F72" w:rsidRDefault="00D62F72" w:rsidP="00D62F72">
      <w:pPr>
        <w:pStyle w:val="Standard"/>
        <w:autoSpaceDE w:val="0"/>
        <w:spacing w:after="0" w:line="360" w:lineRule="auto"/>
        <w:jc w:val="both"/>
        <w:rPr>
          <w:rFonts w:ascii="Times New Roman" w:hAnsi="Times New Roman" w:cs="Times New Roman"/>
          <w:b/>
          <w:bCs/>
          <w:color w:val="231F20"/>
          <w:sz w:val="28"/>
          <w:szCs w:val="28"/>
          <w:lang w:val="en-US"/>
        </w:rPr>
      </w:pPr>
      <w:r>
        <w:rPr>
          <w:rFonts w:ascii="Times New Roman" w:hAnsi="Times New Roman" w:cs="Times New Roman"/>
          <w:b/>
          <w:bCs/>
          <w:color w:val="231F20"/>
          <w:sz w:val="28"/>
          <w:szCs w:val="28"/>
          <w:lang w:val="uk-UA"/>
        </w:rPr>
        <w:t xml:space="preserve">5. Заповніть таблицю, використовуючи слова, що подані нижче та доповніть власними прикладами. Fill in the table using words below and </w:t>
      </w:r>
      <w:r>
        <w:rPr>
          <w:rFonts w:ascii="Times New Roman" w:hAnsi="Times New Roman" w:cs="Times New Roman"/>
          <w:b/>
          <w:bCs/>
          <w:color w:val="231F20"/>
          <w:sz w:val="28"/>
          <w:szCs w:val="28"/>
          <w:lang w:val="en-US"/>
        </w:rPr>
        <w:t xml:space="preserve">write your </w:t>
      </w:r>
      <w:r>
        <w:rPr>
          <w:rFonts w:ascii="Times New Roman" w:hAnsi="Times New Roman" w:cs="Times New Roman"/>
          <w:b/>
          <w:bCs/>
          <w:color w:val="231F20"/>
          <w:sz w:val="28"/>
          <w:szCs w:val="28"/>
          <w:lang w:val="uk-UA"/>
        </w:rPr>
        <w:t>own examples</w:t>
      </w:r>
      <w:r>
        <w:rPr>
          <w:rFonts w:ascii="Times New Roman" w:hAnsi="Times New Roman" w:cs="Times New Roman"/>
          <w:b/>
          <w:bCs/>
          <w:color w:val="231F20"/>
          <w:sz w:val="28"/>
          <w:szCs w:val="28"/>
          <w:lang w:val="en-US"/>
        </w:rPr>
        <w:t>.</w:t>
      </w:r>
    </w:p>
    <w:tbl>
      <w:tblPr>
        <w:tblW w:w="0" w:type="auto"/>
        <w:tblInd w:w="-128" w:type="dxa"/>
        <w:tblLayout w:type="fixed"/>
        <w:tblLook w:val="0000" w:firstRow="0" w:lastRow="0" w:firstColumn="0" w:lastColumn="0" w:noHBand="0" w:noVBand="0"/>
      </w:tblPr>
      <w:tblGrid>
        <w:gridCol w:w="3190"/>
        <w:gridCol w:w="3190"/>
        <w:gridCol w:w="3231"/>
      </w:tblGrid>
      <w:tr w:rsidR="00D62F72" w:rsidTr="000A6334">
        <w:tc>
          <w:tcPr>
            <w:tcW w:w="3190"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Чоловічий рід</w:t>
            </w:r>
          </w:p>
        </w:tc>
        <w:tc>
          <w:tcPr>
            <w:tcW w:w="3190" w:type="dxa"/>
            <w:tcBorders>
              <w:top w:val="single" w:sz="4" w:space="0" w:color="000000"/>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Жіночий рід</w:t>
            </w:r>
          </w:p>
        </w:tc>
        <w:tc>
          <w:tcPr>
            <w:tcW w:w="3231" w:type="dxa"/>
            <w:tcBorders>
              <w:top w:val="single" w:sz="4" w:space="0" w:color="000000"/>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Середній рід</w:t>
            </w: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8"/>
                <w:szCs w:val="28"/>
                <w:lang w:val="uk-UA"/>
              </w:rPr>
            </w:pPr>
          </w:p>
        </w:tc>
      </w:tr>
      <w:tr w:rsidR="00D62F72" w:rsidTr="000A6334">
        <w:tc>
          <w:tcPr>
            <w:tcW w:w="3190"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4"/>
                <w:szCs w:val="24"/>
                <w:lang w:val="uk-UA"/>
              </w:rPr>
            </w:pPr>
          </w:p>
        </w:tc>
        <w:tc>
          <w:tcPr>
            <w:tcW w:w="3190" w:type="dxa"/>
            <w:tcBorders>
              <w:left w:val="single" w:sz="4" w:space="0" w:color="000000"/>
              <w:bottom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4"/>
                <w:szCs w:val="24"/>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D62F72" w:rsidRDefault="00D62F72" w:rsidP="000A6334">
            <w:pPr>
              <w:pStyle w:val="Standard"/>
              <w:autoSpaceDE w:val="0"/>
              <w:snapToGrid w:val="0"/>
              <w:spacing w:after="0" w:line="360" w:lineRule="auto"/>
              <w:jc w:val="both"/>
              <w:rPr>
                <w:rFonts w:ascii="Times New Roman" w:hAnsi="Times New Roman" w:cs="Times New Roman"/>
                <w:color w:val="231F20"/>
                <w:sz w:val="24"/>
                <w:szCs w:val="24"/>
                <w:lang w:val="uk-UA"/>
              </w:rPr>
            </w:pPr>
          </w:p>
        </w:tc>
      </w:tr>
    </w:tbl>
    <w:p w:rsidR="00D62F72" w:rsidRDefault="00D62F72" w:rsidP="00D62F72">
      <w:pPr>
        <w:pStyle w:val="Standard"/>
        <w:autoSpaceDE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Студентка, банк, коледж, легені, ліжко, сад, бібліотека, лекція, перерва, магазин, життя, комп’ютер, лікарня, гуртожиток.</w:t>
      </w:r>
    </w:p>
    <w:p w:rsidR="00D62F72" w:rsidRDefault="00D62F72" w:rsidP="00D62F72">
      <w:pPr>
        <w:pStyle w:val="Standard"/>
        <w:autoSpaceDE w:val="0"/>
        <w:spacing w:after="0" w:line="360" w:lineRule="auto"/>
        <w:jc w:val="both"/>
        <w:rPr>
          <w:rFonts w:ascii="Times New Roman" w:hAnsi="Times New Roman" w:cs="Times New Roman"/>
          <w:b/>
          <w:bCs/>
          <w:color w:val="231F20"/>
          <w:sz w:val="28"/>
          <w:szCs w:val="28"/>
          <w:lang w:val="en-US"/>
        </w:rPr>
      </w:pPr>
      <w:r>
        <w:rPr>
          <w:rFonts w:ascii="Times New Roman" w:hAnsi="Times New Roman" w:cs="Times New Roman"/>
          <w:b/>
          <w:bCs/>
          <w:color w:val="231F20"/>
          <w:sz w:val="28"/>
          <w:szCs w:val="28"/>
          <w:lang w:val="uk-UA"/>
        </w:rPr>
        <w:t>6</w:t>
      </w:r>
      <w:r>
        <w:rPr>
          <w:rFonts w:ascii="Times New Roman" w:hAnsi="Times New Roman" w:cs="Times New Roman"/>
          <w:b/>
          <w:bCs/>
          <w:color w:val="231F20"/>
          <w:sz w:val="28"/>
          <w:szCs w:val="28"/>
        </w:rPr>
        <w:t xml:space="preserve">. </w:t>
      </w:r>
      <w:r>
        <w:rPr>
          <w:rFonts w:ascii="Times New Roman" w:hAnsi="Times New Roman" w:cs="Times New Roman"/>
          <w:b/>
          <w:bCs/>
          <w:color w:val="231F20"/>
          <w:sz w:val="28"/>
          <w:szCs w:val="28"/>
          <w:lang w:val="uk-UA"/>
        </w:rPr>
        <w:t xml:space="preserve">Напиши, які ви знаєте міста та селища України. </w:t>
      </w:r>
      <w:r>
        <w:rPr>
          <w:rFonts w:ascii="Times New Roman" w:hAnsi="Times New Roman" w:cs="Times New Roman"/>
          <w:b/>
          <w:bCs/>
          <w:color w:val="231F20"/>
          <w:sz w:val="28"/>
          <w:szCs w:val="28"/>
          <w:lang w:val="en-US"/>
        </w:rPr>
        <w:t>Write the names of Ukrainian cities and towns.</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____________________________________________________________________________________________________________________________________________</w:t>
      </w:r>
    </w:p>
    <w:p w:rsidR="00D62F72" w:rsidRPr="006F6F4F" w:rsidRDefault="00D62F72" w:rsidP="00D62F72">
      <w:pPr>
        <w:pStyle w:val="Standard"/>
        <w:autoSpaceDE w:val="0"/>
        <w:spacing w:after="0" w:line="360" w:lineRule="auto"/>
        <w:rPr>
          <w:rFonts w:ascii="Times New Roman" w:hAnsi="Times New Roman" w:cs="Times New Roman"/>
          <w:b/>
          <w:color w:val="231F20"/>
          <w:sz w:val="28"/>
          <w:szCs w:val="28"/>
          <w:lang w:val="en-US"/>
        </w:rPr>
      </w:pPr>
      <w:r w:rsidRPr="006F6F4F">
        <w:rPr>
          <w:rFonts w:ascii="Times New Roman" w:hAnsi="Times New Roman" w:cs="Times New Roman"/>
          <w:b/>
          <w:color w:val="231F20"/>
          <w:sz w:val="28"/>
          <w:szCs w:val="28"/>
          <w:lang w:val="uk-UA"/>
        </w:rPr>
        <w:t>7</w:t>
      </w:r>
      <w:r w:rsidRPr="006F6F4F">
        <w:rPr>
          <w:rFonts w:ascii="Times New Roman" w:hAnsi="Times New Roman" w:cs="Times New Roman"/>
          <w:b/>
          <w:color w:val="231F20"/>
          <w:sz w:val="28"/>
          <w:szCs w:val="28"/>
          <w:lang w:val="en-US"/>
        </w:rPr>
        <w:t xml:space="preserve">. </w:t>
      </w:r>
      <w:r w:rsidRPr="006F6F4F">
        <w:rPr>
          <w:rFonts w:ascii="Times New Roman" w:hAnsi="Times New Roman" w:cs="Times New Roman"/>
          <w:b/>
          <w:color w:val="231F20"/>
          <w:sz w:val="28"/>
          <w:szCs w:val="28"/>
          <w:lang w:val="uk-UA"/>
        </w:rPr>
        <w:t xml:space="preserve">Напишіть відповіді. </w:t>
      </w:r>
      <w:r w:rsidRPr="006F6F4F">
        <w:rPr>
          <w:rFonts w:ascii="Times New Roman" w:hAnsi="Times New Roman" w:cs="Times New Roman"/>
          <w:b/>
          <w:color w:val="231F20"/>
          <w:sz w:val="28"/>
          <w:szCs w:val="28"/>
          <w:lang w:val="en-US"/>
        </w:rPr>
        <w:t>Write the answers.</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rPr>
        <w:t>Добрий день!</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Добрий день!</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Ти студент?</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Так, я студент.</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Як тебе звати?</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xml:space="preserve">- Мене звуть </w:t>
      </w:r>
      <w:r>
        <w:rPr>
          <w:rFonts w:ascii="Times New Roman" w:hAnsi="Times New Roman" w:cs="Times New Roman"/>
          <w:color w:val="231F20"/>
          <w:sz w:val="28"/>
          <w:szCs w:val="28"/>
          <w:lang w:val="uk-UA"/>
        </w:rPr>
        <w:t xml:space="preserve"> _____________</w:t>
      </w:r>
      <w:r>
        <w:rPr>
          <w:rFonts w:ascii="Times New Roman" w:hAnsi="Times New Roman" w:cs="Times New Roman"/>
          <w:color w:val="231F20"/>
          <w:sz w:val="28"/>
          <w:szCs w:val="28"/>
        </w:rPr>
        <w:t>.</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А тебе?</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uk-UA"/>
        </w:rPr>
        <w:t>_____________________</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Дуже приємно.</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Радий познайомитися</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Звідки ти приїхав (ла)?</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Я приїхав (ла) з ______________</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 - А ти?</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Я  з______________.</w:t>
      </w:r>
    </w:p>
    <w:p w:rsidR="00D62F72" w:rsidRDefault="00D62F72" w:rsidP="00D62F72">
      <w:pPr>
        <w:pStyle w:val="Standard"/>
        <w:autoSpaceDE w:val="0"/>
        <w:spacing w:after="0" w:line="360" w:lineRule="auto"/>
        <w:rPr>
          <w:rFonts w:ascii="Times New Roman" w:hAnsi="Times New Roman"/>
          <w:b/>
          <w:bCs/>
          <w:iCs/>
          <w:color w:val="1A171B"/>
          <w:sz w:val="28"/>
          <w:szCs w:val="28"/>
          <w:lang w:val="uk-UA"/>
        </w:rPr>
      </w:pPr>
      <w:r>
        <w:rPr>
          <w:rFonts w:ascii="Times New Roman" w:hAnsi="Times New Roman"/>
          <w:b/>
          <w:bCs/>
          <w:iCs/>
          <w:color w:val="1A171B"/>
          <w:sz w:val="28"/>
          <w:szCs w:val="28"/>
          <w:lang w:val="uk-UA"/>
        </w:rPr>
        <w:t>8</w:t>
      </w:r>
      <w:r>
        <w:rPr>
          <w:rFonts w:ascii="Times New Roman" w:hAnsi="Times New Roman"/>
          <w:b/>
          <w:bCs/>
          <w:iCs/>
          <w:color w:val="1A171B"/>
          <w:sz w:val="28"/>
          <w:szCs w:val="28"/>
        </w:rPr>
        <w:t xml:space="preserve">. </w:t>
      </w:r>
      <w:r>
        <w:rPr>
          <w:rFonts w:ascii="Times New Roman" w:hAnsi="Times New Roman"/>
          <w:b/>
          <w:bCs/>
          <w:iCs/>
          <w:color w:val="1A171B"/>
          <w:sz w:val="28"/>
          <w:szCs w:val="28"/>
          <w:lang w:val="uk-UA"/>
        </w:rPr>
        <w:t>Знайдіть власні назви й підкресліть їх.</w:t>
      </w:r>
      <w:r>
        <w:rPr>
          <w:b/>
          <w:bCs/>
        </w:rPr>
        <w:t xml:space="preserve"> </w:t>
      </w:r>
      <w:r>
        <w:rPr>
          <w:rFonts w:ascii="Times New Roman" w:hAnsi="Times New Roman"/>
          <w:b/>
          <w:bCs/>
          <w:iCs/>
          <w:color w:val="1A171B"/>
          <w:sz w:val="28"/>
          <w:szCs w:val="28"/>
          <w:lang w:val="uk-UA"/>
        </w:rPr>
        <w:t xml:space="preserve">Find the </w:t>
      </w:r>
      <w:r>
        <w:rPr>
          <w:rFonts w:ascii="Times New Roman" w:hAnsi="Times New Roman"/>
          <w:b/>
          <w:bCs/>
          <w:iCs/>
          <w:color w:val="1A171B"/>
          <w:sz w:val="28"/>
          <w:szCs w:val="28"/>
          <w:lang w:val="en-US"/>
        </w:rPr>
        <w:t xml:space="preserve">proper </w:t>
      </w:r>
      <w:r>
        <w:rPr>
          <w:rFonts w:ascii="Times New Roman" w:hAnsi="Times New Roman"/>
          <w:b/>
          <w:bCs/>
          <w:iCs/>
          <w:color w:val="1A171B"/>
          <w:sz w:val="28"/>
          <w:szCs w:val="28"/>
          <w:lang w:val="uk-UA"/>
        </w:rPr>
        <w:t>name</w:t>
      </w:r>
      <w:r>
        <w:rPr>
          <w:rFonts w:ascii="Times New Roman" w:hAnsi="Times New Roman"/>
          <w:b/>
          <w:bCs/>
          <w:iCs/>
          <w:color w:val="1A171B"/>
          <w:sz w:val="28"/>
          <w:szCs w:val="28"/>
          <w:lang w:val="en-US"/>
        </w:rPr>
        <w:t>s</w:t>
      </w:r>
      <w:r>
        <w:rPr>
          <w:rFonts w:ascii="Times New Roman" w:hAnsi="Times New Roman"/>
          <w:b/>
          <w:bCs/>
          <w:iCs/>
          <w:color w:val="1A171B"/>
          <w:sz w:val="28"/>
          <w:szCs w:val="28"/>
          <w:lang w:val="uk-UA"/>
        </w:rPr>
        <w:t xml:space="preserve"> and underline them.</w:t>
      </w:r>
    </w:p>
    <w:p w:rsidR="00D62F72" w:rsidRDefault="00D62F72" w:rsidP="00D62F72">
      <w:pPr>
        <w:pStyle w:val="Standard"/>
        <w:autoSpaceDE w:val="0"/>
        <w:spacing w:after="0" w:line="360" w:lineRule="auto"/>
        <w:jc w:val="both"/>
        <w:rPr>
          <w:rFonts w:ascii="Times New Roman" w:hAnsi="Times New Roman"/>
          <w:iCs/>
          <w:color w:val="1A171B"/>
          <w:sz w:val="28"/>
          <w:szCs w:val="28"/>
          <w:lang w:val="uk-UA"/>
        </w:rPr>
      </w:pPr>
      <w:r>
        <w:rPr>
          <w:rFonts w:ascii="Times New Roman" w:hAnsi="Times New Roman"/>
          <w:iCs/>
          <w:color w:val="1A171B"/>
          <w:sz w:val="28"/>
          <w:szCs w:val="28"/>
          <w:lang w:val="uk-UA"/>
        </w:rPr>
        <w:t>Алі приїхав з Марокко. Батько Алі – хірург. Мати Алі – викладач. У нього є брат  Абдеррахман та сестра Маліка. Абдеррахман навчається у школі, а Маліка – у коледжі. Алі хоче стати стоматологом. Він навчається у Харківському національному медичному університеті на першому курсу. Його група №15. У групі 11 студентів. Він живе у гуртожитку.</w:t>
      </w:r>
    </w:p>
    <w:p w:rsidR="00D62F72" w:rsidRDefault="00D62F72" w:rsidP="00D62F72">
      <w:pPr>
        <w:pStyle w:val="Standard"/>
        <w:autoSpaceDE w:val="0"/>
        <w:spacing w:after="0" w:line="360" w:lineRule="auto"/>
        <w:ind w:left="360" w:hanging="338"/>
        <w:jc w:val="both"/>
        <w:rPr>
          <w:rFonts w:ascii="Times New Roman" w:hAnsi="Times New Roman"/>
          <w:b/>
          <w:bCs/>
          <w:iCs/>
          <w:color w:val="1A171B"/>
          <w:sz w:val="28"/>
          <w:szCs w:val="28"/>
          <w:lang w:val="uk-UA"/>
        </w:rPr>
      </w:pPr>
      <w:r>
        <w:rPr>
          <w:rFonts w:ascii="Times New Roman" w:hAnsi="Times New Roman"/>
          <w:b/>
          <w:bCs/>
          <w:color w:val="1A171B"/>
          <w:sz w:val="28"/>
          <w:szCs w:val="28"/>
          <w:lang w:val="uk-UA"/>
        </w:rPr>
        <w:t xml:space="preserve">9. Дайте відповіді на питання. </w:t>
      </w:r>
      <w:r>
        <w:rPr>
          <w:rFonts w:ascii="Times New Roman" w:hAnsi="Times New Roman"/>
          <w:b/>
          <w:bCs/>
          <w:iCs/>
          <w:color w:val="1A171B"/>
          <w:sz w:val="28"/>
          <w:szCs w:val="28"/>
          <w:lang w:val="en-US"/>
        </w:rPr>
        <w:t>Fill</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in</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the</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answers</w:t>
      </w:r>
      <w:r>
        <w:rPr>
          <w:rFonts w:ascii="Times New Roman" w:hAnsi="Times New Roman"/>
          <w:b/>
          <w:bCs/>
          <w:iCs/>
          <w:color w:val="1A171B"/>
          <w:sz w:val="28"/>
          <w:szCs w:val="28"/>
          <w:lang w:val="uk-UA"/>
        </w:rPr>
        <w:t>.</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Хто батько Алі?</w:t>
      </w:r>
      <w:r>
        <w:rPr>
          <w:rFonts w:ascii="Times New Roman" w:hAnsi="Times New Roman"/>
          <w:iCs/>
          <w:color w:val="1A171B"/>
          <w:sz w:val="28"/>
          <w:szCs w:val="28"/>
          <w:lang w:val="uk-UA"/>
        </w:rPr>
        <w:tab/>
        <w:t>______________________________________</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Як звати брата Алі?</w:t>
      </w:r>
      <w:r>
        <w:rPr>
          <w:rFonts w:ascii="Times New Roman" w:hAnsi="Times New Roman"/>
          <w:iCs/>
          <w:color w:val="1A171B"/>
          <w:sz w:val="28"/>
          <w:szCs w:val="28"/>
          <w:lang w:val="uk-UA"/>
        </w:rPr>
        <w:tab/>
        <w:t>______________________________________</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Де навчається Абдерахман?</w:t>
      </w:r>
      <w:r>
        <w:rPr>
          <w:rFonts w:ascii="Times New Roman" w:hAnsi="Times New Roman"/>
          <w:iCs/>
          <w:color w:val="1A171B"/>
          <w:sz w:val="28"/>
          <w:szCs w:val="28"/>
          <w:lang w:val="uk-UA"/>
        </w:rPr>
        <w:tab/>
        <w:t>_________________________________________</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Ким хоче стати Алі? </w:t>
      </w:r>
      <w:r>
        <w:rPr>
          <w:rFonts w:ascii="Times New Roman" w:hAnsi="Times New Roman"/>
          <w:iCs/>
          <w:color w:val="1A171B"/>
          <w:sz w:val="28"/>
          <w:szCs w:val="28"/>
          <w:lang w:val="uk-UA"/>
        </w:rPr>
        <w:tab/>
        <w:t>_________________________________________</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Де навчається Алі?</w:t>
      </w:r>
      <w:r>
        <w:rPr>
          <w:rFonts w:ascii="Times New Roman" w:hAnsi="Times New Roman"/>
          <w:iCs/>
          <w:color w:val="1A171B"/>
          <w:sz w:val="28"/>
          <w:szCs w:val="28"/>
          <w:lang w:val="uk-UA"/>
        </w:rPr>
        <w:tab/>
        <w:t>________________________________________</w:t>
      </w:r>
    </w:p>
    <w:p w:rsidR="00D62F72" w:rsidRDefault="00D62F72" w:rsidP="00D62F72">
      <w:pPr>
        <w:pStyle w:val="Standard"/>
        <w:autoSpaceDE w:val="0"/>
        <w:spacing w:after="0" w:line="360" w:lineRule="auto"/>
        <w:rPr>
          <w:rFonts w:ascii="Times New Roman" w:hAnsi="Times New Roman"/>
          <w:b/>
          <w:bCs/>
          <w:iCs/>
          <w:color w:val="1A171B"/>
          <w:sz w:val="28"/>
          <w:szCs w:val="28"/>
          <w:lang w:val="uk-UA"/>
        </w:rPr>
      </w:pPr>
      <w:r>
        <w:rPr>
          <w:rFonts w:ascii="Times New Roman" w:hAnsi="Times New Roman"/>
          <w:b/>
          <w:bCs/>
          <w:iCs/>
          <w:color w:val="1A171B"/>
          <w:sz w:val="28"/>
          <w:szCs w:val="28"/>
          <w:lang w:val="uk-UA"/>
        </w:rPr>
        <w:t xml:space="preserve">10.З’єднайте правильно частини фраз. Connect right parts </w:t>
      </w:r>
      <w:r>
        <w:rPr>
          <w:rFonts w:ascii="Times New Roman" w:hAnsi="Times New Roman"/>
          <w:b/>
          <w:bCs/>
          <w:iCs/>
          <w:color w:val="1A171B"/>
          <w:sz w:val="28"/>
          <w:szCs w:val="28"/>
          <w:lang w:val="en-US"/>
        </w:rPr>
        <w:t>of</w:t>
      </w:r>
      <w:r w:rsidRPr="006144A8">
        <w:rPr>
          <w:rFonts w:ascii="Times New Roman" w:hAnsi="Times New Roman"/>
          <w:b/>
          <w:bCs/>
          <w:iCs/>
          <w:color w:val="1A171B"/>
          <w:sz w:val="28"/>
          <w:szCs w:val="28"/>
        </w:rPr>
        <w:t xml:space="preserve"> </w:t>
      </w:r>
      <w:r>
        <w:rPr>
          <w:rFonts w:ascii="Times New Roman" w:hAnsi="Times New Roman"/>
          <w:b/>
          <w:bCs/>
          <w:iCs/>
          <w:color w:val="1A171B"/>
          <w:sz w:val="28"/>
          <w:szCs w:val="28"/>
          <w:lang w:val="uk-UA"/>
        </w:rPr>
        <w:t>phrases.</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Мене звати </w:t>
      </w:r>
      <w:r>
        <w:rPr>
          <w:rFonts w:ascii="Times New Roman" w:hAnsi="Times New Roman"/>
          <w:iCs/>
          <w:color w:val="1A171B"/>
          <w:sz w:val="28"/>
          <w:szCs w:val="28"/>
          <w:lang w:val="uk-UA"/>
        </w:rPr>
        <w:tab/>
      </w:r>
      <w:r>
        <w:rPr>
          <w:rFonts w:ascii="Times New Roman" w:hAnsi="Times New Roman"/>
          <w:iCs/>
          <w:color w:val="1A171B"/>
          <w:sz w:val="28"/>
          <w:szCs w:val="28"/>
          <w:lang w:val="uk-UA"/>
        </w:rPr>
        <w:tab/>
        <w:t>друзі</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Я приїхав з</w:t>
      </w:r>
      <w:r>
        <w:rPr>
          <w:rFonts w:ascii="Times New Roman" w:hAnsi="Times New Roman"/>
          <w:iCs/>
          <w:color w:val="1A171B"/>
          <w:sz w:val="28"/>
          <w:szCs w:val="28"/>
          <w:lang w:val="uk-UA"/>
        </w:rPr>
        <w:tab/>
      </w:r>
      <w:r>
        <w:rPr>
          <w:rFonts w:ascii="Times New Roman" w:hAnsi="Times New Roman"/>
          <w:iCs/>
          <w:color w:val="1A171B"/>
          <w:sz w:val="28"/>
          <w:szCs w:val="28"/>
          <w:lang w:val="uk-UA"/>
        </w:rPr>
        <w:tab/>
        <w:t>медичному університеті</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Я живу у </w:t>
      </w:r>
      <w:r>
        <w:rPr>
          <w:rFonts w:ascii="Times New Roman" w:hAnsi="Times New Roman"/>
          <w:iCs/>
          <w:color w:val="1A171B"/>
          <w:sz w:val="28"/>
          <w:szCs w:val="28"/>
          <w:lang w:val="uk-UA"/>
        </w:rPr>
        <w:tab/>
      </w:r>
      <w:r>
        <w:rPr>
          <w:rFonts w:ascii="Times New Roman" w:hAnsi="Times New Roman"/>
          <w:iCs/>
          <w:color w:val="1A171B"/>
          <w:sz w:val="28"/>
          <w:szCs w:val="28"/>
          <w:lang w:val="uk-UA"/>
        </w:rPr>
        <w:tab/>
        <w:t>Андрій</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Я навчаюся у </w:t>
      </w:r>
      <w:r>
        <w:rPr>
          <w:rFonts w:ascii="Times New Roman" w:hAnsi="Times New Roman"/>
          <w:iCs/>
          <w:color w:val="1A171B"/>
          <w:sz w:val="28"/>
          <w:szCs w:val="28"/>
          <w:lang w:val="uk-UA"/>
        </w:rPr>
        <w:tab/>
      </w:r>
      <w:r>
        <w:rPr>
          <w:rFonts w:ascii="Times New Roman" w:hAnsi="Times New Roman"/>
          <w:iCs/>
          <w:color w:val="1A171B"/>
          <w:sz w:val="28"/>
          <w:szCs w:val="28"/>
          <w:lang w:val="uk-UA"/>
        </w:rPr>
        <w:tab/>
        <w:t>Кацюба</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rPr>
      </w:pPr>
      <w:r>
        <w:rPr>
          <w:rFonts w:ascii="Times New Roman" w:hAnsi="Times New Roman"/>
          <w:iCs/>
          <w:color w:val="1A171B"/>
          <w:sz w:val="28"/>
          <w:szCs w:val="28"/>
          <w:lang w:val="uk-UA"/>
        </w:rPr>
        <w:t xml:space="preserve">моє прізвище </w:t>
      </w:r>
      <w:r>
        <w:rPr>
          <w:rFonts w:ascii="Times New Roman" w:hAnsi="Times New Roman"/>
          <w:iCs/>
          <w:color w:val="1A171B"/>
          <w:sz w:val="28"/>
          <w:szCs w:val="28"/>
          <w:lang w:val="uk-UA"/>
        </w:rPr>
        <w:tab/>
      </w:r>
      <w:r>
        <w:rPr>
          <w:rFonts w:ascii="Times New Roman" w:hAnsi="Times New Roman"/>
          <w:iCs/>
          <w:color w:val="1A171B"/>
          <w:sz w:val="28"/>
          <w:szCs w:val="28"/>
          <w:lang w:val="uk-UA"/>
        </w:rPr>
        <w:tab/>
        <w:t>гуртожитку</w:t>
      </w:r>
      <w:r>
        <w:rPr>
          <w:rFonts w:ascii="Times New Roman" w:hAnsi="Times New Roman"/>
          <w:iCs/>
          <w:color w:val="1A171B"/>
          <w:sz w:val="28"/>
          <w:szCs w:val="28"/>
        </w:rPr>
        <w:t>.</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Це мої </w:t>
      </w:r>
      <w:r>
        <w:rPr>
          <w:rFonts w:ascii="Times New Roman" w:hAnsi="Times New Roman"/>
          <w:iCs/>
          <w:color w:val="1A171B"/>
          <w:sz w:val="28"/>
          <w:szCs w:val="28"/>
          <w:lang w:val="uk-UA"/>
        </w:rPr>
        <w:tab/>
      </w:r>
      <w:r>
        <w:rPr>
          <w:rFonts w:ascii="Times New Roman" w:hAnsi="Times New Roman"/>
          <w:iCs/>
          <w:color w:val="1A171B"/>
          <w:sz w:val="28"/>
          <w:szCs w:val="28"/>
          <w:lang w:val="uk-UA"/>
        </w:rPr>
        <w:tab/>
        <w:t>студент</w:t>
      </w:r>
    </w:p>
    <w:p w:rsidR="00D62F72" w:rsidRDefault="00D62F72" w:rsidP="00D62F72">
      <w:pPr>
        <w:pStyle w:val="Standard"/>
        <w:autoSpaceDE w:val="0"/>
        <w:spacing w:after="0" w:line="360" w:lineRule="auto"/>
        <w:ind w:left="2832" w:hanging="2832"/>
        <w:rPr>
          <w:rFonts w:ascii="Times New Roman" w:hAnsi="Times New Roman"/>
          <w:iCs/>
          <w:color w:val="1A171B"/>
          <w:sz w:val="28"/>
          <w:szCs w:val="28"/>
          <w:lang w:val="uk-UA"/>
        </w:rPr>
      </w:pPr>
      <w:r>
        <w:rPr>
          <w:rFonts w:ascii="Times New Roman" w:hAnsi="Times New Roman"/>
          <w:iCs/>
          <w:color w:val="1A171B"/>
          <w:sz w:val="28"/>
          <w:szCs w:val="28"/>
          <w:lang w:val="uk-UA"/>
        </w:rPr>
        <w:t xml:space="preserve">Андрій </w:t>
      </w:r>
      <w:r>
        <w:rPr>
          <w:rFonts w:ascii="Times New Roman" w:hAnsi="Times New Roman"/>
          <w:iCs/>
          <w:color w:val="1A171B"/>
          <w:sz w:val="28"/>
          <w:szCs w:val="28"/>
          <w:lang w:val="uk-UA"/>
        </w:rPr>
        <w:tab/>
      </w:r>
      <w:r>
        <w:rPr>
          <w:rFonts w:ascii="Times New Roman" w:hAnsi="Times New Roman"/>
          <w:iCs/>
          <w:color w:val="1A171B"/>
          <w:sz w:val="28"/>
          <w:szCs w:val="28"/>
          <w:lang w:val="uk-UA"/>
        </w:rPr>
        <w:tab/>
        <w:t>Харкова</w:t>
      </w:r>
    </w:p>
    <w:p w:rsidR="00D62F72" w:rsidRPr="008F22F0" w:rsidRDefault="00D62F72" w:rsidP="00D62F72">
      <w:pPr>
        <w:pStyle w:val="Standard"/>
        <w:autoSpaceDE w:val="0"/>
        <w:spacing w:after="0" w:line="360" w:lineRule="auto"/>
        <w:rPr>
          <w:rFonts w:ascii="Times New Roman" w:hAnsi="Times New Roman"/>
          <w:b/>
          <w:bCs/>
          <w:color w:val="231F20"/>
          <w:sz w:val="28"/>
          <w:szCs w:val="28"/>
          <w:lang w:val="en-US"/>
        </w:rPr>
      </w:pPr>
      <w:r>
        <w:rPr>
          <w:rFonts w:ascii="Times New Roman" w:hAnsi="Times New Roman"/>
          <w:b/>
          <w:bCs/>
          <w:color w:val="231F20"/>
          <w:sz w:val="28"/>
          <w:szCs w:val="28"/>
          <w:lang w:val="uk-UA"/>
        </w:rPr>
        <w:t>11. Дайте відповіді на запитання.</w:t>
      </w:r>
      <w:r w:rsidRPr="006144A8">
        <w:rPr>
          <w:rStyle w:val="20"/>
          <w:rFonts w:ascii="Times New Roman" w:eastAsia="Calibri" w:hAnsi="Times New Roman"/>
          <w:b w:val="0"/>
          <w:color w:val="000000"/>
          <w:sz w:val="24"/>
          <w:szCs w:val="24"/>
        </w:rPr>
        <w:t xml:space="preserve"> </w:t>
      </w:r>
      <w:r w:rsidRPr="008F22F0">
        <w:rPr>
          <w:rStyle w:val="21"/>
          <w:rFonts w:ascii="Times New Roman" w:hAnsi="Times New Roman"/>
          <w:b/>
          <w:color w:val="000000"/>
          <w:sz w:val="24"/>
          <w:szCs w:val="24"/>
          <w:lang w:val="en-US"/>
        </w:rPr>
        <w:t>Answer the questions</w:t>
      </w:r>
    </w:p>
    <w:p w:rsidR="00D62F72" w:rsidRDefault="00D62F72" w:rsidP="00D62F72">
      <w:pPr>
        <w:pStyle w:val="Standard"/>
        <w:autoSpaceDE w:val="0"/>
        <w:spacing w:after="0" w:line="360" w:lineRule="auto"/>
        <w:rPr>
          <w:rFonts w:ascii="Times New Roman" w:hAnsi="Times New Roman"/>
          <w:color w:val="231F20"/>
          <w:sz w:val="28"/>
          <w:szCs w:val="28"/>
        </w:rPr>
      </w:pPr>
      <w:r w:rsidRPr="006144A8">
        <w:rPr>
          <w:rFonts w:ascii="Times New Roman" w:hAnsi="Times New Roman"/>
          <w:color w:val="231F20"/>
          <w:sz w:val="28"/>
          <w:szCs w:val="28"/>
          <w:lang w:val="en-US"/>
        </w:rPr>
        <w:t xml:space="preserve">1. </w:t>
      </w:r>
      <w:r>
        <w:rPr>
          <w:rFonts w:ascii="Times New Roman" w:hAnsi="Times New Roman"/>
          <w:color w:val="231F20"/>
          <w:sz w:val="28"/>
          <w:szCs w:val="28"/>
        </w:rPr>
        <w:t>Хто</w:t>
      </w:r>
      <w:r w:rsidRPr="006144A8">
        <w:rPr>
          <w:rFonts w:ascii="Times New Roman" w:hAnsi="Times New Roman"/>
          <w:color w:val="231F20"/>
          <w:sz w:val="28"/>
          <w:szCs w:val="28"/>
          <w:lang w:val="en-US"/>
        </w:rPr>
        <w:t xml:space="preserve"> </w:t>
      </w:r>
      <w:r>
        <w:rPr>
          <w:rFonts w:ascii="Times New Roman" w:hAnsi="Times New Roman"/>
          <w:color w:val="231F20"/>
          <w:sz w:val="28"/>
          <w:szCs w:val="28"/>
        </w:rPr>
        <w:t>ви</w:t>
      </w:r>
      <w:r w:rsidRPr="006144A8">
        <w:rPr>
          <w:rFonts w:ascii="Times New Roman" w:hAnsi="Times New Roman"/>
          <w:color w:val="231F20"/>
          <w:sz w:val="28"/>
          <w:szCs w:val="28"/>
          <w:lang w:val="en-US"/>
        </w:rPr>
        <w:t xml:space="preserve">? </w:t>
      </w:r>
      <w:r>
        <w:rPr>
          <w:rFonts w:ascii="Times New Roman" w:hAnsi="Times New Roman"/>
          <w:color w:val="231F20"/>
          <w:sz w:val="28"/>
          <w:szCs w:val="28"/>
        </w:rPr>
        <w:t>_____________________</w:t>
      </w:r>
    </w:p>
    <w:p w:rsidR="00D62F72" w:rsidRDefault="00D62F72" w:rsidP="00D62F72">
      <w:pPr>
        <w:pStyle w:val="Standard"/>
        <w:autoSpaceDE w:val="0"/>
        <w:spacing w:after="0" w:line="360" w:lineRule="auto"/>
        <w:rPr>
          <w:rFonts w:ascii="Times New Roman" w:hAnsi="Times New Roman"/>
          <w:color w:val="231F20"/>
          <w:sz w:val="28"/>
          <w:szCs w:val="28"/>
        </w:rPr>
      </w:pPr>
      <w:r>
        <w:rPr>
          <w:rFonts w:ascii="Times New Roman" w:hAnsi="Times New Roman"/>
          <w:color w:val="231F20"/>
          <w:sz w:val="28"/>
          <w:szCs w:val="28"/>
        </w:rPr>
        <w:t>2. Це інститут? _____________________</w:t>
      </w:r>
    </w:p>
    <w:p w:rsidR="00D62F72" w:rsidRDefault="00D62F72" w:rsidP="00D62F72">
      <w:pPr>
        <w:pStyle w:val="Standard"/>
        <w:autoSpaceDE w:val="0"/>
        <w:spacing w:after="0" w:line="360" w:lineRule="auto"/>
        <w:rPr>
          <w:rFonts w:ascii="Times New Roman" w:hAnsi="Times New Roman"/>
          <w:color w:val="231F20"/>
          <w:sz w:val="28"/>
          <w:szCs w:val="28"/>
        </w:rPr>
      </w:pPr>
      <w:r>
        <w:rPr>
          <w:rFonts w:ascii="Times New Roman" w:hAnsi="Times New Roman"/>
          <w:color w:val="231F20"/>
          <w:sz w:val="28"/>
          <w:szCs w:val="28"/>
        </w:rPr>
        <w:t>3. Це бібліотека? _____________________</w:t>
      </w:r>
    </w:p>
    <w:p w:rsidR="00D62F72" w:rsidRDefault="00D62F72" w:rsidP="00D62F72">
      <w:pPr>
        <w:pStyle w:val="Standard"/>
        <w:autoSpaceDE w:val="0"/>
        <w:spacing w:after="0" w:line="360" w:lineRule="auto"/>
        <w:rPr>
          <w:rFonts w:ascii="Times New Roman" w:hAnsi="Times New Roman"/>
          <w:color w:val="231F20"/>
          <w:sz w:val="28"/>
          <w:szCs w:val="28"/>
        </w:rPr>
      </w:pPr>
      <w:r>
        <w:rPr>
          <w:rFonts w:ascii="Times New Roman" w:hAnsi="Times New Roman"/>
          <w:color w:val="231F20"/>
          <w:sz w:val="28"/>
          <w:szCs w:val="28"/>
        </w:rPr>
        <w:t>4. Це гуртожиток? _____________________</w:t>
      </w:r>
    </w:p>
    <w:p w:rsidR="00D62F72" w:rsidRDefault="00D62F72" w:rsidP="00D62F72">
      <w:pPr>
        <w:pStyle w:val="Standard"/>
        <w:autoSpaceDE w:val="0"/>
        <w:spacing w:after="0" w:line="360" w:lineRule="auto"/>
        <w:rPr>
          <w:rFonts w:ascii="Times New Roman" w:hAnsi="Times New Roman"/>
          <w:color w:val="231F20"/>
          <w:sz w:val="28"/>
          <w:szCs w:val="28"/>
        </w:rPr>
      </w:pPr>
      <w:r>
        <w:rPr>
          <w:rFonts w:ascii="Times New Roman" w:hAnsi="Times New Roman"/>
          <w:color w:val="231F20"/>
          <w:sz w:val="28"/>
          <w:szCs w:val="28"/>
        </w:rPr>
        <w:t>5. Це місто? _____________________</w:t>
      </w:r>
    </w:p>
    <w:p w:rsidR="00D62F72" w:rsidRDefault="00D62F72" w:rsidP="00D62F72">
      <w:pPr>
        <w:pStyle w:val="Standard"/>
        <w:tabs>
          <w:tab w:val="left" w:pos="284"/>
        </w:tabs>
        <w:autoSpaceDE w:val="0"/>
        <w:spacing w:after="0" w:line="360" w:lineRule="auto"/>
        <w:rPr>
          <w:rFonts w:ascii="Times New Roman" w:hAnsi="Times New Roman"/>
          <w:color w:val="231F20"/>
          <w:sz w:val="28"/>
          <w:szCs w:val="28"/>
        </w:rPr>
      </w:pPr>
      <w:r>
        <w:rPr>
          <w:rFonts w:ascii="Times New Roman" w:hAnsi="Times New Roman"/>
          <w:color w:val="231F20"/>
          <w:sz w:val="28"/>
          <w:szCs w:val="28"/>
        </w:rPr>
        <w:t>6. Це ваші друзі? _____________________</w:t>
      </w:r>
    </w:p>
    <w:p w:rsidR="00D62F72" w:rsidRDefault="00D62F72" w:rsidP="00D62F72">
      <w:pPr>
        <w:pStyle w:val="Standard"/>
        <w:autoSpaceDE w:val="0"/>
        <w:spacing w:after="0" w:line="360" w:lineRule="auto"/>
        <w:rPr>
          <w:rFonts w:ascii="Times New Roman" w:hAnsi="Times New Roman" w:cs="Times New Roman"/>
          <w:b/>
          <w:bCs/>
          <w:color w:val="231F20"/>
          <w:sz w:val="28"/>
          <w:szCs w:val="28"/>
          <w:lang w:val="uk-UA"/>
        </w:rPr>
      </w:pPr>
      <w:r>
        <w:rPr>
          <w:rFonts w:ascii="Times New Roman" w:hAnsi="Times New Roman" w:cs="Times New Roman"/>
          <w:b/>
          <w:bCs/>
          <w:color w:val="231F20"/>
          <w:sz w:val="28"/>
          <w:szCs w:val="28"/>
          <w:lang w:val="uk-UA"/>
        </w:rPr>
        <w:t>12. Запишіть подані слова у множині.</w:t>
      </w:r>
      <w:r>
        <w:rPr>
          <w:rFonts w:ascii="Times New Roman" w:hAnsi="Times New Roman" w:cs="Times New Roman"/>
          <w:b/>
          <w:bCs/>
          <w:color w:val="231F20"/>
          <w:sz w:val="28"/>
          <w:szCs w:val="28"/>
        </w:rPr>
        <w:t xml:space="preserve"> </w:t>
      </w:r>
      <w:r>
        <w:rPr>
          <w:rFonts w:ascii="Times New Roman" w:hAnsi="Times New Roman" w:cs="Times New Roman"/>
          <w:b/>
          <w:bCs/>
          <w:color w:val="231F20"/>
          <w:sz w:val="28"/>
          <w:szCs w:val="28"/>
          <w:lang w:val="en-US"/>
        </w:rPr>
        <w:t>Write these words in plural</w:t>
      </w:r>
      <w:r>
        <w:rPr>
          <w:rFonts w:ascii="Times New Roman" w:hAnsi="Times New Roman" w:cs="Times New Roman"/>
          <w:b/>
          <w:bCs/>
          <w:color w:val="231F20"/>
          <w:sz w:val="28"/>
          <w:szCs w:val="28"/>
          <w:lang w:val="uk-UA"/>
        </w:rPr>
        <w:t>.</w:t>
      </w:r>
    </w:p>
    <w:p w:rsidR="00D62F72" w:rsidRDefault="00D62F72" w:rsidP="00D62F72">
      <w:pPr>
        <w:pStyle w:val="Standard"/>
        <w:autoSpaceDE w:val="0"/>
        <w:spacing w:after="0" w:line="360" w:lineRule="auto"/>
        <w:jc w:val="both"/>
        <w:rPr>
          <w:rFonts w:ascii="Times New Roman" w:hAnsi="Times New Roman" w:cs="Times New Roman"/>
          <w:color w:val="231F20"/>
          <w:sz w:val="28"/>
          <w:szCs w:val="28"/>
          <w:lang w:val="uk-UA"/>
        </w:rPr>
      </w:pPr>
      <w:r>
        <w:rPr>
          <w:rFonts w:ascii="Times New Roman" w:hAnsi="Times New Roman" w:cs="Times New Roman"/>
          <w:color w:val="231F20"/>
          <w:sz w:val="28"/>
          <w:szCs w:val="28"/>
        </w:rPr>
        <w:t>Зошит, книга, брат, син, викладач, кімната, вікно,</w:t>
      </w:r>
      <w:r>
        <w:rPr>
          <w:rFonts w:ascii="Times New Roman" w:hAnsi="Times New Roman" w:cs="Times New Roman"/>
          <w:color w:val="231F20"/>
          <w:sz w:val="28"/>
          <w:szCs w:val="28"/>
          <w:lang w:val="uk-UA"/>
        </w:rPr>
        <w:t> </w:t>
      </w:r>
      <w:r>
        <w:rPr>
          <w:rFonts w:ascii="Times New Roman" w:hAnsi="Times New Roman" w:cs="Times New Roman"/>
          <w:color w:val="231F20"/>
          <w:sz w:val="28"/>
          <w:szCs w:val="28"/>
        </w:rPr>
        <w:t xml:space="preserve"> місто, сад, аптека, інститут, факультет, група</w:t>
      </w:r>
      <w:r>
        <w:rPr>
          <w:rFonts w:ascii="Times New Roman" w:hAnsi="Times New Roman" w:cs="Times New Roman"/>
          <w:color w:val="231F20"/>
          <w:sz w:val="28"/>
          <w:szCs w:val="28"/>
          <w:lang w:val="uk-UA"/>
        </w:rPr>
        <w:t>, мама.</w:t>
      </w:r>
    </w:p>
    <w:p w:rsidR="00D62F72" w:rsidRDefault="00D62F72" w:rsidP="00D62F72">
      <w:pPr>
        <w:pStyle w:val="Standard"/>
        <w:tabs>
          <w:tab w:val="left" w:pos="284"/>
        </w:tabs>
        <w:autoSpaceDE w:val="0"/>
        <w:spacing w:after="0" w:line="360" w:lineRule="auto"/>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___________________________________________________________________________________________________________________________________________</w:t>
      </w:r>
    </w:p>
    <w:p w:rsidR="00D62F72" w:rsidRDefault="00D62F72" w:rsidP="00D62F72">
      <w:pPr>
        <w:pStyle w:val="Standard"/>
        <w:tabs>
          <w:tab w:val="left" w:pos="284"/>
        </w:tabs>
        <w:autoSpaceDE w:val="0"/>
        <w:spacing w:after="0" w:line="360" w:lineRule="auto"/>
        <w:rPr>
          <w:rFonts w:ascii="Times New Roman" w:hAnsi="Times New Roman"/>
          <w:b/>
          <w:bCs/>
          <w:iCs/>
          <w:color w:val="1A171B"/>
          <w:sz w:val="28"/>
          <w:szCs w:val="28"/>
          <w:lang w:val="uk-UA"/>
        </w:rPr>
      </w:pPr>
      <w:r>
        <w:rPr>
          <w:rFonts w:ascii="Times New Roman" w:hAnsi="Times New Roman" w:cs="Times New Roman"/>
          <w:iCs/>
          <w:color w:val="1A171B"/>
          <w:sz w:val="28"/>
          <w:szCs w:val="28"/>
          <w:lang w:val="uk-UA"/>
        </w:rPr>
        <w:t>1</w:t>
      </w:r>
      <w:r>
        <w:rPr>
          <w:rFonts w:ascii="Times New Roman" w:hAnsi="Times New Roman" w:cs="Times New Roman"/>
          <w:b/>
          <w:bCs/>
          <w:iCs/>
          <w:color w:val="1A171B"/>
          <w:sz w:val="28"/>
          <w:szCs w:val="28"/>
          <w:lang w:val="uk-UA"/>
        </w:rPr>
        <w:t>3.Від поданих слів утворіть форми називного</w:t>
      </w:r>
      <w:r>
        <w:rPr>
          <w:rFonts w:ascii="Times New Roman" w:hAnsi="Times New Roman"/>
          <w:b/>
          <w:bCs/>
          <w:iCs/>
          <w:color w:val="1A171B"/>
          <w:sz w:val="28"/>
          <w:szCs w:val="28"/>
          <w:lang w:val="uk-UA"/>
        </w:rPr>
        <w:t xml:space="preserve"> відмінка однини.</w:t>
      </w:r>
    </w:p>
    <w:p w:rsidR="00D62F72" w:rsidRDefault="00D62F72" w:rsidP="00D62F72">
      <w:pPr>
        <w:pStyle w:val="Standard"/>
        <w:tabs>
          <w:tab w:val="left" w:pos="284"/>
        </w:tabs>
        <w:autoSpaceDE w:val="0"/>
        <w:spacing w:after="0" w:line="360" w:lineRule="auto"/>
        <w:rPr>
          <w:rFonts w:ascii="Times New Roman" w:hAnsi="Times New Roman"/>
          <w:iCs/>
          <w:color w:val="1A171B"/>
          <w:sz w:val="28"/>
          <w:szCs w:val="28"/>
          <w:lang w:val="uk-UA"/>
        </w:rPr>
      </w:pPr>
      <w:r>
        <w:rPr>
          <w:rFonts w:ascii="Times New Roman" w:hAnsi="Times New Roman"/>
          <w:iCs/>
          <w:color w:val="1A171B"/>
          <w:sz w:val="28"/>
          <w:szCs w:val="28"/>
          <w:lang w:val="uk-UA"/>
        </w:rPr>
        <w:t>Містом __________, групи ______________, кімнаті _________, брата________, книги _________, факультеті____________, вулицею_________, студента _________.</w:t>
      </w:r>
    </w:p>
    <w:p w:rsidR="00D62F72" w:rsidRPr="006144A8" w:rsidRDefault="00D62F72" w:rsidP="00D62F72">
      <w:pPr>
        <w:pStyle w:val="Standard"/>
        <w:autoSpaceDE w:val="0"/>
        <w:spacing w:after="0" w:line="360" w:lineRule="auto"/>
        <w:ind w:left="2832" w:firstLine="708"/>
        <w:rPr>
          <w:rFonts w:ascii="Times New Roman" w:hAnsi="Times New Roman"/>
          <w:i/>
          <w:iCs/>
          <w:color w:val="1A171B"/>
          <w:sz w:val="28"/>
          <w:szCs w:val="28"/>
        </w:rPr>
      </w:pPr>
    </w:p>
    <w:p w:rsidR="00D62F72" w:rsidRPr="006144A8" w:rsidRDefault="00D62F72" w:rsidP="00D62F72">
      <w:pPr>
        <w:pStyle w:val="Standard"/>
        <w:autoSpaceDE w:val="0"/>
        <w:spacing w:after="0" w:line="360" w:lineRule="auto"/>
        <w:ind w:left="2832" w:firstLine="708"/>
        <w:rPr>
          <w:rFonts w:ascii="Times New Roman" w:hAnsi="Times New Roman"/>
          <w:i/>
          <w:iCs/>
          <w:color w:val="1A171B"/>
          <w:sz w:val="28"/>
          <w:szCs w:val="28"/>
        </w:rPr>
      </w:pPr>
    </w:p>
    <w:p w:rsidR="00D62F72"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en-US"/>
        </w:rPr>
        <w:t>LESSON</w:t>
      </w:r>
      <w:r w:rsidRPr="00D94959">
        <w:rPr>
          <w:rFonts w:ascii="Times New Roman" w:hAnsi="Times New Roman"/>
          <w:b/>
          <w:bCs/>
          <w:color w:val="1A171B"/>
          <w:sz w:val="30"/>
          <w:szCs w:val="30"/>
          <w:lang w:val="en-US"/>
        </w:rPr>
        <w:t xml:space="preserve"> </w:t>
      </w:r>
      <w:r>
        <w:rPr>
          <w:rFonts w:ascii="Times New Roman" w:hAnsi="Times New Roman"/>
          <w:b/>
          <w:bCs/>
          <w:color w:val="1A171B"/>
          <w:sz w:val="30"/>
          <w:szCs w:val="30"/>
          <w:lang w:val="uk-UA"/>
        </w:rPr>
        <w:t>9</w:t>
      </w:r>
    </w:p>
    <w:p w:rsidR="00D62F72"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uk-UA"/>
        </w:rPr>
        <w:t>Прикметник (</w:t>
      </w:r>
      <w:r>
        <w:rPr>
          <w:b/>
          <w:color w:val="000000"/>
          <w:lang w:val="en-US"/>
        </w:rPr>
        <w:t xml:space="preserve">THE </w:t>
      </w:r>
      <w:r>
        <w:rPr>
          <w:rFonts w:ascii="Times New Roman" w:hAnsi="Times New Roman"/>
          <w:b/>
          <w:bCs/>
          <w:color w:val="1A171B"/>
          <w:sz w:val="30"/>
          <w:szCs w:val="30"/>
          <w:lang w:val="uk-UA"/>
        </w:rPr>
        <w:t>Adjective)</w:t>
      </w:r>
    </w:p>
    <w:p w:rsidR="00D62F72" w:rsidRDefault="00D62F72" w:rsidP="00D62F72">
      <w:pPr>
        <w:pStyle w:val="Standard"/>
        <w:autoSpaceDE w:val="0"/>
        <w:spacing w:after="0" w:line="360" w:lineRule="auto"/>
        <w:rPr>
          <w:rFonts w:ascii="Times New Roman" w:hAnsi="Times New Roman"/>
          <w:b/>
          <w:bCs/>
          <w:color w:val="1A171B"/>
          <w:sz w:val="28"/>
          <w:szCs w:val="28"/>
          <w:lang w:val="en-US"/>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Слухайте, повторюйте</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 xml:space="preserve"> </w:t>
      </w:r>
      <w:r>
        <w:rPr>
          <w:rFonts w:ascii="Times New Roman" w:hAnsi="Times New Roman"/>
          <w:iCs/>
          <w:color w:val="1A171B"/>
          <w:sz w:val="28"/>
          <w:szCs w:val="28"/>
          <w:lang w:val="uk-UA"/>
        </w:rPr>
        <w:tab/>
      </w:r>
      <w:r>
        <w:rPr>
          <w:rFonts w:ascii="Times New Roman" w:hAnsi="Times New Roman"/>
          <w:iCs/>
          <w:color w:val="1A171B"/>
          <w:sz w:val="28"/>
          <w:szCs w:val="28"/>
          <w:lang w:val="en-US"/>
        </w:rPr>
        <w:t>Listen</w:t>
      </w:r>
      <w:r>
        <w:rPr>
          <w:rFonts w:ascii="Times New Roman" w:hAnsi="Times New Roman"/>
          <w:iCs/>
          <w:color w:val="1A171B"/>
          <w:sz w:val="28"/>
          <w:szCs w:val="28"/>
          <w:lang w:val="uk-UA"/>
        </w:rPr>
        <w:t xml:space="preserve">, </w:t>
      </w:r>
      <w:r>
        <w:rPr>
          <w:rFonts w:ascii="Times New Roman" w:hAnsi="Times New Roman"/>
          <w:iCs/>
          <w:color w:val="1A171B"/>
          <w:sz w:val="28"/>
          <w:szCs w:val="28"/>
          <w:lang w:val="en-US"/>
        </w:rPr>
        <w:t>repeat</w:t>
      </w:r>
      <w:r>
        <w:rPr>
          <w:rFonts w:ascii="Times New Roman" w:hAnsi="Times New Roman"/>
          <w:iCs/>
          <w:color w:val="1A171B"/>
          <w:sz w:val="28"/>
          <w:szCs w:val="28"/>
          <w:lang w:val="uk-UA"/>
        </w:rPr>
        <w:t xml:space="preserve"> </w:t>
      </w:r>
      <w:r>
        <w:rPr>
          <w:rFonts w:ascii="Times New Roman" w:hAnsi="Times New Roman"/>
          <w:iCs/>
          <w:color w:val="1A171B"/>
          <w:sz w:val="28"/>
          <w:szCs w:val="28"/>
          <w:lang w:val="en-US"/>
        </w:rPr>
        <w:t>and</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uk-UA"/>
        </w:rPr>
      </w:pPr>
      <w:r>
        <w:rPr>
          <w:rFonts w:ascii="Times New Roman" w:hAnsi="Times New Roman"/>
          <w:iCs/>
          <w:color w:val="1A171B"/>
          <w:sz w:val="28"/>
          <w:szCs w:val="28"/>
          <w:lang w:val="uk-UA"/>
        </w:rPr>
        <w:t>запам’ятовуйте.</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sidRPr="00D94959">
        <w:rPr>
          <w:rFonts w:ascii="Times New Roman" w:hAnsi="Times New Roman"/>
          <w:iCs/>
          <w:color w:val="1A171B"/>
          <w:sz w:val="28"/>
          <w:szCs w:val="28"/>
          <w:lang w:val="en-US"/>
        </w:rPr>
        <w:tab/>
      </w:r>
      <w:r w:rsidRPr="00D94959">
        <w:rPr>
          <w:rFonts w:ascii="Times New Roman" w:hAnsi="Times New Roman"/>
          <w:iCs/>
          <w:color w:val="1A171B"/>
          <w:sz w:val="28"/>
          <w:szCs w:val="28"/>
          <w:lang w:val="en-US"/>
        </w:rPr>
        <w:tab/>
      </w:r>
      <w:r w:rsidRPr="00D94959">
        <w:rPr>
          <w:rFonts w:ascii="Times New Roman" w:hAnsi="Times New Roman"/>
          <w:iCs/>
          <w:color w:val="1A171B"/>
          <w:sz w:val="28"/>
          <w:szCs w:val="28"/>
          <w:lang w:val="en-US"/>
        </w:rPr>
        <w:tab/>
      </w:r>
      <w:r>
        <w:rPr>
          <w:rFonts w:ascii="Times New Roman" w:hAnsi="Times New Roman"/>
          <w:iCs/>
          <w:color w:val="1A171B"/>
          <w:sz w:val="28"/>
          <w:szCs w:val="28"/>
          <w:lang w:val="uk-UA"/>
        </w:rPr>
        <w:t xml:space="preserve"> </w:t>
      </w:r>
      <w:r>
        <w:rPr>
          <w:rFonts w:ascii="Times New Roman" w:hAnsi="Times New Roman"/>
          <w:iCs/>
          <w:color w:val="1A171B"/>
          <w:sz w:val="28"/>
          <w:szCs w:val="28"/>
          <w:lang w:val="en-US"/>
        </w:rPr>
        <w:t>memorize</w:t>
      </w:r>
      <w:r>
        <w:rPr>
          <w:rFonts w:ascii="Times New Roman" w:hAnsi="Times New Roman"/>
          <w:iCs/>
          <w:color w:val="1A171B"/>
          <w:sz w:val="28"/>
          <w:szCs w:val="28"/>
          <w:lang w:val="uk-UA"/>
        </w:rPr>
        <w:t>.</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снідати</w:t>
      </w:r>
      <w:r>
        <w:rPr>
          <w:rFonts w:ascii="Times New Roman" w:hAnsi="Times New Roman"/>
          <w:iCs/>
          <w:color w:val="1A171B"/>
          <w:sz w:val="28"/>
          <w:szCs w:val="28"/>
          <w:lang w:val="en-US"/>
        </w:rPr>
        <w:t xml:space="preserve">  </w:t>
      </w:r>
      <w:r>
        <w:rPr>
          <w:rFonts w:ascii="Times New Roman" w:hAnsi="Times New Roman"/>
          <w:iCs/>
          <w:color w:val="1A171B"/>
          <w:sz w:val="28"/>
          <w:szCs w:val="28"/>
          <w:lang w:val="en-US"/>
        </w:rPr>
        <w:tab/>
        <w:t xml:space="preserve">to have  breakfast </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малий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uk-UA"/>
        </w:rPr>
        <w:tab/>
      </w:r>
      <w:r>
        <w:rPr>
          <w:rFonts w:ascii="Times New Roman" w:hAnsi="Times New Roman"/>
          <w:iCs/>
          <w:color w:val="1A171B"/>
          <w:sz w:val="28"/>
          <w:szCs w:val="28"/>
          <w:lang w:val="en-US"/>
        </w:rPr>
        <w:t>small</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обідати</w:t>
      </w:r>
      <w:r>
        <w:rPr>
          <w:rFonts w:ascii="Times New Roman" w:hAnsi="Times New Roman"/>
          <w:iCs/>
          <w:color w:val="1A171B"/>
          <w:sz w:val="28"/>
          <w:szCs w:val="28"/>
          <w:lang w:val="en-US"/>
        </w:rPr>
        <w:t xml:space="preserve"> </w:t>
      </w:r>
      <w:r>
        <w:rPr>
          <w:rFonts w:ascii="Times New Roman" w:hAnsi="Times New Roman"/>
          <w:iCs/>
          <w:color w:val="1A171B"/>
          <w:sz w:val="28"/>
          <w:szCs w:val="28"/>
          <w:lang w:val="en-US"/>
        </w:rPr>
        <w:tab/>
        <w:t>to have dinner</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веселий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uk-UA"/>
        </w:rPr>
        <w:tab/>
      </w:r>
      <w:r>
        <w:rPr>
          <w:rFonts w:ascii="Times New Roman" w:hAnsi="Times New Roman"/>
          <w:iCs/>
          <w:color w:val="1A171B"/>
          <w:sz w:val="28"/>
          <w:szCs w:val="28"/>
          <w:lang w:val="en-US"/>
        </w:rPr>
        <w:t>funny</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 xml:space="preserve">різні </w:t>
      </w:r>
      <w:r>
        <w:rPr>
          <w:rFonts w:ascii="Times New Roman" w:hAnsi="Times New Roman"/>
          <w:iCs/>
          <w:color w:val="1A171B"/>
          <w:sz w:val="28"/>
          <w:szCs w:val="28"/>
          <w:lang w:val="uk-UA"/>
        </w:rPr>
        <w:tab/>
      </w:r>
      <w:r>
        <w:rPr>
          <w:rFonts w:ascii="Times New Roman" w:hAnsi="Times New Roman"/>
          <w:iCs/>
          <w:color w:val="1A171B"/>
          <w:sz w:val="28"/>
          <w:szCs w:val="28"/>
          <w:lang w:val="en-US"/>
        </w:rPr>
        <w:tab/>
        <w:t>different</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сумний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uk-UA"/>
        </w:rPr>
        <w:tab/>
      </w:r>
      <w:r>
        <w:rPr>
          <w:rFonts w:ascii="Times New Roman" w:hAnsi="Times New Roman"/>
          <w:iCs/>
          <w:color w:val="1A171B"/>
          <w:sz w:val="28"/>
          <w:szCs w:val="28"/>
          <w:lang w:val="en-US"/>
        </w:rPr>
        <w:t>sad</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страви</w:t>
      </w:r>
      <w:r>
        <w:rPr>
          <w:rFonts w:ascii="Times New Roman" w:hAnsi="Times New Roman"/>
          <w:iCs/>
          <w:color w:val="1A171B"/>
          <w:sz w:val="28"/>
          <w:szCs w:val="28"/>
          <w:lang w:val="en-US"/>
        </w:rPr>
        <w:t xml:space="preserve"> </w:t>
      </w:r>
      <w:r>
        <w:rPr>
          <w:rFonts w:ascii="Times New Roman" w:hAnsi="Times New Roman"/>
          <w:iCs/>
          <w:color w:val="1A171B"/>
          <w:sz w:val="28"/>
          <w:szCs w:val="28"/>
          <w:lang w:val="en-US"/>
        </w:rPr>
        <w:tab/>
        <w:t>dishes</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молодий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uk-UA"/>
        </w:rPr>
        <w:tab/>
      </w:r>
      <w:r>
        <w:rPr>
          <w:rFonts w:ascii="Times New Roman" w:hAnsi="Times New Roman"/>
          <w:iCs/>
          <w:color w:val="1A171B"/>
          <w:sz w:val="28"/>
          <w:szCs w:val="28"/>
          <w:lang w:val="en-US"/>
        </w:rPr>
        <w:t xml:space="preserve">young </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суп</w:t>
      </w:r>
      <w:r>
        <w:rPr>
          <w:sz w:val="28"/>
          <w:szCs w:val="28"/>
          <w:lang w:val="en-US"/>
        </w:rPr>
        <w:t xml:space="preserve"> </w:t>
      </w:r>
      <w:r>
        <w:rPr>
          <w:sz w:val="28"/>
          <w:szCs w:val="28"/>
          <w:lang w:val="uk-UA"/>
        </w:rPr>
        <w:tab/>
      </w:r>
      <w:r>
        <w:rPr>
          <w:sz w:val="28"/>
          <w:szCs w:val="28"/>
          <w:lang w:val="uk-UA"/>
        </w:rPr>
        <w:tab/>
      </w:r>
      <w:r>
        <w:rPr>
          <w:rFonts w:ascii="Times New Roman" w:hAnsi="Times New Roman"/>
          <w:iCs/>
          <w:color w:val="1A171B"/>
          <w:sz w:val="28"/>
          <w:szCs w:val="28"/>
          <w:lang w:val="uk-UA"/>
        </w:rPr>
        <w:t>soup</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старий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en-US"/>
        </w:rPr>
        <w:tab/>
        <w:t xml:space="preserve">old </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салат</w:t>
      </w:r>
      <w:r>
        <w:rPr>
          <w:rFonts w:ascii="Times New Roman" w:hAnsi="Times New Roman"/>
          <w:iCs/>
          <w:color w:val="1A171B"/>
          <w:sz w:val="28"/>
          <w:szCs w:val="28"/>
          <w:lang w:val="uk-UA"/>
        </w:rPr>
        <w:tab/>
        <w:t>lettuce</w:t>
      </w:r>
      <w:r>
        <w:rPr>
          <w:rFonts w:ascii="Times New Roman" w:hAnsi="Times New Roman"/>
          <w:iCs/>
          <w:color w:val="1A171B"/>
          <w:sz w:val="28"/>
          <w:szCs w:val="28"/>
          <w:lang w:val="en-US"/>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красивий</w:t>
      </w:r>
      <w:r>
        <w:rPr>
          <w:rFonts w:ascii="Times New Roman" w:hAnsi="Times New Roman"/>
          <w:iCs/>
          <w:color w:val="1A171B"/>
          <w:sz w:val="28"/>
          <w:szCs w:val="28"/>
          <w:lang w:val="en-US"/>
        </w:rPr>
        <w:t xml:space="preserve"> </w:t>
      </w:r>
      <w:r>
        <w:rPr>
          <w:rFonts w:ascii="Times New Roman" w:hAnsi="Times New Roman"/>
          <w:iCs/>
          <w:color w:val="1A171B"/>
          <w:sz w:val="28"/>
          <w:szCs w:val="28"/>
          <w:lang w:val="en-US"/>
        </w:rPr>
        <w:tab/>
        <w:t xml:space="preserve">beautiful </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 xml:space="preserve">рис </w:t>
      </w:r>
      <w:r>
        <w:rPr>
          <w:rFonts w:ascii="Times New Roman" w:hAnsi="Times New Roman"/>
          <w:iCs/>
          <w:color w:val="1A171B"/>
          <w:sz w:val="28"/>
          <w:szCs w:val="28"/>
          <w:lang w:val="en-US"/>
        </w:rPr>
        <w:tab/>
        <w:t xml:space="preserve">rice </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великий</w:t>
      </w:r>
      <w:r>
        <w:rPr>
          <w:rFonts w:ascii="Times New Roman" w:hAnsi="Times New Roman"/>
          <w:iCs/>
          <w:color w:val="1A171B"/>
          <w:sz w:val="28"/>
          <w:szCs w:val="28"/>
          <w:lang w:val="en-US"/>
        </w:rPr>
        <w:tab/>
        <w:t>big</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хліб</w:t>
      </w:r>
      <w:r>
        <w:rPr>
          <w:rFonts w:ascii="Times New Roman" w:hAnsi="Times New Roman"/>
          <w:iCs/>
          <w:color w:val="1A171B"/>
          <w:sz w:val="28"/>
          <w:szCs w:val="28"/>
          <w:lang w:val="uk-UA"/>
        </w:rPr>
        <w:tab/>
      </w:r>
      <w:r>
        <w:rPr>
          <w:rFonts w:ascii="Times New Roman" w:hAnsi="Times New Roman"/>
          <w:iCs/>
          <w:color w:val="1A171B"/>
          <w:sz w:val="28"/>
          <w:szCs w:val="28"/>
          <w:lang w:val="en-US"/>
        </w:rPr>
        <w:t>bread</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солодкий</w:t>
      </w:r>
      <w:r>
        <w:rPr>
          <w:rFonts w:ascii="Times New Roman" w:hAnsi="Times New Roman"/>
          <w:iCs/>
          <w:color w:val="1A171B"/>
          <w:sz w:val="28"/>
          <w:szCs w:val="28"/>
          <w:lang w:val="en-US"/>
        </w:rPr>
        <w:tab/>
        <w:t>tasty</w:t>
      </w:r>
    </w:p>
    <w:p w:rsidR="00D62F72" w:rsidRDefault="00D62F72" w:rsidP="00D62F72">
      <w:pPr>
        <w:pStyle w:val="Standard"/>
        <w:autoSpaceDE w:val="0"/>
        <w:spacing w:after="0" w:line="360" w:lineRule="auto"/>
        <w:ind w:firstLine="75"/>
        <w:rPr>
          <w:rFonts w:ascii="Times New Roman" w:hAnsi="Times New Roman"/>
          <w:iCs/>
          <w:color w:val="1A171B"/>
          <w:sz w:val="28"/>
          <w:szCs w:val="28"/>
          <w:lang w:val="en-US"/>
        </w:rPr>
      </w:pPr>
      <w:r>
        <w:rPr>
          <w:rFonts w:ascii="Times New Roman" w:hAnsi="Times New Roman"/>
          <w:iCs/>
          <w:color w:val="1A171B"/>
          <w:sz w:val="28"/>
          <w:szCs w:val="28"/>
          <w:lang w:val="uk-UA"/>
        </w:rPr>
        <w:t xml:space="preserve">дерев’яний </w:t>
      </w:r>
      <w:r>
        <w:rPr>
          <w:rFonts w:ascii="Times New Roman" w:hAnsi="Times New Roman"/>
          <w:iCs/>
          <w:color w:val="1A171B"/>
          <w:sz w:val="28"/>
          <w:szCs w:val="28"/>
          <w:lang w:val="en-US"/>
        </w:rPr>
        <w:t>wooden</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країна</w:t>
      </w:r>
      <w:r>
        <w:rPr>
          <w:rFonts w:ascii="Times New Roman" w:hAnsi="Times New Roman"/>
          <w:iCs/>
          <w:color w:val="1A171B"/>
          <w:sz w:val="28"/>
          <w:szCs w:val="28"/>
          <w:lang w:val="uk-UA"/>
        </w:rPr>
        <w:tab/>
        <w:t xml:space="preserve"> </w:t>
      </w:r>
      <w:r>
        <w:rPr>
          <w:rFonts w:ascii="Times New Roman" w:hAnsi="Times New Roman"/>
          <w:iCs/>
          <w:color w:val="1A171B"/>
          <w:sz w:val="28"/>
          <w:szCs w:val="28"/>
          <w:lang w:val="en-US"/>
        </w:rPr>
        <w:t xml:space="preserve">country </w:t>
      </w:r>
    </w:p>
    <w:p w:rsidR="00D62F72"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 xml:space="preserve">овочевий </w:t>
      </w:r>
      <w:r>
        <w:rPr>
          <w:rFonts w:ascii="Times New Roman" w:hAnsi="Times New Roman"/>
          <w:iCs/>
          <w:color w:val="1A171B"/>
          <w:sz w:val="28"/>
          <w:szCs w:val="28"/>
          <w:lang w:val="en-US"/>
        </w:rPr>
        <w:t>vegetables</w:t>
      </w:r>
      <w:r>
        <w:rPr>
          <w:rFonts w:ascii="Times New Roman" w:hAnsi="Times New Roman"/>
          <w:iCs/>
          <w:color w:val="1A171B"/>
          <w:sz w:val="28"/>
          <w:szCs w:val="28"/>
          <w:lang w:val="uk-UA"/>
        </w:rPr>
        <w:t xml:space="preserve"> </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 xml:space="preserve">дорогий – </w:t>
      </w:r>
      <w:r>
        <w:rPr>
          <w:rFonts w:ascii="Times New Roman" w:hAnsi="Times New Roman"/>
          <w:iCs/>
          <w:color w:val="1A171B"/>
          <w:sz w:val="28"/>
          <w:szCs w:val="28"/>
          <w:lang w:val="en-US"/>
        </w:rPr>
        <w:t>expensive</w:t>
      </w:r>
      <w:r>
        <w:rPr>
          <w:rFonts w:ascii="Times New Roman" w:hAnsi="Times New Roman"/>
          <w:iCs/>
          <w:color w:val="1A171B"/>
          <w:sz w:val="28"/>
          <w:szCs w:val="28"/>
          <w:lang w:val="uk-UA"/>
        </w:rPr>
        <w:t xml:space="preserve"> </w:t>
      </w:r>
    </w:p>
    <w:p w:rsidR="00D62F72" w:rsidRPr="00D94959"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 xml:space="preserve">море </w:t>
      </w:r>
      <w:r>
        <w:rPr>
          <w:rFonts w:ascii="Times New Roman" w:hAnsi="Times New Roman"/>
          <w:iCs/>
          <w:color w:val="1A171B"/>
          <w:sz w:val="28"/>
          <w:szCs w:val="28"/>
          <w:lang w:val="en-US"/>
        </w:rPr>
        <w:t>sea</w:t>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Pr>
          <w:rFonts w:ascii="Times New Roman" w:hAnsi="Times New Roman"/>
          <w:iCs/>
          <w:color w:val="1A171B"/>
          <w:sz w:val="28"/>
          <w:szCs w:val="28"/>
          <w:lang w:val="uk-UA"/>
        </w:rPr>
        <w:t xml:space="preserve">кабінет </w:t>
      </w:r>
      <w:r>
        <w:rPr>
          <w:rFonts w:ascii="Times New Roman" w:hAnsi="Times New Roman"/>
          <w:iCs/>
          <w:color w:val="1A171B"/>
          <w:sz w:val="28"/>
          <w:szCs w:val="28"/>
          <w:lang w:val="uk-UA"/>
        </w:rPr>
        <w:tab/>
      </w:r>
      <w:r>
        <w:rPr>
          <w:rFonts w:ascii="Times New Roman" w:hAnsi="Times New Roman"/>
          <w:iCs/>
          <w:color w:val="1A171B"/>
          <w:sz w:val="28"/>
          <w:szCs w:val="28"/>
          <w:lang w:val="en-US"/>
        </w:rPr>
        <w:t>room</w:t>
      </w:r>
    </w:p>
    <w:p w:rsidR="00D62F72" w:rsidRPr="00D94959"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стілець-</w:t>
      </w:r>
      <w:r w:rsidRPr="00D94959">
        <w:rPr>
          <w:sz w:val="28"/>
          <w:szCs w:val="28"/>
          <w:lang w:val="uk-UA"/>
        </w:rPr>
        <w:t xml:space="preserve"> </w:t>
      </w:r>
      <w:r>
        <w:rPr>
          <w:rFonts w:ascii="Times New Roman" w:hAnsi="Times New Roman"/>
          <w:iCs/>
          <w:color w:val="1A171B"/>
          <w:sz w:val="28"/>
          <w:szCs w:val="28"/>
          <w:lang w:val="uk-UA"/>
        </w:rPr>
        <w:t>chair</w:t>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Pr>
          <w:rFonts w:ascii="Times New Roman" w:hAnsi="Times New Roman"/>
          <w:iCs/>
          <w:color w:val="1A171B"/>
          <w:sz w:val="28"/>
          <w:szCs w:val="28"/>
          <w:lang w:val="uk-UA"/>
        </w:rPr>
        <w:t xml:space="preserve">вікно </w:t>
      </w:r>
      <w:r>
        <w:rPr>
          <w:rFonts w:ascii="Times New Roman" w:hAnsi="Times New Roman"/>
          <w:iCs/>
          <w:color w:val="1A171B"/>
          <w:sz w:val="28"/>
          <w:szCs w:val="28"/>
          <w:lang w:val="uk-UA"/>
        </w:rPr>
        <w:tab/>
      </w:r>
      <w:r>
        <w:rPr>
          <w:rFonts w:ascii="Times New Roman" w:hAnsi="Times New Roman"/>
          <w:iCs/>
          <w:color w:val="1A171B"/>
          <w:sz w:val="28"/>
          <w:szCs w:val="28"/>
          <w:lang w:val="en-US"/>
        </w:rPr>
        <w:t>window</w:t>
      </w:r>
    </w:p>
    <w:p w:rsidR="00D62F72" w:rsidRDefault="00D62F72" w:rsidP="00D62F72">
      <w:pPr>
        <w:pStyle w:val="Standard"/>
        <w:autoSpaceDE w:val="0"/>
        <w:spacing w:after="0" w:line="360" w:lineRule="auto"/>
        <w:ind w:firstLine="25"/>
        <w:rPr>
          <w:rFonts w:ascii="Times New Roman" w:hAnsi="Times New Roman"/>
          <w:iCs/>
          <w:color w:val="1A171B"/>
          <w:sz w:val="28"/>
          <w:szCs w:val="28"/>
          <w:lang w:val="en-US"/>
        </w:rPr>
      </w:pPr>
      <w:r>
        <w:rPr>
          <w:rFonts w:ascii="Times New Roman" w:hAnsi="Times New Roman"/>
          <w:iCs/>
          <w:color w:val="1A171B"/>
          <w:sz w:val="28"/>
          <w:szCs w:val="28"/>
          <w:lang w:val="uk-UA"/>
        </w:rPr>
        <w:t xml:space="preserve">діти </w:t>
      </w:r>
      <w:r>
        <w:rPr>
          <w:rFonts w:ascii="Times New Roman" w:hAnsi="Times New Roman"/>
          <w:iCs/>
          <w:color w:val="1A171B"/>
          <w:sz w:val="28"/>
          <w:szCs w:val="28"/>
          <w:lang w:val="uk-UA"/>
        </w:rPr>
        <w:tab/>
      </w:r>
      <w:r>
        <w:rPr>
          <w:rFonts w:ascii="Times New Roman" w:hAnsi="Times New Roman"/>
          <w:iCs/>
          <w:color w:val="1A171B"/>
          <w:sz w:val="28"/>
          <w:szCs w:val="28"/>
          <w:lang w:val="en-US"/>
        </w:rPr>
        <w:t>children</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олівець</w:t>
      </w:r>
      <w:r>
        <w:rPr>
          <w:rFonts w:ascii="Times New Roman" w:hAnsi="Times New Roman"/>
          <w:iCs/>
          <w:color w:val="1A171B"/>
          <w:sz w:val="28"/>
          <w:szCs w:val="28"/>
          <w:lang w:val="uk-UA"/>
        </w:rPr>
        <w:tab/>
      </w:r>
      <w:r>
        <w:rPr>
          <w:rFonts w:ascii="Times New Roman" w:hAnsi="Times New Roman"/>
          <w:iCs/>
          <w:color w:val="1A171B"/>
          <w:sz w:val="28"/>
          <w:szCs w:val="28"/>
          <w:lang w:val="en-US"/>
        </w:rPr>
        <w:t>pencil</w:t>
      </w:r>
    </w:p>
    <w:p w:rsidR="00D62F72" w:rsidRDefault="00D62F72" w:rsidP="00D62F72">
      <w:pPr>
        <w:pStyle w:val="Standard"/>
        <w:autoSpaceDE w:val="0"/>
        <w:spacing w:after="0" w:line="360" w:lineRule="auto"/>
        <w:ind w:firstLine="25"/>
        <w:rPr>
          <w:rFonts w:ascii="Times New Roman" w:hAnsi="Times New Roman"/>
          <w:iCs/>
          <w:color w:val="1A171B"/>
          <w:sz w:val="28"/>
          <w:szCs w:val="28"/>
          <w:lang w:val="en-US"/>
        </w:rPr>
      </w:pPr>
      <w:r>
        <w:rPr>
          <w:rFonts w:ascii="Times New Roman" w:hAnsi="Times New Roman"/>
          <w:iCs/>
          <w:color w:val="1A171B"/>
          <w:sz w:val="28"/>
          <w:szCs w:val="28"/>
          <w:lang w:val="uk-UA"/>
        </w:rPr>
        <w:t>зошит</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en-US"/>
        </w:rPr>
        <w:t>exercise-book</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люди</w:t>
      </w:r>
      <w:r>
        <w:rPr>
          <w:rFonts w:ascii="Times New Roman" w:hAnsi="Times New Roman"/>
          <w:iCs/>
          <w:color w:val="1A171B"/>
          <w:sz w:val="28"/>
          <w:szCs w:val="28"/>
          <w:lang w:val="en-US"/>
        </w:rPr>
        <w:tab/>
        <w:t>people</w:t>
      </w:r>
    </w:p>
    <w:p w:rsidR="00D62F72"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мова</w:t>
      </w:r>
      <w:r>
        <w:rPr>
          <w:rFonts w:ascii="Times New Roman" w:hAnsi="Times New Roman"/>
          <w:iCs/>
          <w:color w:val="1A171B"/>
          <w:sz w:val="28"/>
          <w:szCs w:val="28"/>
          <w:lang w:val="en-US"/>
        </w:rPr>
        <w:tab/>
        <w:t xml:space="preserve">language </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комп’ютер</w:t>
      </w:r>
      <w:r>
        <w:rPr>
          <w:rFonts w:ascii="Times New Roman" w:hAnsi="Times New Roman"/>
          <w:iCs/>
          <w:color w:val="1A171B"/>
          <w:sz w:val="28"/>
          <w:szCs w:val="28"/>
          <w:lang w:val="uk-UA"/>
        </w:rPr>
        <w:tab/>
        <w:t xml:space="preserve"> computer</w:t>
      </w:r>
    </w:p>
    <w:p w:rsidR="00D62F72"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шафа closet</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телефон</w:t>
      </w:r>
      <w:r>
        <w:rPr>
          <w:rFonts w:ascii="Times New Roman" w:hAnsi="Times New Roman"/>
          <w:iCs/>
          <w:color w:val="1A171B"/>
          <w:sz w:val="28"/>
          <w:szCs w:val="28"/>
          <w:lang w:val="uk-UA"/>
        </w:rPr>
        <w:tab/>
        <w:t>telephone</w:t>
      </w:r>
    </w:p>
    <w:p w:rsidR="00D62F72" w:rsidRPr="00D94959"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текст</w:t>
      </w:r>
      <w:r>
        <w:rPr>
          <w:rFonts w:ascii="Times New Roman" w:hAnsi="Times New Roman"/>
          <w:iCs/>
          <w:color w:val="1A171B"/>
          <w:sz w:val="28"/>
          <w:szCs w:val="28"/>
          <w:lang w:val="uk-UA"/>
        </w:rPr>
        <w:tab/>
      </w:r>
      <w:r>
        <w:rPr>
          <w:rFonts w:ascii="Times New Roman" w:hAnsi="Times New Roman"/>
          <w:iCs/>
          <w:color w:val="1A171B"/>
          <w:sz w:val="28"/>
          <w:szCs w:val="28"/>
          <w:lang w:val="uk-UA"/>
        </w:rPr>
        <w:tab/>
        <w:t>text</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t xml:space="preserve">тема </w:t>
      </w:r>
      <w:r>
        <w:rPr>
          <w:rFonts w:ascii="Times New Roman" w:hAnsi="Times New Roman"/>
          <w:iCs/>
          <w:color w:val="1A171B"/>
          <w:sz w:val="28"/>
          <w:szCs w:val="28"/>
          <w:lang w:val="uk-UA"/>
        </w:rPr>
        <w:tab/>
      </w:r>
      <w:r>
        <w:rPr>
          <w:rFonts w:ascii="Times New Roman" w:hAnsi="Times New Roman"/>
          <w:iCs/>
          <w:color w:val="1A171B"/>
          <w:sz w:val="28"/>
          <w:szCs w:val="28"/>
          <w:lang w:val="en-US"/>
        </w:rPr>
        <w:t>topic</w:t>
      </w:r>
    </w:p>
    <w:p w:rsidR="00D62F72" w:rsidRPr="00D94959" w:rsidRDefault="00D62F72" w:rsidP="00D62F72">
      <w:pPr>
        <w:pStyle w:val="Standard"/>
        <w:autoSpaceDE w:val="0"/>
        <w:spacing w:after="0" w:line="360" w:lineRule="auto"/>
        <w:ind w:firstLine="25"/>
        <w:rPr>
          <w:rFonts w:ascii="Times New Roman" w:hAnsi="Times New Roman"/>
          <w:iCs/>
          <w:color w:val="1A171B"/>
          <w:sz w:val="28"/>
          <w:szCs w:val="28"/>
          <w:lang w:val="uk-UA"/>
        </w:rPr>
      </w:pPr>
      <w:r>
        <w:rPr>
          <w:rFonts w:ascii="Times New Roman" w:hAnsi="Times New Roman"/>
          <w:iCs/>
          <w:color w:val="1A171B"/>
          <w:sz w:val="28"/>
          <w:szCs w:val="28"/>
          <w:lang w:val="uk-UA"/>
        </w:rPr>
        <w:t>числа</w:t>
      </w:r>
      <w:r>
        <w:rPr>
          <w:rFonts w:ascii="Times New Roman" w:hAnsi="Times New Roman"/>
          <w:iCs/>
          <w:color w:val="1A171B"/>
          <w:sz w:val="28"/>
          <w:szCs w:val="28"/>
          <w:lang w:val="uk-UA"/>
        </w:rPr>
        <w:tab/>
      </w:r>
      <w:r w:rsidRPr="00D94959">
        <w:rPr>
          <w:rFonts w:ascii="Times New Roman" w:hAnsi="Times New Roman"/>
          <w:iCs/>
          <w:color w:val="1A171B"/>
          <w:sz w:val="28"/>
          <w:szCs w:val="28"/>
          <w:lang w:val="uk-UA"/>
        </w:rPr>
        <w:tab/>
      </w:r>
      <w:r>
        <w:rPr>
          <w:rFonts w:ascii="Times New Roman" w:hAnsi="Times New Roman"/>
          <w:iCs/>
          <w:color w:val="1A171B"/>
          <w:sz w:val="28"/>
          <w:szCs w:val="28"/>
          <w:lang w:val="en-US"/>
        </w:rPr>
        <w:t>numbers</w:t>
      </w:r>
      <w:r w:rsidRPr="00D94959">
        <w:rPr>
          <w:rFonts w:ascii="Times New Roman" w:hAnsi="Times New Roman"/>
          <w:iCs/>
          <w:color w:val="1A171B"/>
          <w:sz w:val="28"/>
          <w:szCs w:val="28"/>
          <w:lang w:val="uk-UA"/>
        </w:rPr>
        <w:t>.</w:t>
      </w:r>
    </w:p>
    <w:p w:rsidR="00D62F72" w:rsidRPr="00D94959" w:rsidRDefault="00D62F72" w:rsidP="00D62F72">
      <w:pPr>
        <w:pStyle w:val="Standard"/>
        <w:autoSpaceDE w:val="0"/>
        <w:spacing w:after="0" w:line="360" w:lineRule="auto"/>
        <w:ind w:hanging="709"/>
        <w:rPr>
          <w:rFonts w:ascii="Times New Roman" w:hAnsi="Times New Roman"/>
          <w:iCs/>
          <w:color w:val="1A171B"/>
          <w:sz w:val="28"/>
          <w:szCs w:val="28"/>
          <w:lang w:val="uk-UA"/>
        </w:rPr>
      </w:pPr>
    </w:p>
    <w:p w:rsidR="00D62F72" w:rsidRPr="00D94959" w:rsidRDefault="00D62F72" w:rsidP="00D62F72">
      <w:pPr>
        <w:pStyle w:val="Standard"/>
        <w:autoSpaceDE w:val="0"/>
        <w:spacing w:after="0" w:line="360" w:lineRule="auto"/>
        <w:ind w:firstLine="25"/>
        <w:rPr>
          <w:rFonts w:ascii="Times New Roman" w:hAnsi="Times New Roman"/>
          <w:b/>
          <w:bCs/>
          <w:color w:val="1A171B"/>
          <w:sz w:val="28"/>
          <w:szCs w:val="28"/>
          <w:lang w:val="uk-UA"/>
        </w:rPr>
      </w:pPr>
      <w:r>
        <w:rPr>
          <w:rFonts w:ascii="Times New Roman" w:hAnsi="Times New Roman"/>
          <w:b/>
          <w:bCs/>
          <w:color w:val="1A171B"/>
          <w:sz w:val="28"/>
          <w:szCs w:val="28"/>
          <w:lang w:val="uk-UA"/>
        </w:rPr>
        <w:t>ДІАЛОГИ</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DIALOGUES</w:t>
      </w:r>
    </w:p>
    <w:p w:rsidR="00D62F72" w:rsidRDefault="00D62F72" w:rsidP="00D62F72">
      <w:pPr>
        <w:pStyle w:val="Standard"/>
        <w:autoSpaceDE w:val="0"/>
        <w:spacing w:after="0" w:line="360" w:lineRule="auto"/>
        <w:ind w:hanging="25"/>
        <w:rPr>
          <w:rFonts w:ascii="Times New Roman" w:hAnsi="Times New Roman"/>
          <w:iCs/>
          <w:color w:val="1A171B"/>
          <w:sz w:val="28"/>
          <w:szCs w:val="28"/>
          <w:lang w:val="en-US"/>
        </w:rPr>
      </w:pPr>
      <w:r>
        <w:rPr>
          <w:rFonts w:ascii="Times New Roman" w:hAnsi="Times New Roman" w:cs="Times New Roman"/>
          <w:iCs/>
          <w:color w:val="1A171B"/>
          <w:sz w:val="28"/>
          <w:szCs w:val="28"/>
          <w:lang w:val="uk-UA"/>
        </w:rPr>
        <w:t>А)</w:t>
      </w:r>
      <w:r>
        <w:rPr>
          <w:rFonts w:ascii="Times New Roman" w:hAnsi="Times New Roman" w:cs="Times New Roman"/>
          <w:iCs/>
          <w:color w:val="1A171B"/>
          <w:sz w:val="28"/>
          <w:szCs w:val="28"/>
        </w:rPr>
        <w:t>−</w:t>
      </w:r>
      <w:r>
        <w:rPr>
          <w:rFonts w:ascii="Times New Roman" w:hAnsi="Times New Roman"/>
          <w:iCs/>
          <w:color w:val="1A171B"/>
          <w:sz w:val="28"/>
          <w:szCs w:val="28"/>
        </w:rPr>
        <w:t xml:space="preserve"> Ал</w:t>
      </w:r>
      <w:r>
        <w:rPr>
          <w:rFonts w:ascii="Times New Roman" w:hAnsi="Times New Roman"/>
          <w:iCs/>
          <w:color w:val="1A171B"/>
          <w:sz w:val="28"/>
          <w:szCs w:val="28"/>
          <w:lang w:val="uk-UA"/>
        </w:rPr>
        <w:t>і, у тебе є ручка?</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 xml:space="preserve"> </w:t>
      </w:r>
      <w:r>
        <w:rPr>
          <w:rFonts w:ascii="Times New Roman" w:hAnsi="Times New Roman"/>
          <w:iCs/>
          <w:color w:val="1A171B"/>
          <w:sz w:val="28"/>
          <w:szCs w:val="28"/>
          <w:lang w:val="en-US"/>
        </w:rPr>
        <w:t>Ali, do you have a pen?</w:t>
      </w:r>
    </w:p>
    <w:p w:rsidR="00D62F72"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en-US"/>
        </w:rPr>
      </w:pPr>
      <w:r>
        <w:rPr>
          <w:rFonts w:ascii="Times New Roman" w:hAnsi="Times New Roman"/>
          <w:iCs/>
          <w:color w:val="1A171B"/>
          <w:sz w:val="28"/>
          <w:szCs w:val="28"/>
          <w:lang w:val="uk-UA"/>
        </w:rPr>
        <w:t>Ні, у мене є олівець.</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 xml:space="preserve"> </w:t>
      </w:r>
      <w:r>
        <w:rPr>
          <w:rFonts w:ascii="Times New Roman" w:hAnsi="Times New Roman"/>
          <w:iCs/>
          <w:color w:val="1A171B"/>
          <w:sz w:val="28"/>
          <w:szCs w:val="28"/>
          <w:lang w:val="en-US"/>
        </w:rPr>
        <w:t>No, I have a pencil.</w:t>
      </w:r>
    </w:p>
    <w:p w:rsidR="00D62F72"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en-US"/>
        </w:rPr>
      </w:pPr>
      <w:r>
        <w:rPr>
          <w:rFonts w:ascii="Times New Roman" w:hAnsi="Times New Roman"/>
          <w:iCs/>
          <w:color w:val="1A171B"/>
          <w:sz w:val="28"/>
          <w:szCs w:val="28"/>
          <w:lang w:val="uk-UA"/>
        </w:rPr>
        <w:t>Дай мені, будь ласка, олівець.</w:t>
      </w:r>
      <w:r w:rsidRPr="00D94959">
        <w:rPr>
          <w:rFonts w:ascii="Times New Roman" w:hAnsi="Times New Roman"/>
          <w:iCs/>
          <w:color w:val="1A171B"/>
          <w:sz w:val="28"/>
          <w:szCs w:val="28"/>
        </w:rPr>
        <w:tab/>
      </w:r>
      <w:r w:rsidRPr="00D94959">
        <w:rPr>
          <w:rFonts w:ascii="Times New Roman" w:hAnsi="Times New Roman"/>
          <w:iCs/>
          <w:color w:val="1A171B"/>
          <w:sz w:val="28"/>
          <w:szCs w:val="28"/>
        </w:rPr>
        <w:tab/>
      </w:r>
      <w:r>
        <w:rPr>
          <w:rFonts w:ascii="Times New Roman" w:hAnsi="Times New Roman" w:cs="Times New Roman"/>
          <w:iCs/>
          <w:color w:val="1A171B"/>
          <w:sz w:val="28"/>
          <w:szCs w:val="28"/>
          <w:lang w:val="en-US"/>
        </w:rPr>
        <w:t>−</w:t>
      </w:r>
      <w:r>
        <w:rPr>
          <w:rFonts w:ascii="Times New Roman" w:hAnsi="Times New Roman"/>
          <w:iCs/>
          <w:color w:val="1A171B"/>
          <w:sz w:val="28"/>
          <w:szCs w:val="28"/>
          <w:lang w:val="en-US"/>
        </w:rPr>
        <w:t xml:space="preserve"> Give me a pencil, please.</w:t>
      </w:r>
    </w:p>
    <w:p w:rsidR="00D62F72"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en-US"/>
        </w:rPr>
      </w:pPr>
      <w:r>
        <w:rPr>
          <w:rFonts w:ascii="Times New Roman" w:hAnsi="Times New Roman"/>
          <w:iCs/>
          <w:color w:val="1A171B"/>
          <w:sz w:val="28"/>
          <w:szCs w:val="28"/>
          <w:lang w:val="uk-UA"/>
        </w:rPr>
        <w:t>Дякую.</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en-US"/>
        </w:rPr>
        <w:t>−</w:t>
      </w:r>
      <w:r>
        <w:rPr>
          <w:rFonts w:ascii="Times New Roman" w:hAnsi="Times New Roman"/>
          <w:iCs/>
          <w:color w:val="1A171B"/>
          <w:sz w:val="28"/>
          <w:szCs w:val="28"/>
          <w:lang w:val="en-US"/>
        </w:rPr>
        <w:t xml:space="preserve"> Thank you.</w:t>
      </w:r>
    </w:p>
    <w:p w:rsidR="00D62F72" w:rsidRDefault="00D62F72" w:rsidP="00D62F72">
      <w:pPr>
        <w:pStyle w:val="Standard"/>
        <w:autoSpaceDE w:val="0"/>
        <w:spacing w:after="0" w:line="360" w:lineRule="auto"/>
        <w:ind w:left="-709" w:firstLine="775"/>
        <w:rPr>
          <w:rFonts w:ascii="Times New Roman" w:hAnsi="Times New Roman"/>
          <w:iCs/>
          <w:color w:val="1A171B"/>
          <w:sz w:val="28"/>
          <w:szCs w:val="28"/>
          <w:lang w:val="uk-UA"/>
        </w:rPr>
      </w:pPr>
      <w:r>
        <w:rPr>
          <w:rFonts w:ascii="Times New Roman" w:hAnsi="Times New Roman"/>
          <w:iCs/>
          <w:color w:val="1A171B"/>
          <w:sz w:val="28"/>
          <w:szCs w:val="28"/>
          <w:lang w:val="uk-UA"/>
        </w:rPr>
        <w:t xml:space="preserve">Б) </w:t>
      </w:r>
      <w:r>
        <w:rPr>
          <w:rFonts w:ascii="Times New Roman" w:hAnsi="Times New Roman" w:cs="Times New Roman"/>
          <w:iCs/>
          <w:color w:val="1A171B"/>
          <w:sz w:val="28"/>
          <w:szCs w:val="28"/>
          <w:lang w:val="uk-UA"/>
        </w:rPr>
        <w:t xml:space="preserve">– </w:t>
      </w:r>
      <w:r>
        <w:rPr>
          <w:rFonts w:ascii="Times New Roman" w:hAnsi="Times New Roman"/>
          <w:iCs/>
          <w:color w:val="1A171B"/>
          <w:sz w:val="28"/>
          <w:szCs w:val="28"/>
          <w:lang w:val="uk-UA"/>
        </w:rPr>
        <w:t>З якої ти приїхав країни, Махмуде?</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uk-UA"/>
        </w:rPr>
        <w:t>−</w:t>
      </w:r>
      <w:r>
        <w:rPr>
          <w:rFonts w:ascii="Times New Roman" w:hAnsi="Times New Roman"/>
          <w:iCs/>
          <w:color w:val="1A171B"/>
          <w:sz w:val="28"/>
          <w:szCs w:val="28"/>
          <w:lang w:val="en-US"/>
        </w:rPr>
        <w:t xml:space="preserve"> Where are you from, Mahmud</w:t>
      </w:r>
      <w:r>
        <w:rPr>
          <w:rFonts w:ascii="Times New Roman" w:hAnsi="Times New Roman"/>
          <w:iCs/>
          <w:color w:val="1A171B"/>
          <w:sz w:val="28"/>
          <w:szCs w:val="28"/>
          <w:lang w:val="uk-UA"/>
        </w:rPr>
        <w:t>?</w:t>
      </w:r>
    </w:p>
    <w:p w:rsidR="00D62F72" w:rsidRDefault="00D62F72" w:rsidP="00D62F72">
      <w:pPr>
        <w:pStyle w:val="Standard"/>
        <w:autoSpaceDE w:val="0"/>
        <w:spacing w:after="0" w:line="360" w:lineRule="auto"/>
        <w:ind w:left="-709" w:firstLine="709"/>
        <w:rPr>
          <w:rFonts w:ascii="Times New Roman" w:hAnsi="Times New Roman"/>
          <w:iCs/>
          <w:color w:val="1A171B"/>
          <w:sz w:val="28"/>
          <w:szCs w:val="28"/>
          <w:lang w:val="uk-UA"/>
        </w:rPr>
      </w:pPr>
      <w:r>
        <w:rPr>
          <w:rFonts w:ascii="Times New Roman" w:hAnsi="Times New Roman" w:cs="Times New Roman"/>
          <w:iCs/>
          <w:color w:val="1A171B"/>
          <w:sz w:val="28"/>
          <w:szCs w:val="28"/>
          <w:lang w:val="uk-UA"/>
        </w:rPr>
        <w:t>− Я приїхав з Марокко. А ти?</w:t>
      </w:r>
      <w:r w:rsidRPr="00D94959">
        <w:rPr>
          <w:rFonts w:ascii="Times New Roman" w:hAnsi="Times New Roman" w:cs="Times New Roman"/>
          <w:iCs/>
          <w:color w:val="1A171B"/>
          <w:sz w:val="28"/>
          <w:szCs w:val="28"/>
        </w:rPr>
        <w:tab/>
      </w:r>
      <w:r w:rsidRPr="00D94959">
        <w:rPr>
          <w:rFonts w:ascii="Times New Roman" w:hAnsi="Times New Roman" w:cs="Times New Roman"/>
          <w:iCs/>
          <w:color w:val="1A171B"/>
          <w:sz w:val="28"/>
          <w:szCs w:val="28"/>
        </w:rPr>
        <w:tab/>
      </w:r>
      <w:r w:rsidRPr="00D94959">
        <w:rPr>
          <w:rFonts w:ascii="Times New Roman" w:hAnsi="Times New Roman" w:cs="Times New Roman"/>
          <w:iCs/>
          <w:color w:val="1A171B"/>
          <w:sz w:val="28"/>
          <w:szCs w:val="28"/>
        </w:rPr>
        <w:tab/>
      </w:r>
      <w:r w:rsidRPr="00D94959">
        <w:rPr>
          <w:rFonts w:ascii="Times New Roman" w:hAnsi="Times New Roman" w:cs="Times New Roman"/>
          <w:iCs/>
          <w:color w:val="1A171B"/>
          <w:sz w:val="28"/>
          <w:szCs w:val="28"/>
        </w:rPr>
        <w:tab/>
      </w:r>
      <w:r>
        <w:rPr>
          <w:rFonts w:ascii="Times New Roman" w:hAnsi="Times New Roman" w:cs="Times New Roman"/>
          <w:iCs/>
          <w:color w:val="1A171B"/>
          <w:sz w:val="28"/>
          <w:szCs w:val="28"/>
          <w:lang w:val="en-US"/>
        </w:rPr>
        <w:t xml:space="preserve">− I am from </w:t>
      </w:r>
      <w:smartTag w:uri="urn:schemas-microsoft-com:office:smarttags" w:element="country-region">
        <w:smartTag w:uri="urn:schemas-microsoft-com:office:smarttags" w:element="place">
          <w:r>
            <w:rPr>
              <w:rFonts w:ascii="Times New Roman" w:hAnsi="Times New Roman" w:cs="Times New Roman"/>
              <w:iCs/>
              <w:color w:val="1A171B"/>
              <w:sz w:val="28"/>
              <w:szCs w:val="28"/>
              <w:lang w:val="en-US"/>
            </w:rPr>
            <w:t>Morocco</w:t>
          </w:r>
        </w:smartTag>
      </w:smartTag>
      <w:r>
        <w:rPr>
          <w:rFonts w:ascii="Times New Roman" w:hAnsi="Times New Roman" w:cs="Times New Roman"/>
          <w:iCs/>
          <w:color w:val="1A171B"/>
          <w:sz w:val="28"/>
          <w:szCs w:val="28"/>
          <w:lang w:val="en-US"/>
        </w:rPr>
        <w:t>. And you</w:t>
      </w:r>
      <w:r>
        <w:rPr>
          <w:rFonts w:ascii="Times New Roman" w:hAnsi="Times New Roman"/>
          <w:iCs/>
          <w:color w:val="1A171B"/>
          <w:sz w:val="28"/>
          <w:szCs w:val="28"/>
          <w:lang w:val="uk-UA"/>
        </w:rPr>
        <w:t>?</w:t>
      </w:r>
    </w:p>
    <w:p w:rsidR="00D62F72" w:rsidRDefault="00D62F72" w:rsidP="00D62F72">
      <w:pPr>
        <w:pStyle w:val="Standard"/>
        <w:autoSpaceDE w:val="0"/>
        <w:spacing w:after="0" w:line="360" w:lineRule="auto"/>
        <w:ind w:hanging="38"/>
        <w:rPr>
          <w:rFonts w:ascii="Times New Roman" w:hAnsi="Times New Roman" w:cs="Times New Roman"/>
          <w:iCs/>
          <w:color w:val="1A171B"/>
          <w:sz w:val="28"/>
          <w:szCs w:val="28"/>
          <w:lang w:val="en-US"/>
        </w:rPr>
      </w:pPr>
      <w:r>
        <w:rPr>
          <w:rFonts w:ascii="Times New Roman" w:hAnsi="Times New Roman" w:cs="Times New Roman"/>
          <w:iCs/>
          <w:color w:val="1A171B"/>
          <w:sz w:val="28"/>
          <w:szCs w:val="28"/>
          <w:lang w:val="uk-UA"/>
        </w:rPr>
        <w:t>−</w:t>
      </w:r>
      <w:r>
        <w:rPr>
          <w:rFonts w:ascii="Times New Roman" w:hAnsi="Times New Roman"/>
          <w:iCs/>
          <w:color w:val="1A171B"/>
          <w:sz w:val="28"/>
          <w:szCs w:val="28"/>
          <w:lang w:val="uk-UA"/>
        </w:rPr>
        <w:t>Я приїхав з Конго</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cs="Times New Roman"/>
          <w:iCs/>
          <w:color w:val="1A171B"/>
          <w:sz w:val="28"/>
          <w:szCs w:val="28"/>
          <w:lang w:val="en-US"/>
        </w:rPr>
        <w:t>−</w:t>
      </w:r>
      <w:r>
        <w:rPr>
          <w:rFonts w:ascii="Times New Roman" w:hAnsi="Times New Roman"/>
          <w:iCs/>
          <w:color w:val="1A171B"/>
          <w:sz w:val="28"/>
          <w:szCs w:val="28"/>
          <w:lang w:val="en-US"/>
        </w:rPr>
        <w:t xml:space="preserve"> </w:t>
      </w:r>
      <w:r>
        <w:rPr>
          <w:rFonts w:ascii="Times New Roman" w:hAnsi="Times New Roman" w:cs="Times New Roman"/>
          <w:iCs/>
          <w:color w:val="1A171B"/>
          <w:sz w:val="28"/>
          <w:szCs w:val="28"/>
          <w:lang w:val="en-US"/>
        </w:rPr>
        <w:t>I am from Congo.</w:t>
      </w:r>
    </w:p>
    <w:p w:rsidR="00D62F72" w:rsidRDefault="00D62F72" w:rsidP="00D62F72">
      <w:pPr>
        <w:pStyle w:val="Standard"/>
        <w:autoSpaceDE w:val="0"/>
        <w:spacing w:after="0" w:line="360" w:lineRule="auto"/>
        <w:ind w:hanging="13"/>
        <w:rPr>
          <w:rFonts w:ascii="Times New Roman" w:hAnsi="Times New Roman"/>
          <w:iCs/>
          <w:color w:val="1A171B"/>
          <w:sz w:val="28"/>
          <w:szCs w:val="28"/>
          <w:lang w:val="en-US"/>
        </w:rPr>
      </w:pPr>
      <w:r>
        <w:rPr>
          <w:rFonts w:ascii="Times New Roman" w:hAnsi="Times New Roman" w:cs="Times New Roman"/>
          <w:iCs/>
          <w:color w:val="1A171B"/>
          <w:sz w:val="28"/>
          <w:szCs w:val="28"/>
          <w:lang w:val="uk-UA"/>
        </w:rPr>
        <w:t>−</w:t>
      </w:r>
      <w:r>
        <w:rPr>
          <w:rFonts w:ascii="Times New Roman" w:hAnsi="Times New Roman"/>
          <w:iCs/>
          <w:color w:val="1A171B"/>
          <w:sz w:val="28"/>
          <w:szCs w:val="28"/>
          <w:lang w:val="uk-UA"/>
        </w:rPr>
        <w:t>Ти вивчаєш українську мову?</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cs="Times New Roman"/>
          <w:iCs/>
          <w:color w:val="1A171B"/>
          <w:sz w:val="28"/>
          <w:szCs w:val="28"/>
          <w:lang w:val="en-US"/>
        </w:rPr>
        <w:t>−</w:t>
      </w:r>
      <w:r>
        <w:rPr>
          <w:rFonts w:ascii="Times New Roman" w:hAnsi="Times New Roman"/>
          <w:iCs/>
          <w:color w:val="1A171B"/>
          <w:sz w:val="28"/>
          <w:szCs w:val="28"/>
          <w:lang w:val="en-US"/>
        </w:rPr>
        <w:t xml:space="preserve"> Do you study the Ukrainian </w:t>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r>
      <w:r>
        <w:rPr>
          <w:rFonts w:ascii="Times New Roman" w:hAnsi="Times New Roman"/>
          <w:iCs/>
          <w:color w:val="1A171B"/>
          <w:sz w:val="28"/>
          <w:szCs w:val="28"/>
          <w:lang w:val="en-US"/>
        </w:rPr>
        <w:tab/>
        <w:t>language?</w:t>
      </w:r>
    </w:p>
    <w:p w:rsidR="00D62F72" w:rsidRPr="00D94959"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en-US"/>
        </w:rPr>
      </w:pPr>
      <w:r>
        <w:rPr>
          <w:rFonts w:ascii="Times New Roman" w:hAnsi="Times New Roman"/>
          <w:iCs/>
          <w:color w:val="1A171B"/>
          <w:sz w:val="28"/>
          <w:szCs w:val="28"/>
          <w:lang w:val="uk-UA"/>
        </w:rPr>
        <w:t>Так, а ти?</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uk-UA"/>
        </w:rPr>
        <w:t>−</w:t>
      </w:r>
      <w:r>
        <w:rPr>
          <w:rFonts w:ascii="Times New Roman" w:hAnsi="Times New Roman"/>
          <w:iCs/>
          <w:color w:val="1A171B"/>
          <w:sz w:val="28"/>
          <w:szCs w:val="28"/>
          <w:lang w:val="uk-UA"/>
        </w:rPr>
        <w:t xml:space="preserve"> </w:t>
      </w:r>
      <w:r>
        <w:rPr>
          <w:rFonts w:ascii="Times New Roman" w:hAnsi="Times New Roman"/>
          <w:iCs/>
          <w:color w:val="1A171B"/>
          <w:sz w:val="28"/>
          <w:szCs w:val="28"/>
          <w:lang w:val="en-US"/>
        </w:rPr>
        <w:t>Yes, and you</w:t>
      </w:r>
      <w:r w:rsidRPr="00D94959">
        <w:rPr>
          <w:rFonts w:ascii="Times New Roman" w:hAnsi="Times New Roman"/>
          <w:iCs/>
          <w:color w:val="1A171B"/>
          <w:sz w:val="28"/>
          <w:szCs w:val="28"/>
          <w:lang w:val="en-US"/>
        </w:rPr>
        <w:t>?</w:t>
      </w:r>
    </w:p>
    <w:p w:rsidR="00D62F72"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en-US"/>
        </w:rPr>
      </w:pPr>
      <w:r>
        <w:rPr>
          <w:rFonts w:ascii="Times New Roman" w:hAnsi="Times New Roman"/>
          <w:iCs/>
          <w:color w:val="1A171B"/>
          <w:sz w:val="28"/>
          <w:szCs w:val="28"/>
          <w:lang w:val="uk-UA"/>
        </w:rPr>
        <w:t xml:space="preserve">І я вивчаю також. </w:t>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iCs/>
          <w:color w:val="1A171B"/>
          <w:sz w:val="28"/>
          <w:szCs w:val="28"/>
          <w:lang w:val="uk-UA"/>
        </w:rPr>
        <w:tab/>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 xml:space="preserve"> </w:t>
      </w:r>
      <w:r>
        <w:rPr>
          <w:rFonts w:ascii="Times New Roman" w:hAnsi="Times New Roman"/>
          <w:iCs/>
          <w:color w:val="1A171B"/>
          <w:sz w:val="28"/>
          <w:szCs w:val="28"/>
          <w:lang w:val="en-US"/>
        </w:rPr>
        <w:t>I study too.</w:t>
      </w:r>
    </w:p>
    <w:p w:rsidR="00D62F72" w:rsidRDefault="00D62F72" w:rsidP="00A7107C">
      <w:pPr>
        <w:pStyle w:val="Standard"/>
        <w:numPr>
          <w:ilvl w:val="0"/>
          <w:numId w:val="11"/>
        </w:numPr>
        <w:tabs>
          <w:tab w:val="left" w:pos="360"/>
        </w:tabs>
        <w:autoSpaceDE w:val="0"/>
        <w:spacing w:after="0" w:line="360" w:lineRule="auto"/>
        <w:rPr>
          <w:rFonts w:ascii="Times New Roman" w:hAnsi="Times New Roman"/>
          <w:iCs/>
          <w:color w:val="1A171B"/>
          <w:sz w:val="28"/>
          <w:szCs w:val="28"/>
          <w:lang w:val="uk-UA"/>
        </w:rPr>
      </w:pPr>
    </w:p>
    <w:p w:rsidR="00D62F72" w:rsidRDefault="00D62F72" w:rsidP="00D62F72">
      <w:pPr>
        <w:spacing w:line="360" w:lineRule="auto"/>
        <w:ind w:firstLine="284"/>
        <w:jc w:val="both"/>
        <w:rPr>
          <w:color w:val="000000"/>
          <w:sz w:val="28"/>
          <w:szCs w:val="28"/>
        </w:rPr>
      </w:pPr>
      <w:r>
        <w:rPr>
          <w:color w:val="000000"/>
          <w:sz w:val="28"/>
          <w:szCs w:val="28"/>
        </w:rPr>
        <w:t>А</w:t>
      </w:r>
      <w:r>
        <w:rPr>
          <w:color w:val="000000"/>
          <w:sz w:val="28"/>
          <w:szCs w:val="28"/>
          <w:lang w:val="en-US"/>
        </w:rPr>
        <w:t xml:space="preserve">n adjective is a word used to describe a noun. Adjectives can denote the quality of an object </w:t>
      </w:r>
      <w:r>
        <w:rPr>
          <w:color w:val="000000"/>
          <w:sz w:val="28"/>
          <w:szCs w:val="28"/>
        </w:rPr>
        <w:t>(</w:t>
      </w:r>
      <w:r>
        <w:rPr>
          <w:color w:val="000000"/>
          <w:sz w:val="28"/>
          <w:szCs w:val="28"/>
          <w:lang w:val="en-US"/>
        </w:rPr>
        <w:t>good</w:t>
      </w:r>
      <w:r>
        <w:rPr>
          <w:color w:val="000000"/>
          <w:sz w:val="28"/>
          <w:szCs w:val="28"/>
        </w:rPr>
        <w:t>,</w:t>
      </w:r>
      <w:r>
        <w:rPr>
          <w:color w:val="000000"/>
          <w:sz w:val="28"/>
          <w:szCs w:val="28"/>
          <w:lang w:val="en-US"/>
        </w:rPr>
        <w:t xml:space="preserve"> bad</w:t>
      </w:r>
      <w:r>
        <w:rPr>
          <w:color w:val="000000"/>
          <w:sz w:val="28"/>
          <w:szCs w:val="28"/>
        </w:rPr>
        <w:t xml:space="preserve">, </w:t>
      </w:r>
      <w:r>
        <w:rPr>
          <w:color w:val="000000"/>
          <w:sz w:val="28"/>
          <w:szCs w:val="28"/>
          <w:lang w:val="en-US"/>
        </w:rPr>
        <w:t>beautiful</w:t>
      </w:r>
      <w:r>
        <w:rPr>
          <w:color w:val="000000"/>
          <w:sz w:val="28"/>
          <w:szCs w:val="28"/>
        </w:rPr>
        <w:t xml:space="preserve">, </w:t>
      </w:r>
      <w:r>
        <w:rPr>
          <w:color w:val="000000"/>
          <w:sz w:val="28"/>
          <w:szCs w:val="28"/>
          <w:lang w:val="en-US"/>
        </w:rPr>
        <w:t>small</w:t>
      </w:r>
      <w:r>
        <w:rPr>
          <w:color w:val="000000"/>
          <w:sz w:val="28"/>
          <w:szCs w:val="28"/>
        </w:rPr>
        <w:t xml:space="preserve">, </w:t>
      </w:r>
      <w:r>
        <w:rPr>
          <w:color w:val="000000"/>
          <w:sz w:val="28"/>
          <w:szCs w:val="28"/>
          <w:lang w:val="en-US"/>
        </w:rPr>
        <w:t>blue</w:t>
      </w:r>
      <w:r>
        <w:rPr>
          <w:color w:val="000000"/>
          <w:sz w:val="28"/>
          <w:szCs w:val="28"/>
        </w:rPr>
        <w:t xml:space="preserve">) </w:t>
      </w:r>
      <w:r>
        <w:rPr>
          <w:color w:val="000000"/>
          <w:sz w:val="28"/>
          <w:szCs w:val="28"/>
          <w:lang w:val="en-US"/>
        </w:rPr>
        <w:t xml:space="preserve">or what the object is made of </w:t>
      </w:r>
      <w:r>
        <w:rPr>
          <w:color w:val="000000"/>
          <w:sz w:val="28"/>
          <w:szCs w:val="28"/>
        </w:rPr>
        <w:t>(</w:t>
      </w:r>
      <w:r>
        <w:rPr>
          <w:color w:val="000000"/>
          <w:sz w:val="28"/>
          <w:szCs w:val="28"/>
          <w:lang w:val="en-US"/>
        </w:rPr>
        <w:t>wooden</w:t>
      </w:r>
      <w:r>
        <w:rPr>
          <w:color w:val="000000"/>
          <w:sz w:val="28"/>
          <w:szCs w:val="28"/>
        </w:rPr>
        <w:t>, woollen).</w:t>
      </w:r>
    </w:p>
    <w:p w:rsidR="00D62F72" w:rsidRDefault="00D62F72" w:rsidP="00D62F72">
      <w:pPr>
        <w:spacing w:line="360" w:lineRule="auto"/>
        <w:ind w:firstLine="284"/>
        <w:jc w:val="both"/>
        <w:rPr>
          <w:color w:val="000000"/>
          <w:sz w:val="28"/>
          <w:szCs w:val="28"/>
        </w:rPr>
      </w:pPr>
      <w:r>
        <w:rPr>
          <w:color w:val="000000"/>
          <w:sz w:val="28"/>
          <w:szCs w:val="28"/>
          <w:lang w:val="en-US"/>
        </w:rPr>
        <w:t>Adjectives change their form according to the gender of the noun they are followed by. Look at the following examples</w:t>
      </w:r>
      <w:r>
        <w:rPr>
          <w:color w:val="000000"/>
          <w:sz w:val="28"/>
          <w:szCs w:val="28"/>
        </w:rPr>
        <w:t>:</w:t>
      </w:r>
    </w:p>
    <w:p w:rsidR="00D62F72" w:rsidRDefault="00D62F72" w:rsidP="00D62F72">
      <w:pPr>
        <w:spacing w:line="360" w:lineRule="auto"/>
        <w:ind w:firstLine="284"/>
        <w:jc w:val="both"/>
        <w:rPr>
          <w:color w:val="000000"/>
          <w:sz w:val="28"/>
          <w:szCs w:val="28"/>
          <w:lang w:val="en-US"/>
        </w:rPr>
      </w:pPr>
      <w:r>
        <w:rPr>
          <w:color w:val="000000"/>
          <w:sz w:val="28"/>
          <w:szCs w:val="28"/>
          <w:lang w:val="en-US"/>
        </w:rPr>
        <w:t>Ukrainian adjectives agree in number and gender with the noun they</w:t>
      </w:r>
      <w:r>
        <w:rPr>
          <w:color w:val="000000"/>
          <w:sz w:val="28"/>
          <w:szCs w:val="28"/>
        </w:rPr>
        <w:t xml:space="preserve"> </w:t>
      </w:r>
      <w:r>
        <w:rPr>
          <w:color w:val="000000"/>
          <w:sz w:val="28"/>
          <w:szCs w:val="28"/>
          <w:lang w:val="en-US"/>
        </w:rPr>
        <w:t>modify and answer the questions</w:t>
      </w:r>
      <w:r>
        <w:rPr>
          <w:color w:val="000000"/>
          <w:sz w:val="28"/>
          <w:szCs w:val="28"/>
        </w:rPr>
        <w:t xml:space="preserve">  який? яка? яке?</w:t>
      </w:r>
      <w:r>
        <w:rPr>
          <w:color w:val="000000"/>
          <w:sz w:val="28"/>
          <w:szCs w:val="28"/>
          <w:lang w:val="en-US"/>
        </w:rPr>
        <w:t xml:space="preserve"> </w:t>
      </w:r>
      <w:r>
        <w:rPr>
          <w:color w:val="000000"/>
          <w:sz w:val="28"/>
          <w:szCs w:val="28"/>
        </w:rPr>
        <w:t>які? (</w:t>
      </w:r>
      <w:r>
        <w:rPr>
          <w:color w:val="000000"/>
          <w:sz w:val="28"/>
          <w:szCs w:val="28"/>
          <w:lang w:val="en-US"/>
        </w:rPr>
        <w:t>what? what kind?)</w:t>
      </w:r>
    </w:p>
    <w:tbl>
      <w:tblPr>
        <w:tblW w:w="0" w:type="auto"/>
        <w:tblInd w:w="-15" w:type="dxa"/>
        <w:tblLayout w:type="fixed"/>
        <w:tblLook w:val="0000" w:firstRow="0" w:lastRow="0" w:firstColumn="0" w:lastColumn="0" w:noHBand="0" w:noVBand="0"/>
      </w:tblPr>
      <w:tblGrid>
        <w:gridCol w:w="2093"/>
        <w:gridCol w:w="2410"/>
        <w:gridCol w:w="2126"/>
        <w:gridCol w:w="2440"/>
      </w:tblGrid>
      <w:tr w:rsidR="00D62F72" w:rsidTr="000A6334">
        <w:tc>
          <w:tcPr>
            <w:tcW w:w="2093"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rPr>
                <w:sz w:val="28"/>
                <w:szCs w:val="28"/>
                <w:lang w:val="en-US"/>
              </w:rPr>
            </w:pPr>
            <w:r>
              <w:rPr>
                <w:sz w:val="28"/>
                <w:szCs w:val="28"/>
                <w:lang w:val="en-US"/>
              </w:rPr>
              <w:t>Singular</w:t>
            </w:r>
          </w:p>
        </w:tc>
        <w:tc>
          <w:tcPr>
            <w:tcW w:w="241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rPr>
                <w:sz w:val="28"/>
                <w:szCs w:val="28"/>
              </w:rPr>
            </w:pPr>
          </w:p>
        </w:tc>
        <w:tc>
          <w:tcPr>
            <w:tcW w:w="2126"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rPr>
                <w:sz w:val="28"/>
                <w:szCs w:val="28"/>
              </w:rPr>
            </w:pPr>
          </w:p>
        </w:tc>
        <w:tc>
          <w:tcPr>
            <w:tcW w:w="2440"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rPr>
                <w:sz w:val="28"/>
                <w:szCs w:val="28"/>
                <w:lang w:val="en-US"/>
              </w:rPr>
            </w:pPr>
            <w:r>
              <w:rPr>
                <w:sz w:val="28"/>
                <w:szCs w:val="28"/>
                <w:lang w:val="en-US"/>
              </w:rPr>
              <w:t>Plural (all genders)</w:t>
            </w:r>
          </w:p>
        </w:tc>
      </w:tr>
      <w:tr w:rsidR="00D62F72" w:rsidTr="000A6334">
        <w:tc>
          <w:tcPr>
            <w:tcW w:w="2093"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lang w:val="en-US"/>
              </w:rPr>
            </w:pPr>
            <w:r>
              <w:rPr>
                <w:sz w:val="28"/>
                <w:szCs w:val="28"/>
                <w:lang w:val="en-US"/>
              </w:rPr>
              <w:t>Masculine</w:t>
            </w:r>
          </w:p>
        </w:tc>
        <w:tc>
          <w:tcPr>
            <w:tcW w:w="2410"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lang w:val="en-US"/>
              </w:rPr>
            </w:pPr>
            <w:r>
              <w:rPr>
                <w:sz w:val="28"/>
                <w:szCs w:val="28"/>
                <w:lang w:val="en-US"/>
              </w:rPr>
              <w:t>Feminine</w:t>
            </w:r>
          </w:p>
        </w:tc>
        <w:tc>
          <w:tcPr>
            <w:tcW w:w="2126"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lang w:val="en-US"/>
              </w:rPr>
            </w:pPr>
            <w:r>
              <w:rPr>
                <w:sz w:val="28"/>
                <w:szCs w:val="28"/>
                <w:lang w:val="en-US"/>
              </w:rPr>
              <w:t>Neuter</w:t>
            </w:r>
          </w:p>
        </w:tc>
        <w:tc>
          <w:tcPr>
            <w:tcW w:w="2440"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rPr>
                <w:sz w:val="28"/>
                <w:szCs w:val="28"/>
              </w:rPr>
            </w:pPr>
          </w:p>
        </w:tc>
      </w:tr>
      <w:tr w:rsidR="00D62F72" w:rsidTr="000A6334">
        <w:tc>
          <w:tcPr>
            <w:tcW w:w="2093"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rPr>
            </w:pPr>
            <w:r>
              <w:rPr>
                <w:sz w:val="28"/>
                <w:szCs w:val="28"/>
              </w:rPr>
              <w:t>Який?</w:t>
            </w:r>
          </w:p>
        </w:tc>
        <w:tc>
          <w:tcPr>
            <w:tcW w:w="2410"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rPr>
            </w:pPr>
            <w:r>
              <w:rPr>
                <w:sz w:val="28"/>
                <w:szCs w:val="28"/>
              </w:rPr>
              <w:t>Яка?</w:t>
            </w:r>
          </w:p>
        </w:tc>
        <w:tc>
          <w:tcPr>
            <w:tcW w:w="2126"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rPr>
            </w:pPr>
            <w:r>
              <w:rPr>
                <w:sz w:val="28"/>
                <w:szCs w:val="28"/>
              </w:rPr>
              <w:t>Яке?</w:t>
            </w:r>
          </w:p>
        </w:tc>
        <w:tc>
          <w:tcPr>
            <w:tcW w:w="2440"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rPr>
                <w:sz w:val="28"/>
                <w:szCs w:val="28"/>
              </w:rPr>
            </w:pPr>
            <w:r>
              <w:rPr>
                <w:sz w:val="28"/>
                <w:szCs w:val="28"/>
              </w:rPr>
              <w:t>Які?</w:t>
            </w:r>
          </w:p>
        </w:tc>
      </w:tr>
      <w:tr w:rsidR="00D62F72" w:rsidTr="000A6334">
        <w:tc>
          <w:tcPr>
            <w:tcW w:w="2093" w:type="dxa"/>
            <w:tcBorders>
              <w:left w:val="single" w:sz="4" w:space="0" w:color="000000"/>
              <w:bottom w:val="single" w:sz="4" w:space="0" w:color="000000"/>
            </w:tcBorders>
          </w:tcPr>
          <w:p w:rsidR="00D62F72" w:rsidRDefault="00D62F72" w:rsidP="000A6334">
            <w:pPr>
              <w:snapToGrid w:val="0"/>
              <w:spacing w:line="360" w:lineRule="auto"/>
              <w:ind w:firstLine="284"/>
              <w:rPr>
                <w:sz w:val="28"/>
                <w:szCs w:val="28"/>
              </w:rPr>
            </w:pPr>
            <w:r>
              <w:rPr>
                <w:sz w:val="28"/>
                <w:szCs w:val="28"/>
              </w:rPr>
              <w:t>новий</w:t>
            </w:r>
          </w:p>
          <w:p w:rsidR="00D62F72" w:rsidRDefault="00D62F72" w:rsidP="000A6334">
            <w:pPr>
              <w:spacing w:line="360" w:lineRule="auto"/>
              <w:ind w:firstLine="284"/>
              <w:rPr>
                <w:sz w:val="28"/>
                <w:szCs w:val="28"/>
              </w:rPr>
            </w:pPr>
            <w:r>
              <w:rPr>
                <w:sz w:val="28"/>
                <w:szCs w:val="28"/>
              </w:rPr>
              <w:t>старий сад</w:t>
            </w:r>
          </w:p>
          <w:p w:rsidR="00D62F72" w:rsidRDefault="00D62F72" w:rsidP="000A6334">
            <w:pPr>
              <w:spacing w:line="360" w:lineRule="auto"/>
              <w:ind w:firstLine="284"/>
              <w:rPr>
                <w:sz w:val="28"/>
                <w:szCs w:val="28"/>
              </w:rPr>
            </w:pPr>
            <w:r>
              <w:rPr>
                <w:sz w:val="28"/>
                <w:szCs w:val="28"/>
              </w:rPr>
              <w:t>великий</w:t>
            </w:r>
          </w:p>
        </w:tc>
        <w:tc>
          <w:tcPr>
            <w:tcW w:w="2410" w:type="dxa"/>
            <w:tcBorders>
              <w:left w:val="single" w:sz="4" w:space="0" w:color="000000"/>
              <w:bottom w:val="single" w:sz="4" w:space="0" w:color="000000"/>
            </w:tcBorders>
          </w:tcPr>
          <w:p w:rsidR="00D62F72" w:rsidRDefault="00D62F72" w:rsidP="000A6334">
            <w:pPr>
              <w:snapToGrid w:val="0"/>
              <w:spacing w:line="360" w:lineRule="auto"/>
              <w:ind w:firstLine="284"/>
              <w:jc w:val="center"/>
              <w:rPr>
                <w:sz w:val="28"/>
                <w:szCs w:val="28"/>
              </w:rPr>
            </w:pPr>
            <w:r>
              <w:rPr>
                <w:sz w:val="28"/>
                <w:szCs w:val="28"/>
              </w:rPr>
              <w:t>Нова</w:t>
            </w:r>
          </w:p>
          <w:p w:rsidR="00D62F72" w:rsidRDefault="00D62F72" w:rsidP="000A6334">
            <w:pPr>
              <w:spacing w:line="360" w:lineRule="auto"/>
              <w:ind w:firstLine="284"/>
              <w:jc w:val="center"/>
              <w:rPr>
                <w:sz w:val="28"/>
                <w:szCs w:val="28"/>
              </w:rPr>
            </w:pPr>
            <w:r>
              <w:rPr>
                <w:sz w:val="28"/>
                <w:szCs w:val="28"/>
              </w:rPr>
              <w:t>стара   квартира</w:t>
            </w:r>
          </w:p>
          <w:p w:rsidR="00D62F72" w:rsidRDefault="00D62F72" w:rsidP="000A6334">
            <w:pPr>
              <w:spacing w:line="360" w:lineRule="auto"/>
              <w:ind w:firstLine="284"/>
              <w:jc w:val="center"/>
              <w:rPr>
                <w:sz w:val="28"/>
                <w:szCs w:val="28"/>
              </w:rPr>
            </w:pPr>
            <w:r>
              <w:rPr>
                <w:sz w:val="28"/>
                <w:szCs w:val="28"/>
              </w:rPr>
              <w:t>велика</w:t>
            </w:r>
          </w:p>
        </w:tc>
        <w:tc>
          <w:tcPr>
            <w:tcW w:w="2126" w:type="dxa"/>
            <w:tcBorders>
              <w:left w:val="single" w:sz="4" w:space="0" w:color="000000"/>
              <w:bottom w:val="single" w:sz="4" w:space="0" w:color="000000"/>
            </w:tcBorders>
          </w:tcPr>
          <w:p w:rsidR="00D62F72" w:rsidRDefault="00D62F72" w:rsidP="000A6334">
            <w:pPr>
              <w:snapToGrid w:val="0"/>
              <w:spacing w:line="360" w:lineRule="auto"/>
              <w:ind w:firstLine="284"/>
              <w:jc w:val="center"/>
              <w:rPr>
                <w:sz w:val="28"/>
                <w:szCs w:val="28"/>
              </w:rPr>
            </w:pPr>
            <w:r>
              <w:rPr>
                <w:sz w:val="28"/>
                <w:szCs w:val="28"/>
              </w:rPr>
              <w:t>нове</w:t>
            </w:r>
          </w:p>
          <w:p w:rsidR="00D62F72" w:rsidRDefault="00D62F72" w:rsidP="000A6334">
            <w:pPr>
              <w:spacing w:line="360" w:lineRule="auto"/>
              <w:ind w:firstLine="284"/>
              <w:jc w:val="center"/>
              <w:rPr>
                <w:sz w:val="28"/>
                <w:szCs w:val="28"/>
              </w:rPr>
            </w:pPr>
            <w:r>
              <w:rPr>
                <w:sz w:val="28"/>
                <w:szCs w:val="28"/>
              </w:rPr>
              <w:t>старе     місто</w:t>
            </w:r>
          </w:p>
          <w:p w:rsidR="00D62F72" w:rsidRDefault="00D62F72" w:rsidP="000A6334">
            <w:pPr>
              <w:spacing w:line="360" w:lineRule="auto"/>
              <w:ind w:firstLine="284"/>
              <w:jc w:val="center"/>
              <w:rPr>
                <w:sz w:val="28"/>
                <w:szCs w:val="28"/>
              </w:rPr>
            </w:pPr>
            <w:r>
              <w:rPr>
                <w:sz w:val="28"/>
                <w:szCs w:val="28"/>
              </w:rPr>
              <w:t>велике</w:t>
            </w:r>
          </w:p>
          <w:p w:rsidR="00D62F72" w:rsidRDefault="00D62F72" w:rsidP="000A6334">
            <w:pPr>
              <w:spacing w:line="360" w:lineRule="auto"/>
              <w:ind w:firstLine="284"/>
              <w:rPr>
                <w:sz w:val="28"/>
                <w:szCs w:val="28"/>
              </w:rPr>
            </w:pPr>
          </w:p>
        </w:tc>
        <w:tc>
          <w:tcPr>
            <w:tcW w:w="2440"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rPr>
                <w:sz w:val="28"/>
                <w:szCs w:val="28"/>
              </w:rPr>
            </w:pPr>
            <w:r>
              <w:rPr>
                <w:sz w:val="28"/>
                <w:szCs w:val="28"/>
              </w:rPr>
              <w:t>нові аудиторії</w:t>
            </w:r>
          </w:p>
          <w:p w:rsidR="00D62F72" w:rsidRDefault="00D62F72" w:rsidP="000A6334">
            <w:pPr>
              <w:spacing w:line="360" w:lineRule="auto"/>
              <w:ind w:firstLine="284"/>
              <w:rPr>
                <w:sz w:val="28"/>
                <w:szCs w:val="28"/>
              </w:rPr>
            </w:pPr>
            <w:r>
              <w:rPr>
                <w:sz w:val="28"/>
                <w:szCs w:val="28"/>
              </w:rPr>
              <w:t>старі шафи</w:t>
            </w:r>
          </w:p>
          <w:p w:rsidR="00D62F72" w:rsidRDefault="00D62F72" w:rsidP="000A6334">
            <w:pPr>
              <w:spacing w:line="360" w:lineRule="auto"/>
              <w:ind w:firstLine="284"/>
              <w:rPr>
                <w:sz w:val="28"/>
                <w:szCs w:val="28"/>
              </w:rPr>
            </w:pPr>
            <w:r>
              <w:rPr>
                <w:sz w:val="28"/>
                <w:szCs w:val="28"/>
              </w:rPr>
              <w:t>великі будинки</w:t>
            </w:r>
          </w:p>
        </w:tc>
      </w:tr>
    </w:tbl>
    <w:p w:rsidR="00D62F72" w:rsidRDefault="00D62F72" w:rsidP="00D62F72">
      <w:pPr>
        <w:pStyle w:val="Standard"/>
        <w:autoSpaceDE w:val="0"/>
        <w:spacing w:after="0" w:line="360" w:lineRule="auto"/>
        <w:jc w:val="both"/>
      </w:pPr>
    </w:p>
    <w:p w:rsidR="00D62F72" w:rsidRDefault="00D62F72" w:rsidP="00D62F72">
      <w:pPr>
        <w:pStyle w:val="Standard"/>
        <w:autoSpaceDE w:val="0"/>
        <w:spacing w:after="0" w:line="360" w:lineRule="auto"/>
        <w:ind w:left="-709" w:firstLine="709"/>
        <w:jc w:val="both"/>
        <w:rPr>
          <w:rFonts w:ascii="TimesNewRoman" w:hAnsi="TimesNewRoman" w:cs="TimesNewRoman"/>
          <w:iCs/>
          <w:sz w:val="28"/>
          <w:szCs w:val="28"/>
          <w:lang w:val="en-US"/>
        </w:rPr>
      </w:pPr>
      <w:r w:rsidRPr="00D94959">
        <w:rPr>
          <w:rFonts w:ascii="TimesNewRoman" w:hAnsi="TimesNewRoman" w:cs="TimesNewRoman"/>
          <w:iCs/>
          <w:sz w:val="28"/>
          <w:szCs w:val="28"/>
        </w:rPr>
        <w:tab/>
      </w:r>
      <w:r>
        <w:rPr>
          <w:rFonts w:ascii="TimesNewRoman" w:hAnsi="TimesNewRoman" w:cs="TimesNewRoman"/>
          <w:iCs/>
          <w:sz w:val="28"/>
          <w:szCs w:val="28"/>
          <w:lang w:val="en-US"/>
        </w:rPr>
        <w:t>An adjective may belong to one of the three categories.</w:t>
      </w:r>
    </w:p>
    <w:p w:rsidR="00D62F72" w:rsidRDefault="00D62F72" w:rsidP="00D62F72">
      <w:pPr>
        <w:pStyle w:val="Standard"/>
        <w:autoSpaceDE w:val="0"/>
        <w:spacing w:after="0" w:line="360" w:lineRule="auto"/>
        <w:ind w:left="-709"/>
        <w:jc w:val="both"/>
        <w:rPr>
          <w:rFonts w:ascii="TimesNewRoman" w:hAnsi="TimesNewRoman" w:cs="TimesNewRoman"/>
          <w:iCs/>
          <w:sz w:val="28"/>
          <w:szCs w:val="28"/>
          <w:lang w:val="en-US"/>
        </w:rPr>
      </w:pPr>
    </w:p>
    <w:tbl>
      <w:tblPr>
        <w:tblW w:w="0" w:type="auto"/>
        <w:tblInd w:w="119" w:type="dxa"/>
        <w:tblLayout w:type="fixed"/>
        <w:tblLook w:val="0000" w:firstRow="0" w:lastRow="0" w:firstColumn="0" w:lastColumn="0" w:noHBand="0" w:noVBand="0"/>
      </w:tblPr>
      <w:tblGrid>
        <w:gridCol w:w="2538"/>
        <w:gridCol w:w="3387"/>
        <w:gridCol w:w="3410"/>
      </w:tblGrid>
      <w:tr w:rsidR="00D62F72" w:rsidTr="000A6334">
        <w:tc>
          <w:tcPr>
            <w:tcW w:w="2538"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NewRoman" w:hAnsi="TimesNewRoman" w:cs="TimesNewRoman"/>
                <w:iCs/>
                <w:sz w:val="28"/>
                <w:szCs w:val="28"/>
                <w:lang w:val="uk-UA"/>
              </w:rPr>
            </w:pPr>
            <w:r>
              <w:rPr>
                <w:rFonts w:ascii="TimesNewRoman" w:hAnsi="TimesNewRoman" w:cs="TimesNewRoman"/>
                <w:iCs/>
                <w:sz w:val="28"/>
                <w:szCs w:val="28"/>
                <w:lang w:val="uk-UA"/>
              </w:rPr>
              <w:t xml:space="preserve">Якісні прикметники </w:t>
            </w:r>
          </w:p>
        </w:tc>
        <w:tc>
          <w:tcPr>
            <w:tcW w:w="3387"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NewRoman" w:hAnsi="TimesNewRoman" w:cs="TimesNewRoman"/>
                <w:iCs/>
                <w:sz w:val="28"/>
                <w:szCs w:val="28"/>
                <w:lang w:val="uk-UA"/>
              </w:rPr>
            </w:pPr>
            <w:r>
              <w:rPr>
                <w:rFonts w:ascii="TimesNewRoman" w:hAnsi="TimesNewRoman" w:cs="TimesNewRoman"/>
                <w:iCs/>
                <w:sz w:val="28"/>
                <w:szCs w:val="28"/>
                <w:lang w:val="uk-UA"/>
              </w:rPr>
              <w:t xml:space="preserve">Відносні прикметники </w:t>
            </w:r>
          </w:p>
        </w:tc>
        <w:tc>
          <w:tcPr>
            <w:tcW w:w="3410" w:type="dxa"/>
            <w:tcBorders>
              <w:top w:val="single" w:sz="4" w:space="0" w:color="000000"/>
              <w:left w:val="single" w:sz="4" w:space="0" w:color="000000"/>
              <w:bottom w:val="single" w:sz="4" w:space="0" w:color="000000"/>
              <w:right w:val="single" w:sz="4" w:space="0" w:color="000000"/>
            </w:tcBorders>
          </w:tcPr>
          <w:p w:rsidR="00D62F72" w:rsidRDefault="00D62F72" w:rsidP="000A6334">
            <w:pPr>
              <w:pStyle w:val="Standard"/>
              <w:autoSpaceDE w:val="0"/>
              <w:snapToGrid w:val="0"/>
              <w:spacing w:after="0" w:line="360" w:lineRule="auto"/>
              <w:jc w:val="both"/>
              <w:rPr>
                <w:rFonts w:ascii="TimesNewRoman" w:hAnsi="TimesNewRoman" w:cs="TimesNewRoman"/>
                <w:iCs/>
                <w:sz w:val="28"/>
                <w:szCs w:val="28"/>
                <w:lang w:val="uk-UA"/>
              </w:rPr>
            </w:pPr>
            <w:r>
              <w:rPr>
                <w:rFonts w:ascii="TimesNewRoman" w:hAnsi="TimesNewRoman" w:cs="TimesNewRoman"/>
                <w:iCs/>
                <w:sz w:val="28"/>
                <w:szCs w:val="28"/>
                <w:lang w:val="uk-UA"/>
              </w:rPr>
              <w:t>Присвійні прикметники.</w:t>
            </w:r>
          </w:p>
        </w:tc>
      </w:tr>
      <w:tr w:rsidR="00D62F72" w:rsidTr="000A6334">
        <w:tc>
          <w:tcPr>
            <w:tcW w:w="2538"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rPr>
                <w:rFonts w:ascii="Times New Roman" w:hAnsi="Times New Roman" w:cs="Times New Roman"/>
                <w:iCs/>
                <w:color w:val="000000"/>
                <w:sz w:val="28"/>
                <w:szCs w:val="28"/>
                <w:lang w:val="en-US"/>
              </w:rPr>
            </w:pPr>
            <w:r>
              <w:rPr>
                <w:rFonts w:ascii="Times New Roman" w:hAnsi="Times New Roman" w:cs="Times New Roman"/>
                <w:iCs/>
                <w:color w:val="000000"/>
                <w:sz w:val="28"/>
                <w:szCs w:val="28"/>
                <w:lang w:val="en-US"/>
              </w:rPr>
              <w:t>Qualitative adjectives</w:t>
            </w:r>
            <w:r>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lang w:val="en-US"/>
              </w:rPr>
              <w:t>indicate an object.</w:t>
            </w:r>
          </w:p>
          <w:p w:rsidR="00D62F72" w:rsidRPr="00AB6FD0" w:rsidRDefault="00D62F72" w:rsidP="000A6334">
            <w:pPr>
              <w:pStyle w:val="2"/>
              <w:shd w:val="clear" w:color="auto" w:fill="FFFFFF"/>
              <w:spacing w:before="0" w:line="360" w:lineRule="auto"/>
              <w:rPr>
                <w:rFonts w:ascii="Times New Roman" w:hAnsi="Times New Roman"/>
                <w:b w:val="0"/>
                <w:iCs/>
                <w:color w:val="000000"/>
                <w:sz w:val="28"/>
                <w:szCs w:val="28"/>
              </w:rPr>
            </w:pPr>
            <w:r w:rsidRPr="00AB6FD0">
              <w:rPr>
                <w:rFonts w:ascii="Times New Roman" w:hAnsi="Times New Roman"/>
                <w:b w:val="0"/>
                <w:iCs/>
                <w:color w:val="000000"/>
                <w:sz w:val="28"/>
                <w:szCs w:val="28"/>
                <w:lang w:val="en-US"/>
              </w:rPr>
              <w:t>and answers questions</w:t>
            </w:r>
            <w:r w:rsidRPr="00AB6FD0">
              <w:rPr>
                <w:rFonts w:ascii="Times New Roman" w:hAnsi="Times New Roman"/>
                <w:b w:val="0"/>
                <w:iCs/>
                <w:color w:val="000000"/>
                <w:sz w:val="28"/>
                <w:szCs w:val="28"/>
              </w:rPr>
              <w:t>(який? яка? яке? які?</w:t>
            </w:r>
            <w:r w:rsidRPr="00AB6FD0">
              <w:rPr>
                <w:rFonts w:ascii="Times New Roman" w:hAnsi="Times New Roman"/>
                <w:b w:val="0"/>
                <w:iCs/>
                <w:color w:val="000000"/>
                <w:sz w:val="28"/>
                <w:szCs w:val="28"/>
                <w:lang w:val="en-US"/>
              </w:rPr>
              <w:t>) They have</w:t>
            </w:r>
            <w:r w:rsidRPr="00AB6FD0">
              <w:rPr>
                <w:rFonts w:ascii="Times New Roman" w:hAnsi="Times New Roman"/>
                <w:b w:val="0"/>
                <w:color w:val="000000"/>
                <w:sz w:val="28"/>
                <w:szCs w:val="28"/>
                <w:shd w:val="clear" w:color="auto" w:fill="FFFFFF"/>
                <w:lang w:val="en-US"/>
              </w:rPr>
              <w:t xml:space="preserve"> Comparative</w:t>
            </w:r>
            <w:r w:rsidRPr="00AB6FD0">
              <w:rPr>
                <w:rFonts w:ascii="Times New Roman" w:hAnsi="Times New Roman"/>
                <w:b w:val="0"/>
                <w:color w:val="000000"/>
                <w:sz w:val="28"/>
                <w:szCs w:val="28"/>
                <w:shd w:val="clear" w:color="auto" w:fill="FFFFFF"/>
              </w:rPr>
              <w:t xml:space="preserve"> </w:t>
            </w:r>
            <w:r w:rsidRPr="00AB6FD0">
              <w:rPr>
                <w:rFonts w:ascii="Times New Roman" w:hAnsi="Times New Roman"/>
                <w:b w:val="0"/>
                <w:color w:val="000000"/>
                <w:sz w:val="28"/>
                <w:szCs w:val="28"/>
                <w:shd w:val="clear" w:color="auto" w:fill="FFFFFF"/>
                <w:lang w:val="en-US"/>
              </w:rPr>
              <w:t>and Superlative</w:t>
            </w:r>
            <w:r w:rsidRPr="00AB6FD0">
              <w:rPr>
                <w:rFonts w:ascii="Times New Roman" w:hAnsi="Times New Roman"/>
                <w:b w:val="0"/>
                <w:bCs w:val="0"/>
                <w:color w:val="000000"/>
                <w:sz w:val="28"/>
                <w:szCs w:val="28"/>
                <w:lang w:val="en-US"/>
              </w:rPr>
              <w:t xml:space="preserve"> </w:t>
            </w:r>
            <w:hyperlink r:id="rId70" w:anchor="_blank" w:history="1">
              <w:r w:rsidRPr="00AB6FD0">
                <w:rPr>
                  <w:rStyle w:val="af0"/>
                  <w:color w:val="auto"/>
                  <w:lang w:val="en-US"/>
                </w:rPr>
                <w:t>degrees</w:t>
              </w:r>
            </w:hyperlink>
            <w:r w:rsidRPr="00AB6FD0">
              <w:rPr>
                <w:rFonts w:ascii="Times New Roman" w:hAnsi="Times New Roman"/>
                <w:b w:val="0"/>
                <w:iCs/>
                <w:color w:val="000000"/>
                <w:sz w:val="28"/>
                <w:szCs w:val="28"/>
              </w:rPr>
              <w:t>).</w:t>
            </w:r>
          </w:p>
        </w:tc>
        <w:tc>
          <w:tcPr>
            <w:tcW w:w="3387" w:type="dxa"/>
            <w:tcBorders>
              <w:left w:val="single" w:sz="4" w:space="0" w:color="000000"/>
              <w:bottom w:val="single" w:sz="4" w:space="0" w:color="000000"/>
            </w:tcBorders>
          </w:tcPr>
          <w:p w:rsidR="00D62F72" w:rsidRDefault="00D62F72" w:rsidP="000A6334">
            <w:pPr>
              <w:autoSpaceDE w:val="0"/>
              <w:snapToGrid w:val="0"/>
              <w:spacing w:line="360" w:lineRule="auto"/>
              <w:rPr>
                <w:iCs/>
                <w:color w:val="000000"/>
                <w:sz w:val="28"/>
                <w:szCs w:val="28"/>
                <w:lang w:val="en-US"/>
              </w:rPr>
            </w:pPr>
            <w:r>
              <w:rPr>
                <w:iCs/>
                <w:color w:val="000000"/>
                <w:sz w:val="28"/>
                <w:szCs w:val="28"/>
                <w:lang w:val="en-US"/>
              </w:rPr>
              <w:t>Relative adjectives</w:t>
            </w:r>
          </w:p>
          <w:p w:rsidR="00D62F72" w:rsidRDefault="00D62F72" w:rsidP="000A6334">
            <w:pPr>
              <w:autoSpaceDE w:val="0"/>
              <w:spacing w:line="360" w:lineRule="auto"/>
              <w:rPr>
                <w:iCs/>
                <w:color w:val="000000"/>
                <w:sz w:val="28"/>
                <w:szCs w:val="28"/>
                <w:lang w:val="en-US"/>
              </w:rPr>
            </w:pPr>
            <w:r>
              <w:rPr>
                <w:iCs/>
                <w:color w:val="000000"/>
                <w:sz w:val="28"/>
                <w:szCs w:val="28"/>
                <w:lang w:val="en-US"/>
              </w:rPr>
              <w:t>indicate relations to</w:t>
            </w:r>
          </w:p>
          <w:p w:rsidR="00D62F72" w:rsidRPr="00AB6FD0" w:rsidRDefault="00D62F72" w:rsidP="000A6334">
            <w:pPr>
              <w:pStyle w:val="1"/>
              <w:spacing w:line="360" w:lineRule="auto"/>
              <w:rPr>
                <w:color w:val="000000"/>
              </w:rPr>
            </w:pPr>
            <w:r w:rsidRPr="00AB6FD0">
              <w:rPr>
                <w:iCs/>
                <w:color w:val="000000"/>
              </w:rPr>
              <w:t>other objects</w:t>
            </w:r>
            <w:r w:rsidRPr="00AB6FD0">
              <w:rPr>
                <w:color w:val="000000"/>
                <w:shd w:val="clear" w:color="auto" w:fill="FFFFFF"/>
              </w:rPr>
              <w:t xml:space="preserve"> (</w:t>
            </w:r>
            <w:r w:rsidRPr="00AB6FD0">
              <w:rPr>
                <w:rStyle w:val="apple-converted-space"/>
                <w:color w:val="000000"/>
                <w:shd w:val="clear" w:color="auto" w:fill="FFFFFF"/>
                <w:lang w:val="en-US"/>
              </w:rPr>
              <w:t xml:space="preserve"> they don’t have </w:t>
            </w:r>
            <w:r w:rsidRPr="00AB6FD0">
              <w:rPr>
                <w:color w:val="000000"/>
                <w:shd w:val="clear" w:color="auto" w:fill="FFFFFF"/>
              </w:rPr>
              <w:t>Comparative and Superlative</w:t>
            </w:r>
            <w:r w:rsidRPr="00AB6FD0">
              <w:rPr>
                <w:color w:val="000000"/>
              </w:rPr>
              <w:t xml:space="preserve"> </w:t>
            </w:r>
            <w:hyperlink r:id="rId71" w:anchor="_blank" w:history="1">
              <w:r w:rsidRPr="00AB6FD0">
                <w:rPr>
                  <w:rStyle w:val="af0"/>
                  <w:b w:val="0"/>
                  <w:color w:val="auto"/>
                  <w:lang w:val="en-US"/>
                </w:rPr>
                <w:t>degrees</w:t>
              </w:r>
            </w:hyperlink>
            <w:r w:rsidRPr="00AB6FD0">
              <w:rPr>
                <w:b w:val="0"/>
              </w:rPr>
              <w:t>).</w:t>
            </w:r>
          </w:p>
        </w:tc>
        <w:tc>
          <w:tcPr>
            <w:tcW w:w="3410" w:type="dxa"/>
            <w:tcBorders>
              <w:left w:val="single" w:sz="4" w:space="0" w:color="000000"/>
              <w:bottom w:val="single" w:sz="4" w:space="0" w:color="000000"/>
              <w:right w:val="single" w:sz="4" w:space="0" w:color="000000"/>
            </w:tcBorders>
          </w:tcPr>
          <w:p w:rsidR="00D62F72" w:rsidRDefault="00D62F72" w:rsidP="000A6334">
            <w:pPr>
              <w:autoSpaceDE w:val="0"/>
              <w:snapToGrid w:val="0"/>
              <w:spacing w:line="360" w:lineRule="auto"/>
              <w:rPr>
                <w:iCs/>
                <w:color w:val="000000"/>
                <w:sz w:val="28"/>
                <w:szCs w:val="28"/>
                <w:lang w:val="en-US"/>
              </w:rPr>
            </w:pPr>
            <w:r>
              <w:rPr>
                <w:iCs/>
                <w:color w:val="000000"/>
                <w:sz w:val="28"/>
                <w:szCs w:val="28"/>
                <w:lang w:val="en-US"/>
              </w:rPr>
              <w:t>Possessive adjectives</w:t>
            </w:r>
          </w:p>
          <w:p w:rsidR="00D62F72" w:rsidRDefault="00D62F72" w:rsidP="000A6334">
            <w:pPr>
              <w:autoSpaceDE w:val="0"/>
              <w:spacing w:line="360" w:lineRule="auto"/>
              <w:rPr>
                <w:iCs/>
                <w:color w:val="000000"/>
                <w:sz w:val="28"/>
                <w:szCs w:val="28"/>
                <w:lang w:val="en-US"/>
              </w:rPr>
            </w:pPr>
            <w:r>
              <w:rPr>
                <w:iCs/>
                <w:color w:val="000000"/>
                <w:sz w:val="28"/>
                <w:szCs w:val="28"/>
                <w:lang w:val="en-US"/>
              </w:rPr>
              <w:t>indicate</w:t>
            </w:r>
          </w:p>
          <w:p w:rsidR="00D62F72" w:rsidRDefault="00D62F72" w:rsidP="000A6334">
            <w:pPr>
              <w:autoSpaceDE w:val="0"/>
              <w:spacing w:line="360" w:lineRule="auto"/>
              <w:rPr>
                <w:iCs/>
                <w:color w:val="000000"/>
                <w:sz w:val="28"/>
                <w:szCs w:val="28"/>
                <w:lang w:val="en-US"/>
              </w:rPr>
            </w:pPr>
            <w:r>
              <w:rPr>
                <w:iCs/>
                <w:color w:val="000000"/>
                <w:sz w:val="28"/>
                <w:szCs w:val="28"/>
                <w:lang w:val="en-US"/>
              </w:rPr>
              <w:t>belonging of an object to</w:t>
            </w:r>
          </w:p>
          <w:p w:rsidR="00D62F72" w:rsidRDefault="00D62F72" w:rsidP="000A6334">
            <w:pPr>
              <w:pStyle w:val="Standard"/>
              <w:autoSpaceDE w:val="0"/>
              <w:spacing w:after="0" w:line="360" w:lineRule="auto"/>
              <w:jc w:val="both"/>
              <w:rPr>
                <w:rFonts w:ascii="Times New Roman" w:hAnsi="Times New Roman" w:cs="Times New Roman"/>
                <w:iCs/>
                <w:color w:val="000000"/>
                <w:sz w:val="28"/>
                <w:szCs w:val="28"/>
                <w:lang w:val="en-US"/>
              </w:rPr>
            </w:pPr>
            <w:r>
              <w:rPr>
                <w:rFonts w:ascii="Times New Roman" w:hAnsi="Times New Roman" w:cs="Times New Roman"/>
                <w:iCs/>
                <w:color w:val="000000"/>
                <w:sz w:val="28"/>
                <w:szCs w:val="28"/>
                <w:lang w:val="en-US"/>
              </w:rPr>
              <w:t>somebody</w:t>
            </w:r>
            <w:r>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lang w:val="en-US"/>
              </w:rPr>
              <w:t xml:space="preserve">and </w:t>
            </w:r>
            <w:r>
              <w:rPr>
                <w:rFonts w:ascii="Times New Roman" w:eastAsia="Times New Roman" w:hAnsi="Times New Roman" w:cs="Times New Roman"/>
                <w:iCs/>
                <w:color w:val="000000"/>
                <w:sz w:val="28"/>
                <w:szCs w:val="28"/>
                <w:lang w:val="en-US"/>
              </w:rPr>
              <w:t>answers questions (</w:t>
            </w:r>
            <w:r>
              <w:rPr>
                <w:rFonts w:ascii="Times New Roman" w:eastAsia="Times New Roman" w:hAnsi="Times New Roman" w:cs="Times New Roman"/>
                <w:iCs/>
                <w:color w:val="000000"/>
                <w:sz w:val="28"/>
                <w:szCs w:val="28"/>
                <w:lang w:val="uk-UA"/>
              </w:rPr>
              <w:t>чий? чия? чиє? чиї?)</w:t>
            </w:r>
            <w:r>
              <w:rPr>
                <w:rFonts w:ascii="Times New Roman" w:hAnsi="Times New Roman" w:cs="Times New Roman"/>
                <w:iCs/>
                <w:color w:val="000000"/>
                <w:sz w:val="28"/>
                <w:szCs w:val="28"/>
                <w:lang w:val="uk-UA"/>
              </w:rPr>
              <w:t xml:space="preserve"> whose</w:t>
            </w:r>
            <w:r>
              <w:rPr>
                <w:rFonts w:ascii="Times New Roman" w:hAnsi="Times New Roman" w:cs="Times New Roman"/>
                <w:iCs/>
                <w:color w:val="000000"/>
                <w:sz w:val="28"/>
                <w:szCs w:val="28"/>
                <w:lang w:val="en-US"/>
              </w:rPr>
              <w:t>.</w:t>
            </w:r>
          </w:p>
          <w:p w:rsidR="00D62F72" w:rsidRDefault="00D62F72" w:rsidP="000A6334">
            <w:pPr>
              <w:pStyle w:val="Standard"/>
              <w:autoSpaceDE w:val="0"/>
              <w:spacing w:after="0" w:line="360" w:lineRule="auto"/>
              <w:jc w:val="both"/>
              <w:rPr>
                <w:rFonts w:ascii="Times New Roman" w:hAnsi="Times New Roman" w:cs="Times New Roman"/>
                <w:iCs/>
                <w:color w:val="000000"/>
                <w:sz w:val="28"/>
                <w:szCs w:val="28"/>
                <w:lang w:val="en-US"/>
              </w:rPr>
            </w:pPr>
          </w:p>
        </w:tc>
      </w:tr>
      <w:tr w:rsidR="00D62F72" w:rsidTr="000A6334">
        <w:tc>
          <w:tcPr>
            <w:tcW w:w="2538"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Високий, маленький, молодий, старий, сумний.</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Високий-вищий – найвищий.</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Солодкий-солодший-найсолодший.</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Який це хліб?це свіжий хліб.</w:t>
            </w:r>
          </w:p>
        </w:tc>
        <w:tc>
          <w:tcPr>
            <w:tcW w:w="3387"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денне світло</w:t>
            </w:r>
            <w:r>
              <w:rPr>
                <w:rFonts w:ascii="Times New Roman" w:hAnsi="Times New Roman" w:cs="Times New Roman"/>
                <w:color w:val="000000"/>
                <w:sz w:val="28"/>
                <w:szCs w:val="28"/>
                <w:lang w:val="uk-UA"/>
              </w:rPr>
              <w:t xml:space="preserve"> (</w:t>
            </w:r>
            <w:r>
              <w:rPr>
                <w:rFonts w:ascii="Times New Roman" w:hAnsi="Times New Roman" w:cs="Times New Roman"/>
                <w:i/>
                <w:iCs/>
                <w:color w:val="000000"/>
                <w:sz w:val="28"/>
                <w:szCs w:val="28"/>
                <w:lang w:val="uk-UA"/>
              </w:rPr>
              <w:t>daylight)</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копіювальний папір (copy paper).</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 xml:space="preserve">Який це потяг? </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 xml:space="preserve">Це ранковий потяг </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(morning train).</w:t>
            </w:r>
          </w:p>
        </w:tc>
        <w:tc>
          <w:tcPr>
            <w:tcW w:w="3410" w:type="dxa"/>
            <w:tcBorders>
              <w:left w:val="single" w:sz="4" w:space="0" w:color="000000"/>
              <w:bottom w:val="single" w:sz="4" w:space="0" w:color="000000"/>
              <w:right w:val="single" w:sz="4" w:space="0" w:color="000000"/>
            </w:tcBorders>
          </w:tcPr>
          <w:p w:rsidR="00D62F72" w:rsidRDefault="00D62F72" w:rsidP="000A6334">
            <w:pPr>
              <w:pStyle w:val="Standard"/>
              <w:autoSpaceDE w:val="0"/>
              <w:snapToGrid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мамина сумка (</w:t>
            </w:r>
            <w:r>
              <w:rPr>
                <w:rFonts w:ascii="Times New Roman" w:hAnsi="Times New Roman" w:cs="Times New Roman"/>
                <w:i/>
                <w:iCs/>
                <w:color w:val="000000"/>
                <w:sz w:val="28"/>
                <w:szCs w:val="28"/>
                <w:lang w:val="en-US"/>
              </w:rPr>
              <w:t>mother</w:t>
            </w:r>
            <w:r>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en-US"/>
              </w:rPr>
              <w:t>s</w:t>
            </w:r>
            <w:r>
              <w:rPr>
                <w:rFonts w:ascii="Times New Roman" w:hAnsi="Times New Roman" w:cs="Times New Roman"/>
                <w:i/>
                <w:iCs/>
                <w:color w:val="000000"/>
                <w:sz w:val="28"/>
                <w:szCs w:val="28"/>
                <w:lang w:val="uk-UA"/>
              </w:rPr>
              <w:t xml:space="preserve"> </w:t>
            </w:r>
            <w:r>
              <w:rPr>
                <w:rFonts w:ascii="Times New Roman" w:hAnsi="Times New Roman" w:cs="Times New Roman"/>
                <w:i/>
                <w:iCs/>
                <w:color w:val="000000"/>
                <w:sz w:val="28"/>
                <w:szCs w:val="28"/>
                <w:lang w:val="en-US"/>
              </w:rPr>
              <w:t>bag</w:t>
            </w:r>
            <w:r>
              <w:rPr>
                <w:rFonts w:ascii="Times New Roman" w:hAnsi="Times New Roman" w:cs="Times New Roman"/>
                <w:i/>
                <w:iCs/>
                <w:color w:val="000000"/>
                <w:sz w:val="28"/>
                <w:szCs w:val="28"/>
                <w:lang w:val="uk-UA"/>
              </w:rPr>
              <w:t>),</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дядькова робота (</w:t>
            </w:r>
            <w:r>
              <w:rPr>
                <w:rFonts w:ascii="Times New Roman" w:hAnsi="Times New Roman" w:cs="Times New Roman"/>
                <w:i/>
                <w:iCs/>
                <w:color w:val="000000"/>
                <w:sz w:val="28"/>
                <w:szCs w:val="28"/>
                <w:lang w:val="en-US"/>
              </w:rPr>
              <w:t>uncle</w:t>
            </w:r>
            <w:r>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en-US"/>
              </w:rPr>
              <w:t>s</w:t>
            </w:r>
            <w:r>
              <w:rPr>
                <w:rFonts w:ascii="Times New Roman" w:hAnsi="Times New Roman" w:cs="Times New Roman"/>
                <w:i/>
                <w:iCs/>
                <w:color w:val="000000"/>
                <w:sz w:val="28"/>
                <w:szCs w:val="28"/>
                <w:lang w:val="uk-UA"/>
              </w:rPr>
              <w:t xml:space="preserve"> </w:t>
            </w:r>
            <w:r>
              <w:rPr>
                <w:rFonts w:ascii="Times New Roman" w:hAnsi="Times New Roman" w:cs="Times New Roman"/>
                <w:i/>
                <w:iCs/>
                <w:color w:val="000000"/>
                <w:sz w:val="28"/>
                <w:szCs w:val="28"/>
                <w:lang w:val="en-US"/>
              </w:rPr>
              <w:t>work</w:t>
            </w:r>
            <w:r>
              <w:rPr>
                <w:rFonts w:ascii="Times New Roman" w:hAnsi="Times New Roman" w:cs="Times New Roman"/>
                <w:i/>
                <w:iCs/>
                <w:color w:val="000000"/>
                <w:sz w:val="28"/>
                <w:szCs w:val="28"/>
                <w:lang w:val="uk-UA"/>
              </w:rPr>
              <w:t>).</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Чия це книга?</w:t>
            </w:r>
          </w:p>
          <w:p w:rsidR="00D62F72" w:rsidRDefault="00D62F72" w:rsidP="000A6334">
            <w:pPr>
              <w:pStyle w:val="Standard"/>
              <w:autoSpaceDE w:val="0"/>
              <w:spacing w:after="0" w:line="360" w:lineRule="auto"/>
              <w:jc w:val="both"/>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t>Це татова книга.</w:t>
            </w:r>
          </w:p>
        </w:tc>
      </w:tr>
    </w:tbl>
    <w:p w:rsidR="00D62F72" w:rsidRDefault="00D62F72" w:rsidP="00D62F72">
      <w:pPr>
        <w:pStyle w:val="Standard"/>
        <w:autoSpaceDE w:val="0"/>
        <w:spacing w:after="0" w:line="360" w:lineRule="auto"/>
        <w:ind w:left="-709"/>
        <w:jc w:val="both"/>
      </w:pPr>
    </w:p>
    <w:p w:rsidR="00D62F72" w:rsidRDefault="00D62F72" w:rsidP="00D62F72">
      <w:pPr>
        <w:pStyle w:val="Standard"/>
        <w:autoSpaceDE w:val="0"/>
        <w:spacing w:after="0" w:line="360" w:lineRule="auto"/>
        <w:ind w:left="-709"/>
        <w:jc w:val="center"/>
        <w:rPr>
          <w:rFonts w:ascii="TimesNewRoman" w:hAnsi="TimesNewRoman" w:cs="TimesNewRoman"/>
          <w:b/>
          <w:iCs/>
          <w:sz w:val="28"/>
          <w:szCs w:val="28"/>
        </w:rPr>
      </w:pPr>
      <w:r>
        <w:rPr>
          <w:rFonts w:ascii="TimesNewRoman" w:hAnsi="TimesNewRoman" w:cs="TimesNewRoman"/>
          <w:b/>
          <w:iCs/>
          <w:sz w:val="28"/>
          <w:szCs w:val="28"/>
          <w:lang w:val="uk-UA"/>
        </w:rPr>
        <w:t xml:space="preserve">Відмінювання прикметників. </w:t>
      </w:r>
      <w:r>
        <w:rPr>
          <w:rFonts w:ascii="TimesNewRoman" w:hAnsi="TimesNewRoman" w:cs="TimesNewRoman"/>
          <w:b/>
          <w:iCs/>
          <w:sz w:val="28"/>
          <w:szCs w:val="28"/>
        </w:rPr>
        <w:t>Declination of adjectives</w:t>
      </w:r>
    </w:p>
    <w:p w:rsidR="00D62F72" w:rsidRDefault="00D62F72" w:rsidP="00D62F72">
      <w:pPr>
        <w:pStyle w:val="Standard"/>
        <w:shd w:val="clear" w:color="auto" w:fill="FFFFFF"/>
        <w:spacing w:before="135" w:after="135" w:line="360" w:lineRule="auto"/>
        <w:jc w:val="both"/>
        <w:rPr>
          <w:rFonts w:ascii="Times New Roman" w:hAnsi="Times New Roman" w:cs="Times New Roman"/>
          <w:color w:val="000000"/>
          <w:sz w:val="28"/>
          <w:szCs w:val="28"/>
          <w:lang w:val="uk-UA"/>
        </w:rPr>
      </w:pPr>
      <w:r>
        <w:rPr>
          <w:sz w:val="28"/>
          <w:szCs w:val="28"/>
          <w:lang w:val="uk-UA"/>
        </w:rPr>
        <w:t>(</w:t>
      </w:r>
      <w:r>
        <w:rPr>
          <w:rFonts w:ascii="Times New Roman" w:hAnsi="Times New Roman" w:cs="Times New Roman"/>
          <w:sz w:val="28"/>
          <w:szCs w:val="28"/>
          <w:lang w:val="uk-UA"/>
        </w:rPr>
        <w:t>Н.в)</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червоний, червона, червоне, червоні.</w:t>
      </w:r>
    </w:p>
    <w:p w:rsidR="00D62F72" w:rsidRDefault="00D62F72" w:rsidP="00D62F72">
      <w:pPr>
        <w:pStyle w:val="a3"/>
        <w:shd w:val="clear" w:color="auto" w:fill="FFFFFF"/>
        <w:spacing w:before="135" w:after="135" w:line="360" w:lineRule="auto"/>
        <w:jc w:val="both"/>
        <w:rPr>
          <w:sz w:val="28"/>
          <w:szCs w:val="28"/>
          <w:lang w:val="uk-UA"/>
        </w:rPr>
      </w:pPr>
      <w:r>
        <w:rPr>
          <w:sz w:val="28"/>
          <w:szCs w:val="28"/>
          <w:lang w:val="uk-UA"/>
        </w:rPr>
        <w:t>(Р.в.) червоного, червоної, червоного червоних.</w:t>
      </w:r>
    </w:p>
    <w:p w:rsidR="00D62F72" w:rsidRDefault="00D62F72" w:rsidP="00D62F72">
      <w:pPr>
        <w:pStyle w:val="a3"/>
        <w:shd w:val="clear" w:color="auto" w:fill="FFFFFF"/>
        <w:spacing w:before="135" w:after="135" w:line="360" w:lineRule="auto"/>
        <w:jc w:val="both"/>
        <w:rPr>
          <w:color w:val="000000"/>
          <w:sz w:val="28"/>
          <w:szCs w:val="28"/>
          <w:lang w:val="uk-UA"/>
        </w:rPr>
      </w:pPr>
      <w:r>
        <w:rPr>
          <w:sz w:val="28"/>
          <w:szCs w:val="28"/>
          <w:lang w:val="uk-UA"/>
        </w:rPr>
        <w:t>(Д.в.)</w:t>
      </w:r>
      <w:r>
        <w:rPr>
          <w:color w:val="000000"/>
          <w:sz w:val="28"/>
          <w:szCs w:val="28"/>
        </w:rPr>
        <w:t xml:space="preserve"> </w:t>
      </w:r>
      <w:r>
        <w:rPr>
          <w:color w:val="000000"/>
          <w:sz w:val="28"/>
          <w:szCs w:val="28"/>
          <w:lang w:val="uk-UA"/>
        </w:rPr>
        <w:t>червоному, червоній, червоному, червоним.</w:t>
      </w:r>
    </w:p>
    <w:p w:rsidR="00D62F72" w:rsidRDefault="00D62F72" w:rsidP="00D62F72">
      <w:pPr>
        <w:pStyle w:val="a3"/>
        <w:shd w:val="clear" w:color="auto" w:fill="FFFFFF"/>
        <w:spacing w:before="135" w:after="135" w:line="360" w:lineRule="auto"/>
        <w:jc w:val="both"/>
        <w:rPr>
          <w:color w:val="000000"/>
          <w:sz w:val="28"/>
          <w:szCs w:val="28"/>
          <w:lang w:val="uk-UA"/>
        </w:rPr>
      </w:pPr>
      <w:r>
        <w:rPr>
          <w:sz w:val="28"/>
          <w:szCs w:val="28"/>
          <w:lang w:val="uk-UA"/>
        </w:rPr>
        <w:t>(З.в)</w:t>
      </w:r>
      <w:r>
        <w:rPr>
          <w:color w:val="000000"/>
          <w:sz w:val="28"/>
          <w:szCs w:val="28"/>
        </w:rPr>
        <w:t xml:space="preserve"> </w:t>
      </w:r>
      <w:r>
        <w:rPr>
          <w:color w:val="000000"/>
          <w:sz w:val="28"/>
          <w:szCs w:val="28"/>
          <w:lang w:val="uk-UA"/>
        </w:rPr>
        <w:t xml:space="preserve"> червоного, червону, червоне, червоних.</w:t>
      </w:r>
    </w:p>
    <w:p w:rsidR="00D62F72" w:rsidRDefault="00D62F72" w:rsidP="00D62F72">
      <w:pPr>
        <w:pStyle w:val="a3"/>
        <w:shd w:val="clear" w:color="auto" w:fill="FFFFFF"/>
        <w:spacing w:before="135" w:after="135" w:line="360" w:lineRule="auto"/>
        <w:jc w:val="both"/>
        <w:rPr>
          <w:color w:val="000000"/>
          <w:sz w:val="28"/>
          <w:szCs w:val="28"/>
          <w:lang w:val="uk-UA"/>
        </w:rPr>
      </w:pPr>
      <w:r>
        <w:rPr>
          <w:sz w:val="28"/>
          <w:szCs w:val="28"/>
          <w:lang w:val="uk-UA"/>
        </w:rPr>
        <w:t>(О.в.)</w:t>
      </w:r>
      <w:r>
        <w:rPr>
          <w:color w:val="000000"/>
          <w:sz w:val="28"/>
          <w:szCs w:val="28"/>
        </w:rPr>
        <w:t xml:space="preserve"> </w:t>
      </w:r>
      <w:r>
        <w:rPr>
          <w:color w:val="000000"/>
          <w:sz w:val="28"/>
          <w:szCs w:val="28"/>
          <w:lang w:val="uk-UA"/>
        </w:rPr>
        <w:t>червоним, червоною, червоним, червоними.</w:t>
      </w:r>
    </w:p>
    <w:p w:rsidR="00D62F72" w:rsidRDefault="00D62F72" w:rsidP="00D62F72">
      <w:pPr>
        <w:pStyle w:val="a3"/>
        <w:shd w:val="clear" w:color="auto" w:fill="FFFFFF"/>
        <w:spacing w:before="135" w:after="135" w:line="360" w:lineRule="auto"/>
        <w:jc w:val="both"/>
        <w:rPr>
          <w:color w:val="000000"/>
          <w:sz w:val="28"/>
          <w:szCs w:val="28"/>
          <w:lang w:val="uk-UA"/>
        </w:rPr>
      </w:pPr>
      <w:r>
        <w:rPr>
          <w:sz w:val="28"/>
          <w:szCs w:val="28"/>
          <w:lang w:val="uk-UA"/>
        </w:rPr>
        <w:t>(М.в.)</w:t>
      </w:r>
      <w:r>
        <w:rPr>
          <w:color w:val="000000"/>
          <w:sz w:val="28"/>
          <w:szCs w:val="28"/>
        </w:rPr>
        <w:t xml:space="preserve"> </w:t>
      </w:r>
      <w:r>
        <w:rPr>
          <w:color w:val="000000"/>
          <w:sz w:val="28"/>
          <w:szCs w:val="28"/>
          <w:lang w:val="uk-UA"/>
        </w:rPr>
        <w:t>червоному, червоній, червоному, червоних.</w:t>
      </w:r>
    </w:p>
    <w:p w:rsidR="00D62F72" w:rsidRDefault="00D62F72" w:rsidP="00D62F72">
      <w:pPr>
        <w:pStyle w:val="a3"/>
        <w:shd w:val="clear" w:color="auto" w:fill="FFFFFF"/>
        <w:spacing w:before="135" w:after="135" w:line="360" w:lineRule="auto"/>
        <w:jc w:val="both"/>
        <w:rPr>
          <w:b/>
          <w:i/>
          <w:iCs/>
          <w:sz w:val="28"/>
          <w:szCs w:val="28"/>
          <w:lang w:val="en-US"/>
        </w:rPr>
      </w:pPr>
      <w:r>
        <w:rPr>
          <w:b/>
          <w:sz w:val="28"/>
          <w:szCs w:val="28"/>
          <w:lang w:val="uk-UA"/>
        </w:rPr>
        <w:t xml:space="preserve">Ступені порівняння прикметників. </w:t>
      </w:r>
      <w:r>
        <w:rPr>
          <w:b/>
          <w:i/>
          <w:iCs/>
          <w:sz w:val="28"/>
          <w:szCs w:val="28"/>
          <w:lang w:val="en-US"/>
        </w:rPr>
        <w:t>Degrees of comparison of adjectives</w:t>
      </w:r>
    </w:p>
    <w:tbl>
      <w:tblPr>
        <w:tblW w:w="0" w:type="auto"/>
        <w:tblInd w:w="69" w:type="dxa"/>
        <w:tblLayout w:type="fixed"/>
        <w:tblLook w:val="0000" w:firstRow="0" w:lastRow="0" w:firstColumn="0" w:lastColumn="0" w:noHBand="0" w:noVBand="0"/>
      </w:tblPr>
      <w:tblGrid>
        <w:gridCol w:w="4802"/>
        <w:gridCol w:w="5108"/>
      </w:tblGrid>
      <w:tr w:rsidR="00D62F72" w:rsidTr="000A6334">
        <w:tc>
          <w:tcPr>
            <w:tcW w:w="4802" w:type="dxa"/>
            <w:tcBorders>
              <w:top w:val="single" w:sz="4" w:space="0" w:color="000000"/>
              <w:left w:val="single" w:sz="4" w:space="0" w:color="000000"/>
              <w:bottom w:val="single" w:sz="4" w:space="0" w:color="000000"/>
            </w:tcBorders>
          </w:tcPr>
          <w:p w:rsidR="00D62F72" w:rsidRDefault="00D62F72" w:rsidP="000A6334">
            <w:pPr>
              <w:pStyle w:val="Standard"/>
              <w:autoSpaceDE w:val="0"/>
              <w:snapToGrid w:val="0"/>
              <w:spacing w:after="0" w:line="360" w:lineRule="auto"/>
              <w:ind w:left="-709"/>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en-US"/>
              </w:rPr>
              <w:t>Com</w:t>
            </w:r>
            <w:r>
              <w:rPr>
                <w:rFonts w:ascii="Times New Roman" w:eastAsia="Times New Roman" w:hAnsi="Times New Roman" w:cs="Times New Roman"/>
                <w:color w:val="000000"/>
                <w:sz w:val="28"/>
                <w:szCs w:val="28"/>
                <w:shd w:val="clear" w:color="auto" w:fill="FFFFFF"/>
                <w:lang w:val="uk-UA"/>
              </w:rPr>
              <w:t xml:space="preserve"> Вищий ступінь порівняння </w:t>
            </w:r>
          </w:p>
          <w:p w:rsidR="00D62F72" w:rsidRDefault="00D62F72" w:rsidP="000A6334">
            <w:pPr>
              <w:pStyle w:val="Standard"/>
              <w:autoSpaceDE w:val="0"/>
              <w:spacing w:after="0" w:line="360" w:lineRule="auto"/>
              <w:ind w:left="-108"/>
              <w:jc w:val="both"/>
              <w:rPr>
                <w:rFonts w:ascii="Times New Roman" w:eastAsia="Times New Roman" w:hAnsi="Times New Roman" w:cs="Times New Roman"/>
                <w:color w:val="000000"/>
                <w:sz w:val="28"/>
                <w:szCs w:val="28"/>
                <w:shd w:val="clear" w:color="auto" w:fill="FFFFFF"/>
                <w:lang w:val="en-US"/>
              </w:rPr>
            </w:pPr>
            <w:r>
              <w:rPr>
                <w:rFonts w:ascii="Times New Roman" w:eastAsia="Times New Roman" w:hAnsi="Times New Roman" w:cs="Times New Roman"/>
                <w:color w:val="000000"/>
                <w:sz w:val="28"/>
                <w:szCs w:val="28"/>
                <w:shd w:val="clear" w:color="auto" w:fill="FFFFFF"/>
                <w:lang w:val="uk-UA"/>
              </w:rPr>
              <w:t>(</w:t>
            </w:r>
            <w:r>
              <w:rPr>
                <w:rFonts w:ascii="Times New Roman" w:eastAsia="Times New Roman" w:hAnsi="Times New Roman" w:cs="Times New Roman"/>
                <w:color w:val="000000"/>
                <w:sz w:val="28"/>
                <w:szCs w:val="28"/>
                <w:shd w:val="clear" w:color="auto" w:fill="FFFFFF"/>
                <w:lang w:val="en-US"/>
              </w:rPr>
              <w:t>Comparative d</w:t>
            </w:r>
            <w:r>
              <w:rPr>
                <w:rFonts w:ascii="Times New Roman" w:eastAsia="Times New Roman" w:hAnsi="Times New Roman" w:cs="Times New Roman"/>
                <w:color w:val="000000"/>
                <w:sz w:val="28"/>
                <w:szCs w:val="28"/>
                <w:shd w:val="clear" w:color="auto" w:fill="FFFFFF"/>
                <w:lang w:val="uk-UA"/>
              </w:rPr>
              <w:t>egree)</w:t>
            </w:r>
            <w:r>
              <w:rPr>
                <w:rFonts w:ascii="Times New Roman" w:eastAsia="Times New Roman" w:hAnsi="Times New Roman" w:cs="Times New Roman"/>
                <w:color w:val="000000"/>
                <w:sz w:val="28"/>
                <w:szCs w:val="28"/>
                <w:shd w:val="clear" w:color="auto" w:fill="FFFFFF"/>
                <w:lang w:val="en-US"/>
              </w:rPr>
              <w:t>.</w:t>
            </w:r>
          </w:p>
        </w:tc>
        <w:tc>
          <w:tcPr>
            <w:tcW w:w="5108" w:type="dxa"/>
            <w:tcBorders>
              <w:top w:val="single" w:sz="4" w:space="0" w:color="000000"/>
              <w:left w:val="single" w:sz="4" w:space="0" w:color="000000"/>
              <w:bottom w:val="single" w:sz="4" w:space="0" w:color="000000"/>
              <w:right w:val="single" w:sz="4" w:space="0" w:color="000000"/>
            </w:tcBorders>
          </w:tcPr>
          <w:p w:rsidR="00D62F72" w:rsidRDefault="00D62F72" w:rsidP="000A6334">
            <w:pPr>
              <w:pStyle w:val="Standard"/>
              <w:autoSpaceDE w:val="0"/>
              <w:snapToGrid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shd w:val="clear" w:color="auto" w:fill="FFFFFF"/>
                <w:lang w:val="uk-UA"/>
              </w:rPr>
              <w:t>Найвищий ступінь порівняння (</w:t>
            </w:r>
            <w:r>
              <w:rPr>
                <w:rFonts w:ascii="Times New Roman" w:hAnsi="Times New Roman" w:cs="Times New Roman"/>
                <w:iCs/>
                <w:sz w:val="28"/>
                <w:szCs w:val="28"/>
                <w:lang w:val="en-US"/>
              </w:rPr>
              <w:t>Superlative degree of comparison</w:t>
            </w:r>
            <w:r>
              <w:rPr>
                <w:rFonts w:ascii="Times New Roman" w:eastAsia="Times New Roman" w:hAnsi="Times New Roman" w:cs="Times New Roman"/>
                <w:color w:val="000000"/>
                <w:sz w:val="28"/>
                <w:szCs w:val="28"/>
                <w:lang w:val="uk-UA"/>
              </w:rPr>
              <w:t>).</w:t>
            </w:r>
          </w:p>
        </w:tc>
      </w:tr>
      <w:tr w:rsidR="00D62F72" w:rsidRPr="00D94959" w:rsidTr="000A6334">
        <w:tc>
          <w:tcPr>
            <w:tcW w:w="4802" w:type="dxa"/>
            <w:tcBorders>
              <w:left w:val="single" w:sz="4" w:space="0" w:color="000000"/>
              <w:bottom w:val="single" w:sz="4" w:space="0" w:color="000000"/>
            </w:tcBorders>
          </w:tcPr>
          <w:p w:rsidR="00D62F72" w:rsidRDefault="00D62F72" w:rsidP="000A6334">
            <w:pPr>
              <w:pStyle w:val="Standard"/>
              <w:autoSpaceDE w:val="0"/>
              <w:snapToGrid w:val="0"/>
              <w:spacing w:after="0" w:line="360" w:lineRule="auto"/>
              <w:jc w:val="both"/>
              <w:rPr>
                <w:rFonts w:ascii="Times New Roman" w:eastAsia="Times New Roman" w:hAnsi="Times New Roman" w:cs="Times New Roman"/>
                <w:color w:val="000000"/>
                <w:sz w:val="28"/>
                <w:szCs w:val="28"/>
                <w:shd w:val="clear" w:color="auto" w:fill="FFFFFF"/>
                <w:lang w:val="en-US"/>
              </w:rPr>
            </w:pPr>
            <w:r>
              <w:rPr>
                <w:rFonts w:ascii="Times New Roman" w:eastAsia="Times New Roman" w:hAnsi="Times New Roman" w:cs="Times New Roman"/>
                <w:color w:val="000000"/>
                <w:sz w:val="28"/>
                <w:szCs w:val="28"/>
                <w:shd w:val="clear" w:color="auto" w:fill="FFFFFF"/>
                <w:lang w:val="en-US"/>
              </w:rPr>
              <w:t xml:space="preserve">There are two forms. 1) the suffixes </w:t>
            </w:r>
            <w:r>
              <w:rPr>
                <w:rFonts w:ascii="Times New Roman" w:eastAsia="Times New Roman" w:hAnsi="Times New Roman" w:cs="Times New Roman"/>
                <w:b/>
                <w:color w:val="000000"/>
                <w:sz w:val="28"/>
                <w:szCs w:val="28"/>
                <w:shd w:val="clear" w:color="auto" w:fill="FFFFFF"/>
                <w:lang w:val="uk-UA"/>
              </w:rPr>
              <w:t>ш, іш</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en-US"/>
              </w:rPr>
              <w:t>are added to the base of the word and ending.</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веселий &gt;весел-</w:t>
            </w:r>
            <w:r>
              <w:rPr>
                <w:rFonts w:ascii="Times New Roman" w:eastAsia="Times New Roman" w:hAnsi="Times New Roman" w:cs="Times New Roman"/>
                <w:color w:val="C0504D"/>
                <w:sz w:val="28"/>
                <w:szCs w:val="28"/>
                <w:shd w:val="clear" w:color="auto" w:fill="FFFFFF"/>
                <w:lang w:val="uk-UA"/>
              </w:rPr>
              <w:t>іш</w:t>
            </w:r>
            <w:r>
              <w:rPr>
                <w:rFonts w:ascii="Times New Roman" w:eastAsia="Times New Roman" w:hAnsi="Times New Roman" w:cs="Times New Roman"/>
                <w:color w:val="000000"/>
                <w:sz w:val="28"/>
                <w:szCs w:val="28"/>
                <w:shd w:val="clear" w:color="auto" w:fill="FFFFFF"/>
                <w:lang w:val="uk-UA"/>
              </w:rPr>
              <w:t>-ий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красивий &gt;красив- </w:t>
            </w:r>
            <w:r>
              <w:rPr>
                <w:rFonts w:ascii="Times New Roman" w:eastAsia="Times New Roman" w:hAnsi="Times New Roman" w:cs="Times New Roman"/>
                <w:color w:val="C0504D"/>
                <w:sz w:val="28"/>
                <w:szCs w:val="28"/>
                <w:shd w:val="clear" w:color="auto" w:fill="FFFFFF"/>
                <w:lang w:val="uk-UA"/>
              </w:rPr>
              <w:t>іш</w:t>
            </w:r>
            <w:r>
              <w:rPr>
                <w:rFonts w:ascii="Times New Roman" w:eastAsia="Times New Roman" w:hAnsi="Times New Roman" w:cs="Times New Roman"/>
                <w:color w:val="000000"/>
                <w:sz w:val="28"/>
                <w:szCs w:val="28"/>
                <w:shd w:val="clear" w:color="auto" w:fill="FFFFFF"/>
                <w:lang w:val="uk-UA"/>
              </w:rPr>
              <w:t>-ий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біла &gt;біл-</w:t>
            </w:r>
            <w:r>
              <w:rPr>
                <w:rFonts w:ascii="Times New Roman" w:eastAsia="Times New Roman" w:hAnsi="Times New Roman" w:cs="Times New Roman"/>
                <w:color w:val="C0504D"/>
                <w:sz w:val="28"/>
                <w:szCs w:val="28"/>
                <w:shd w:val="clear" w:color="auto" w:fill="FFFFFF"/>
                <w:lang w:val="uk-UA"/>
              </w:rPr>
              <w:t>іш</w:t>
            </w:r>
            <w:r>
              <w:rPr>
                <w:rFonts w:ascii="Times New Roman" w:eastAsia="Times New Roman" w:hAnsi="Times New Roman" w:cs="Times New Roman"/>
                <w:color w:val="000000"/>
                <w:sz w:val="28"/>
                <w:szCs w:val="28"/>
                <w:shd w:val="clear" w:color="auto" w:fill="FFFFFF"/>
                <w:lang w:val="uk-UA"/>
              </w:rPr>
              <w:t>-а</w:t>
            </w:r>
            <w:r>
              <w:rPr>
                <w:rFonts w:ascii="Times New Roman" w:eastAsia="Times New Roman" w:hAnsi="Times New Roman" w:cs="Times New Roman"/>
                <w:color w:val="000000"/>
                <w:sz w:val="28"/>
                <w:szCs w:val="28"/>
                <w:shd w:val="clear" w:color="auto" w:fill="FFFFFF"/>
              </w:rPr>
              <w:t xml:space="preserve">, </w:t>
            </w:r>
            <w:r>
              <w:rPr>
                <w:rFonts w:ascii="Times New Roman" w:eastAsia="Times New Roman" w:hAnsi="Times New Roman" w:cs="Times New Roman"/>
                <w:color w:val="000000"/>
                <w:sz w:val="28"/>
                <w:szCs w:val="28"/>
                <w:shd w:val="clear" w:color="auto" w:fill="FFFFFF"/>
                <w:lang w:val="uk-UA"/>
              </w:rPr>
              <w:t>довге&gt;дов-</w:t>
            </w:r>
            <w:r>
              <w:rPr>
                <w:rFonts w:ascii="Times New Roman" w:eastAsia="Times New Roman" w:hAnsi="Times New Roman" w:cs="Times New Roman"/>
                <w:color w:val="C0504D"/>
                <w:sz w:val="28"/>
                <w:szCs w:val="28"/>
                <w:shd w:val="clear" w:color="auto" w:fill="FFFFFF"/>
                <w:lang w:val="uk-UA"/>
              </w:rPr>
              <w:t>ш</w:t>
            </w:r>
            <w:r>
              <w:rPr>
                <w:rFonts w:ascii="Times New Roman" w:eastAsia="Times New Roman" w:hAnsi="Times New Roman" w:cs="Times New Roman"/>
                <w:color w:val="000000"/>
                <w:sz w:val="28"/>
                <w:szCs w:val="28"/>
                <w:shd w:val="clear" w:color="auto" w:fill="FFFFFF"/>
                <w:lang w:val="uk-UA"/>
              </w:rPr>
              <w:t>-е.</w:t>
            </w:r>
          </w:p>
          <w:p w:rsidR="00D62F72" w:rsidRDefault="00D62F72" w:rsidP="000A6334">
            <w:pPr>
              <w:spacing w:line="360" w:lineRule="auto"/>
              <w:ind w:firstLine="284"/>
              <w:rPr>
                <w:color w:val="000000"/>
                <w:lang w:val="en-US"/>
              </w:rPr>
            </w:pPr>
            <w:r>
              <w:rPr>
                <w:color w:val="000000"/>
                <w:sz w:val="28"/>
                <w:szCs w:val="28"/>
                <w:shd w:val="clear" w:color="auto" w:fill="FFFFFF"/>
                <w:lang w:val="en-US"/>
              </w:rPr>
              <w:t xml:space="preserve">2) or we can use words </w:t>
            </w:r>
            <w:r>
              <w:rPr>
                <w:color w:val="000000"/>
                <w:sz w:val="28"/>
                <w:szCs w:val="28"/>
                <w:shd w:val="clear" w:color="auto" w:fill="FFFFFF"/>
              </w:rPr>
              <w:t>більш</w:t>
            </w:r>
            <w:r>
              <w:rPr>
                <w:color w:val="000000"/>
                <w:sz w:val="28"/>
                <w:szCs w:val="28"/>
                <w:shd w:val="clear" w:color="auto" w:fill="FFFFFF"/>
                <w:lang w:val="en-US"/>
              </w:rPr>
              <w:t xml:space="preserve"> (</w:t>
            </w:r>
            <w:r>
              <w:rPr>
                <w:color w:val="000000"/>
                <w:sz w:val="28"/>
                <w:szCs w:val="28"/>
                <w:shd w:val="clear" w:color="auto" w:fill="FFFFFF"/>
              </w:rPr>
              <w:t xml:space="preserve"> </w:t>
            </w:r>
            <w:r>
              <w:rPr>
                <w:color w:val="000000"/>
                <w:lang w:val="en-US"/>
              </w:rPr>
              <w:t>more, much) or</w:t>
            </w:r>
            <w:r>
              <w:rPr>
                <w:color w:val="000000"/>
                <w:sz w:val="28"/>
                <w:szCs w:val="28"/>
                <w:shd w:val="clear" w:color="auto" w:fill="FFFFFF"/>
              </w:rPr>
              <w:t xml:space="preserve"> менш</w:t>
            </w:r>
            <w:r>
              <w:rPr>
                <w:color w:val="000000"/>
                <w:sz w:val="28"/>
                <w:szCs w:val="28"/>
                <w:shd w:val="clear" w:color="auto" w:fill="FFFFFF"/>
                <w:lang w:val="en-US"/>
              </w:rPr>
              <w:t xml:space="preserve"> (</w:t>
            </w:r>
            <w:r>
              <w:rPr>
                <w:color w:val="000000"/>
                <w:lang w:val="en-US"/>
              </w:rPr>
              <w:t>fewer , less)</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світлий&gt; більш світлий,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красива&gt;менш красива</w:t>
            </w:r>
          </w:p>
        </w:tc>
        <w:tc>
          <w:tcPr>
            <w:tcW w:w="5108" w:type="dxa"/>
            <w:tcBorders>
              <w:left w:val="single" w:sz="4" w:space="0" w:color="000000"/>
              <w:bottom w:val="single" w:sz="4" w:space="0" w:color="000000"/>
              <w:right w:val="single" w:sz="4" w:space="0" w:color="000000"/>
            </w:tcBorders>
          </w:tcPr>
          <w:p w:rsidR="00D62F72" w:rsidRDefault="00D62F72" w:rsidP="000A6334">
            <w:pPr>
              <w:pStyle w:val="Standard"/>
              <w:autoSpaceDE w:val="0"/>
              <w:snapToGrid w:val="0"/>
              <w:spacing w:after="0" w:line="360" w:lineRule="auto"/>
              <w:jc w:val="both"/>
              <w:rPr>
                <w:rFonts w:ascii="Times New Roman" w:eastAsia="Times New Roman" w:hAnsi="Times New Roman" w:cs="Times New Roman"/>
                <w:color w:val="000000"/>
                <w:sz w:val="28"/>
                <w:szCs w:val="28"/>
                <w:shd w:val="clear" w:color="auto" w:fill="FFFFFF"/>
                <w:lang w:val="en-US"/>
              </w:rPr>
            </w:pPr>
            <w:r>
              <w:rPr>
                <w:rFonts w:ascii="Times New Roman" w:eastAsia="Times New Roman" w:hAnsi="Times New Roman" w:cs="Times New Roman"/>
                <w:color w:val="000000"/>
                <w:sz w:val="28"/>
                <w:szCs w:val="28"/>
                <w:shd w:val="clear" w:color="auto" w:fill="FFFFFF"/>
                <w:lang w:val="en-US"/>
              </w:rPr>
              <w:t xml:space="preserve">1) the prefix </w:t>
            </w:r>
            <w:r>
              <w:rPr>
                <w:rFonts w:ascii="Times New Roman" w:eastAsia="Times New Roman" w:hAnsi="Times New Roman" w:cs="Times New Roman"/>
                <w:b/>
                <w:color w:val="000000"/>
                <w:sz w:val="28"/>
                <w:szCs w:val="28"/>
                <w:shd w:val="clear" w:color="auto" w:fill="FFFFFF"/>
                <w:lang w:val="uk-UA"/>
              </w:rPr>
              <w:t>най</w:t>
            </w:r>
            <w:r>
              <w:rPr>
                <w:rFonts w:ascii="Times New Roman" w:eastAsia="Times New Roman" w:hAnsi="Times New Roman" w:cs="Times New Roman"/>
                <w:color w:val="000000"/>
                <w:sz w:val="28"/>
                <w:szCs w:val="28"/>
                <w:shd w:val="clear" w:color="auto" w:fill="FFFFFF"/>
                <w:lang w:val="en-US"/>
              </w:rPr>
              <w:t xml:space="preserve"> is added to the Comparative d</w:t>
            </w:r>
            <w:r>
              <w:rPr>
                <w:rFonts w:ascii="Times New Roman" w:eastAsia="Times New Roman" w:hAnsi="Times New Roman" w:cs="Times New Roman"/>
                <w:color w:val="000000"/>
                <w:sz w:val="28"/>
                <w:szCs w:val="28"/>
                <w:shd w:val="clear" w:color="auto" w:fill="FFFFFF"/>
                <w:lang w:val="uk-UA"/>
              </w:rPr>
              <w:t>egree</w:t>
            </w:r>
            <w:r>
              <w:rPr>
                <w:rFonts w:ascii="Times New Roman" w:eastAsia="Times New Roman" w:hAnsi="Times New Roman" w:cs="Times New Roman"/>
                <w:color w:val="000000"/>
                <w:sz w:val="28"/>
                <w:szCs w:val="28"/>
                <w:shd w:val="clear" w:color="auto" w:fill="FFFFFF"/>
                <w:lang w:val="en-US"/>
              </w:rPr>
              <w:t>.</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веселіший&gt;найвеселіший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красивіший &gt;найкрасивіший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біліша &gt;найбіліша</w:t>
            </w:r>
            <w:r>
              <w:rPr>
                <w:rFonts w:ascii="Times New Roman" w:eastAsia="Times New Roman" w:hAnsi="Times New Roman" w:cs="Times New Roman"/>
                <w:color w:val="000000"/>
                <w:sz w:val="28"/>
                <w:szCs w:val="28"/>
                <w:shd w:val="clear" w:color="auto" w:fill="FFFFFF"/>
                <w:lang w:val="en-US"/>
              </w:rPr>
              <w:t xml:space="preserve">, </w:t>
            </w:r>
            <w:r>
              <w:rPr>
                <w:rFonts w:ascii="Times New Roman" w:eastAsia="Times New Roman" w:hAnsi="Times New Roman" w:cs="Times New Roman"/>
                <w:color w:val="000000"/>
                <w:sz w:val="28"/>
                <w:szCs w:val="28"/>
                <w:shd w:val="clear" w:color="auto" w:fill="FFFFFF"/>
                <w:lang w:val="uk-UA"/>
              </w:rPr>
              <w:t>довше&gt;найдовше.</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2) </w:t>
            </w:r>
            <w:r>
              <w:rPr>
                <w:rFonts w:ascii="Times New Roman" w:eastAsia="Times New Roman" w:hAnsi="Times New Roman" w:cs="Times New Roman"/>
                <w:color w:val="000000"/>
                <w:sz w:val="28"/>
                <w:szCs w:val="28"/>
                <w:shd w:val="clear" w:color="auto" w:fill="FFFFFF"/>
                <w:lang w:val="en-US"/>
              </w:rPr>
              <w:t>or</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en-US"/>
              </w:rPr>
              <w:t>we</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en-US"/>
              </w:rPr>
              <w:t>can</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en-US"/>
              </w:rPr>
              <w:t>use</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en-US"/>
              </w:rPr>
              <w:t>words</w:t>
            </w:r>
            <w:r>
              <w:rPr>
                <w:rFonts w:ascii="Times New Roman" w:eastAsia="Times New Roman" w:hAnsi="Times New Roman" w:cs="Times New Roman"/>
                <w:color w:val="000000"/>
                <w:sz w:val="28"/>
                <w:szCs w:val="28"/>
                <w:shd w:val="clear" w:color="auto" w:fill="FFFFFF"/>
                <w:lang w:val="uk-UA"/>
              </w:rPr>
              <w:t xml:space="preserve"> найбільш чи найменш</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світлий&gt; найбільш світлий,</w:t>
            </w:r>
          </w:p>
          <w:p w:rsidR="00D62F72" w:rsidRDefault="00D62F72" w:rsidP="000A6334">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красива&gt;найменш красива</w:t>
            </w:r>
          </w:p>
        </w:tc>
      </w:tr>
    </w:tbl>
    <w:p w:rsidR="00D62F72" w:rsidRDefault="00D62F72" w:rsidP="00D62F72">
      <w:pPr>
        <w:spacing w:line="360" w:lineRule="auto"/>
        <w:ind w:firstLine="284"/>
        <w:rPr>
          <w:color w:val="000000"/>
          <w:sz w:val="28"/>
          <w:szCs w:val="28"/>
          <w:lang w:val="en-US"/>
        </w:rPr>
      </w:pPr>
      <w:r>
        <w:rPr>
          <w:color w:val="000000"/>
          <w:sz w:val="28"/>
          <w:szCs w:val="28"/>
          <w:shd w:val="clear" w:color="auto" w:fill="FFFFFF"/>
          <w:lang w:val="en-US"/>
        </w:rPr>
        <w:t>In Comparative d</w:t>
      </w:r>
      <w:r>
        <w:rPr>
          <w:color w:val="000000"/>
          <w:sz w:val="28"/>
          <w:szCs w:val="28"/>
          <w:shd w:val="clear" w:color="auto" w:fill="FFFFFF"/>
        </w:rPr>
        <w:t>egree</w:t>
      </w:r>
      <w:r>
        <w:rPr>
          <w:color w:val="000000"/>
          <w:sz w:val="28"/>
          <w:szCs w:val="28"/>
          <w:shd w:val="clear" w:color="auto" w:fill="FFFFFF"/>
          <w:lang w:val="en-US"/>
        </w:rPr>
        <w:t xml:space="preserve"> we can use the word </w:t>
      </w:r>
      <w:r>
        <w:rPr>
          <w:i/>
          <w:color w:val="000000"/>
          <w:sz w:val="28"/>
          <w:szCs w:val="28"/>
        </w:rPr>
        <w:t>ніж</w:t>
      </w:r>
      <w:r>
        <w:rPr>
          <w:i/>
          <w:color w:val="000000"/>
          <w:sz w:val="28"/>
          <w:szCs w:val="28"/>
          <w:lang w:val="en-US"/>
        </w:rPr>
        <w:t>.</w:t>
      </w:r>
      <w:r>
        <w:rPr>
          <w:color w:val="000000"/>
          <w:sz w:val="28"/>
          <w:szCs w:val="28"/>
          <w:lang w:val="en-US"/>
        </w:rPr>
        <w:t xml:space="preserve"> The word </w:t>
      </w:r>
      <w:r>
        <w:rPr>
          <w:i/>
          <w:color w:val="000000"/>
          <w:sz w:val="28"/>
          <w:szCs w:val="28"/>
        </w:rPr>
        <w:t>ніж</w:t>
      </w:r>
      <w:r>
        <w:rPr>
          <w:color w:val="000000"/>
          <w:sz w:val="28"/>
          <w:szCs w:val="28"/>
        </w:rPr>
        <w:t xml:space="preserve"> </w:t>
      </w:r>
      <w:r>
        <w:rPr>
          <w:color w:val="000000"/>
          <w:sz w:val="28"/>
          <w:szCs w:val="28"/>
          <w:lang w:val="en-US"/>
        </w:rPr>
        <w:t>is used between the items being compared</w:t>
      </w:r>
      <w:r>
        <w:rPr>
          <w:color w:val="000000"/>
          <w:sz w:val="28"/>
          <w:szCs w:val="28"/>
        </w:rPr>
        <w:t xml:space="preserve">; </w:t>
      </w:r>
      <w:r>
        <w:rPr>
          <w:color w:val="000000"/>
          <w:sz w:val="28"/>
          <w:szCs w:val="28"/>
          <w:lang w:val="en-US"/>
        </w:rPr>
        <w:t xml:space="preserve">it is exactly equivalent to English  </w:t>
      </w:r>
    </w:p>
    <w:p w:rsidR="00D62F72" w:rsidRDefault="00D62F72" w:rsidP="00D62F72">
      <w:pPr>
        <w:spacing w:line="360" w:lineRule="auto"/>
        <w:ind w:firstLine="284"/>
        <w:rPr>
          <w:color w:val="000000"/>
          <w:sz w:val="28"/>
          <w:szCs w:val="28"/>
          <w:lang w:val="en-US"/>
        </w:rPr>
      </w:pPr>
      <w:r>
        <w:rPr>
          <w:color w:val="000000"/>
          <w:sz w:val="28"/>
          <w:szCs w:val="28"/>
          <w:lang w:val="en-US"/>
        </w:rPr>
        <w:t xml:space="preserve">“than”. Another way is to use the preposition  </w:t>
      </w:r>
      <w:r>
        <w:rPr>
          <w:color w:val="000000"/>
          <w:sz w:val="28"/>
          <w:szCs w:val="28"/>
        </w:rPr>
        <w:t xml:space="preserve">від </w:t>
      </w:r>
      <w:r>
        <w:rPr>
          <w:color w:val="000000"/>
          <w:sz w:val="28"/>
          <w:szCs w:val="28"/>
          <w:lang w:val="en-US"/>
        </w:rPr>
        <w:t xml:space="preserve">and the genitive case, or the preposition </w:t>
      </w:r>
      <w:r>
        <w:rPr>
          <w:color w:val="000000"/>
          <w:sz w:val="28"/>
          <w:szCs w:val="28"/>
        </w:rPr>
        <w:t xml:space="preserve">за </w:t>
      </w:r>
      <w:r>
        <w:rPr>
          <w:color w:val="000000"/>
          <w:sz w:val="28"/>
          <w:szCs w:val="28"/>
          <w:lang w:val="en-US"/>
        </w:rPr>
        <w:t xml:space="preserve">and the accusative case, e. g. </w:t>
      </w:r>
    </w:p>
    <w:p w:rsidR="00D62F72" w:rsidRDefault="00D62F72" w:rsidP="00D62F72">
      <w:pPr>
        <w:spacing w:line="360" w:lineRule="auto"/>
        <w:ind w:firstLine="284"/>
        <w:rPr>
          <w:color w:val="000000"/>
          <w:sz w:val="28"/>
          <w:szCs w:val="28"/>
          <w:lang w:val="en-US"/>
        </w:rPr>
      </w:pPr>
      <w:r>
        <w:rPr>
          <w:color w:val="000000"/>
          <w:sz w:val="28"/>
          <w:szCs w:val="28"/>
        </w:rPr>
        <w:t xml:space="preserve">      Брат старший від мене.                    </w:t>
      </w:r>
      <w:r>
        <w:rPr>
          <w:color w:val="000000"/>
          <w:sz w:val="28"/>
          <w:szCs w:val="28"/>
          <w:lang w:val="en-US"/>
        </w:rPr>
        <w:t>My brother is older than me.</w:t>
      </w:r>
    </w:p>
    <w:p w:rsidR="00D62F72" w:rsidRDefault="00D62F72" w:rsidP="00D62F72">
      <w:pPr>
        <w:spacing w:line="360" w:lineRule="auto"/>
        <w:ind w:firstLine="284"/>
        <w:rPr>
          <w:color w:val="000000"/>
          <w:sz w:val="28"/>
          <w:szCs w:val="28"/>
          <w:lang w:val="en-US"/>
        </w:rPr>
      </w:pPr>
      <w:r>
        <w:rPr>
          <w:color w:val="000000"/>
          <w:sz w:val="28"/>
          <w:szCs w:val="28"/>
        </w:rPr>
        <w:t xml:space="preserve">      Дніпро ширший за Темзу.               </w:t>
      </w:r>
      <w:r>
        <w:rPr>
          <w:color w:val="000000"/>
          <w:sz w:val="28"/>
          <w:szCs w:val="28"/>
          <w:lang w:val="en-US"/>
        </w:rPr>
        <w:t xml:space="preserve">The Dnipro is wider than the </w:t>
      </w:r>
      <w:smartTag w:uri="urn:schemas-microsoft-com:office:smarttags" w:element="place">
        <w:r>
          <w:rPr>
            <w:color w:val="000000"/>
            <w:sz w:val="28"/>
            <w:szCs w:val="28"/>
            <w:lang w:val="en-US"/>
          </w:rPr>
          <w:t>Thames</w:t>
        </w:r>
      </w:smartTag>
      <w:r>
        <w:rPr>
          <w:color w:val="000000"/>
          <w:sz w:val="28"/>
          <w:szCs w:val="28"/>
          <w:lang w:val="en-US"/>
        </w:rPr>
        <w:t>.</w:t>
      </w:r>
    </w:p>
    <w:p w:rsidR="00D62F72" w:rsidRDefault="00D62F72" w:rsidP="00D62F72">
      <w:pPr>
        <w:spacing w:line="360" w:lineRule="auto"/>
        <w:ind w:firstLine="284"/>
        <w:rPr>
          <w:color w:val="000000"/>
          <w:sz w:val="28"/>
          <w:szCs w:val="28"/>
          <w:lang w:val="en-US"/>
        </w:rPr>
      </w:pPr>
      <w:r>
        <w:rPr>
          <w:color w:val="000000"/>
          <w:sz w:val="28"/>
          <w:szCs w:val="28"/>
          <w:lang w:val="en-US"/>
        </w:rPr>
        <w:t xml:space="preserve"> ( Note: the Dnipro, despite appearances, is masculine. )</w:t>
      </w:r>
    </w:p>
    <w:p w:rsidR="00D62F72" w:rsidRDefault="00D62F72" w:rsidP="00D62F72">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en-US"/>
        </w:rPr>
      </w:pPr>
    </w:p>
    <w:p w:rsidR="00D62F72" w:rsidRDefault="00D62F72" w:rsidP="00D62F72">
      <w:pPr>
        <w:spacing w:line="360" w:lineRule="auto"/>
        <w:ind w:firstLine="284"/>
        <w:rPr>
          <w:color w:val="000000"/>
          <w:sz w:val="28"/>
          <w:szCs w:val="28"/>
          <w:lang w:val="en-US"/>
        </w:rPr>
      </w:pPr>
      <w:r>
        <w:rPr>
          <w:color w:val="000000"/>
          <w:sz w:val="28"/>
          <w:szCs w:val="28"/>
          <w:lang w:val="en-US"/>
        </w:rPr>
        <w:t>Some comparative and superlative forms are quite different from their corresponding positive forms (compare in English: good – better – the best; bad – worse – the worst):</w:t>
      </w:r>
    </w:p>
    <w:p w:rsidR="00D62F72" w:rsidRDefault="00D62F72" w:rsidP="00D62F72">
      <w:pPr>
        <w:spacing w:line="360" w:lineRule="auto"/>
        <w:ind w:firstLine="284"/>
        <w:rPr>
          <w:color w:val="000000"/>
          <w:sz w:val="28"/>
          <w:szCs w:val="28"/>
          <w:lang w:val="en-US"/>
        </w:rPr>
      </w:pPr>
      <w:r>
        <w:rPr>
          <w:color w:val="000000"/>
          <w:sz w:val="28"/>
          <w:szCs w:val="28"/>
          <w:lang w:val="en-US"/>
        </w:rPr>
        <w:t xml:space="preserve">     </w:t>
      </w:r>
      <w:r>
        <w:rPr>
          <w:color w:val="000000"/>
          <w:sz w:val="28"/>
          <w:szCs w:val="28"/>
        </w:rPr>
        <w:t xml:space="preserve">Великий        більший           найбільший               </w:t>
      </w:r>
      <w:r>
        <w:rPr>
          <w:color w:val="000000"/>
          <w:sz w:val="28"/>
          <w:szCs w:val="28"/>
          <w:lang w:val="en-US"/>
        </w:rPr>
        <w:t>bigger        biggest</w:t>
      </w:r>
    </w:p>
    <w:p w:rsidR="00D62F72" w:rsidRDefault="00D62F72" w:rsidP="00D62F72">
      <w:pPr>
        <w:spacing w:line="360" w:lineRule="auto"/>
        <w:ind w:firstLine="284"/>
        <w:rPr>
          <w:color w:val="000000"/>
          <w:sz w:val="28"/>
          <w:szCs w:val="28"/>
          <w:lang w:val="en-US"/>
        </w:rPr>
      </w:pPr>
      <w:r>
        <w:rPr>
          <w:color w:val="000000"/>
          <w:sz w:val="28"/>
          <w:szCs w:val="28"/>
        </w:rPr>
        <w:t xml:space="preserve">     Хороший       кращий            найкращий</w:t>
      </w:r>
      <w:r>
        <w:rPr>
          <w:color w:val="000000"/>
          <w:sz w:val="28"/>
          <w:szCs w:val="28"/>
          <w:lang w:val="en-US"/>
        </w:rPr>
        <w:t xml:space="preserve">                better         best</w:t>
      </w:r>
    </w:p>
    <w:p w:rsidR="00D62F72" w:rsidRPr="00D94959" w:rsidRDefault="00D62F72" w:rsidP="00D62F72">
      <w:pPr>
        <w:spacing w:line="360" w:lineRule="auto"/>
        <w:ind w:firstLine="284"/>
        <w:rPr>
          <w:color w:val="000000"/>
          <w:sz w:val="28"/>
          <w:szCs w:val="28"/>
        </w:rPr>
      </w:pPr>
      <w:r>
        <w:rPr>
          <w:color w:val="000000"/>
          <w:sz w:val="28"/>
          <w:szCs w:val="28"/>
        </w:rPr>
        <w:t xml:space="preserve">     Малий           менший           найменший               </w:t>
      </w:r>
      <w:r>
        <w:rPr>
          <w:color w:val="000000"/>
          <w:sz w:val="28"/>
          <w:szCs w:val="28"/>
          <w:lang w:val="en-US"/>
        </w:rPr>
        <w:t>smaller</w:t>
      </w:r>
      <w:r>
        <w:rPr>
          <w:color w:val="000000"/>
          <w:sz w:val="28"/>
          <w:szCs w:val="28"/>
        </w:rPr>
        <w:t xml:space="preserve">       </w:t>
      </w:r>
      <w:r>
        <w:rPr>
          <w:color w:val="000000"/>
          <w:sz w:val="28"/>
          <w:szCs w:val="28"/>
          <w:lang w:val="en-US"/>
        </w:rPr>
        <w:t>smallest</w:t>
      </w:r>
    </w:p>
    <w:p w:rsidR="00D62F72" w:rsidRPr="00D94959" w:rsidRDefault="00D62F72" w:rsidP="00D62F72">
      <w:pPr>
        <w:spacing w:line="360" w:lineRule="auto"/>
        <w:ind w:firstLine="284"/>
        <w:rPr>
          <w:color w:val="000000"/>
          <w:sz w:val="28"/>
          <w:szCs w:val="28"/>
        </w:rPr>
      </w:pPr>
      <w:r>
        <w:rPr>
          <w:color w:val="000000"/>
          <w:sz w:val="28"/>
          <w:szCs w:val="28"/>
        </w:rPr>
        <w:t xml:space="preserve">     Поганий         гірший            найгірший                 </w:t>
      </w:r>
      <w:r>
        <w:rPr>
          <w:color w:val="000000"/>
          <w:sz w:val="28"/>
          <w:szCs w:val="28"/>
          <w:lang w:val="en-US"/>
        </w:rPr>
        <w:t>worse</w:t>
      </w:r>
      <w:r>
        <w:rPr>
          <w:color w:val="000000"/>
          <w:sz w:val="28"/>
          <w:szCs w:val="28"/>
        </w:rPr>
        <w:t xml:space="preserve">         </w:t>
      </w:r>
      <w:r>
        <w:rPr>
          <w:color w:val="000000"/>
          <w:sz w:val="28"/>
          <w:szCs w:val="28"/>
          <w:lang w:val="en-US"/>
        </w:rPr>
        <w:t>the</w:t>
      </w:r>
      <w:r>
        <w:rPr>
          <w:color w:val="000000"/>
          <w:sz w:val="28"/>
          <w:szCs w:val="28"/>
        </w:rPr>
        <w:t xml:space="preserve"> </w:t>
      </w:r>
      <w:r>
        <w:rPr>
          <w:color w:val="000000"/>
          <w:sz w:val="28"/>
          <w:szCs w:val="28"/>
          <w:lang w:val="en-US"/>
        </w:rPr>
        <w:t>worst</w:t>
      </w:r>
    </w:p>
    <w:p w:rsidR="00D62F72" w:rsidRDefault="00D62F72" w:rsidP="00D62F72">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uk-UA"/>
        </w:rPr>
      </w:pPr>
    </w:p>
    <w:p w:rsidR="00D62F72" w:rsidRDefault="00D62F72" w:rsidP="00D62F72">
      <w:pPr>
        <w:pStyle w:val="Standard"/>
        <w:autoSpaceDE w:val="0"/>
        <w:spacing w:after="0" w:line="360" w:lineRule="auto"/>
        <w:jc w:val="both"/>
        <w:rPr>
          <w:rFonts w:ascii="Times New Roman" w:hAnsi="Times New Roman" w:cs="Times New Roman"/>
          <w:b/>
          <w:iCs/>
          <w:sz w:val="28"/>
          <w:szCs w:val="28"/>
          <w:lang w:val="uk-UA"/>
        </w:rPr>
      </w:pPr>
      <w:r>
        <w:rPr>
          <w:rFonts w:ascii="Times New Roman" w:eastAsia="Times New Roman" w:hAnsi="Times New Roman" w:cs="Times New Roman"/>
          <w:color w:val="000000"/>
          <w:sz w:val="28"/>
          <w:szCs w:val="28"/>
          <w:shd w:val="clear" w:color="auto" w:fill="FFFFFF"/>
          <w:lang w:val="uk-UA"/>
        </w:rPr>
        <w:t xml:space="preserve">Зверніть увагу, що інколи при творенні ступенів порівняння можуть відбуватися чергування приголосних. </w:t>
      </w:r>
      <w:r>
        <w:rPr>
          <w:rFonts w:ascii="Times New Roman" w:hAnsi="Times New Roman" w:cs="Times New Roman"/>
          <w:b/>
          <w:iCs/>
          <w:sz w:val="28"/>
          <w:szCs w:val="28"/>
          <w:lang w:val="en-US"/>
        </w:rPr>
        <w:t>Attention! In certain cases, forming a degree of comparison means</w:t>
      </w:r>
      <w:r>
        <w:rPr>
          <w:rFonts w:ascii="Times New Roman" w:hAnsi="Times New Roman" w:cs="Times New Roman"/>
          <w:b/>
          <w:iCs/>
          <w:sz w:val="28"/>
          <w:szCs w:val="28"/>
          <w:lang w:val="uk-UA"/>
        </w:rPr>
        <w:t xml:space="preserve"> </w:t>
      </w:r>
      <w:r>
        <w:rPr>
          <w:rFonts w:ascii="Times New Roman" w:hAnsi="Times New Roman" w:cs="Times New Roman"/>
          <w:b/>
          <w:iCs/>
          <w:sz w:val="28"/>
          <w:szCs w:val="28"/>
          <w:lang w:val="en-US"/>
        </w:rPr>
        <w:t>the alternation of consonants</w:t>
      </w:r>
      <w:r>
        <w:rPr>
          <w:rFonts w:ascii="Times New Roman" w:hAnsi="Times New Roman" w:cs="Times New Roman"/>
          <w:b/>
          <w:iCs/>
          <w:sz w:val="28"/>
          <w:szCs w:val="28"/>
          <w:lang w:val="uk-UA"/>
        </w:rPr>
        <w:t xml:space="preserve">. </w:t>
      </w:r>
    </w:p>
    <w:p w:rsidR="00D62F72" w:rsidRDefault="00D62F72" w:rsidP="00D62F72">
      <w:pPr>
        <w:pStyle w:val="Standard"/>
        <w:autoSpaceDE w:val="0"/>
        <w:spacing w:after="0"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Дорогий (</w:t>
      </w:r>
      <w:r>
        <w:rPr>
          <w:rFonts w:ascii="Times New Roman" w:hAnsi="Times New Roman" w:cs="Times New Roman"/>
          <w:iCs/>
          <w:sz w:val="28"/>
          <w:szCs w:val="28"/>
          <w:lang w:val="en-US"/>
        </w:rPr>
        <w:t>expensive</w:t>
      </w:r>
      <w:r>
        <w:rPr>
          <w:rFonts w:ascii="Times New Roman" w:hAnsi="Times New Roman" w:cs="Times New Roman"/>
          <w:iCs/>
          <w:sz w:val="28"/>
          <w:szCs w:val="28"/>
          <w:lang w:val="uk-UA"/>
        </w:rPr>
        <w:t>) – дорожчий – найдорожчий, важкий</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heavy) – важчий-найважчий, короткий</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short) – коротший – найкоротший.</w:t>
      </w:r>
    </w:p>
    <w:p w:rsidR="00D62F72" w:rsidRDefault="00D62F72" w:rsidP="00D62F72">
      <w:pPr>
        <w:pStyle w:val="Standard"/>
        <w:autoSpaceDE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In Ukrainian language are Antonyms</w:t>
      </w:r>
      <w:r>
        <w:rPr>
          <w:rFonts w:ascii="Times New Roman" w:hAnsi="Times New Roman" w:cs="Times New Roman"/>
          <w:sz w:val="28"/>
          <w:szCs w:val="28"/>
          <w:lang w:val="uk-UA"/>
        </w:rPr>
        <w:t>: маленький-великий, старий-молодий.</w:t>
      </w:r>
    </w:p>
    <w:p w:rsidR="00D62F72" w:rsidRDefault="00D62F72" w:rsidP="00D62F72">
      <w:pPr>
        <w:pStyle w:val="Standard"/>
        <w:autoSpaceDE w:val="0"/>
        <w:spacing w:after="0" w:line="360" w:lineRule="auto"/>
        <w:jc w:val="both"/>
        <w:rPr>
          <w:rFonts w:ascii="Times New Roman" w:eastAsia="Times New Roman" w:hAnsi="Times New Roman" w:cs="Times New Roman"/>
          <w:color w:val="000000"/>
          <w:sz w:val="28"/>
          <w:szCs w:val="28"/>
          <w:shd w:val="clear" w:color="auto" w:fill="FFFFFF"/>
          <w:lang w:val="en-US"/>
        </w:rPr>
      </w:pPr>
    </w:p>
    <w:p w:rsidR="00D62F72" w:rsidRDefault="00D62F72" w:rsidP="00D62F72">
      <w:pPr>
        <w:pStyle w:val="Standard"/>
        <w:autoSpaceDE w:val="0"/>
        <w:spacing w:after="0" w:line="360" w:lineRule="auto"/>
        <w:jc w:val="center"/>
        <w:rPr>
          <w:rFonts w:ascii="Times New Roman" w:hAnsi="Times New Roman" w:cs="Times New Roman"/>
          <w:b/>
          <w:bCs/>
          <w:color w:val="1A171B"/>
          <w:sz w:val="28"/>
          <w:szCs w:val="28"/>
          <w:lang w:val="en-US"/>
        </w:rPr>
      </w:pPr>
      <w:r>
        <w:rPr>
          <w:rFonts w:ascii="Times New Roman" w:hAnsi="Times New Roman" w:cs="Times New Roman"/>
          <w:b/>
          <w:bCs/>
          <w:color w:val="1A171B"/>
          <w:sz w:val="28"/>
          <w:szCs w:val="28"/>
          <w:lang w:val="en-US"/>
        </w:rPr>
        <w:t>EXERCISES</w:t>
      </w:r>
    </w:p>
    <w:p w:rsidR="00D62F72" w:rsidRDefault="00D62F72" w:rsidP="00D62F72">
      <w:pPr>
        <w:pStyle w:val="Standard"/>
        <w:autoSpaceDE w:val="0"/>
        <w:spacing w:after="0" w:line="360" w:lineRule="auto"/>
        <w:rPr>
          <w:rFonts w:ascii="Times New Roman" w:hAnsi="Times New Roman" w:cs="Times New Roman"/>
          <w:b/>
          <w:bCs/>
          <w:color w:val="1A171B"/>
          <w:sz w:val="28"/>
          <w:szCs w:val="28"/>
          <w:lang w:val="uk-UA"/>
        </w:rPr>
      </w:pPr>
      <w:r>
        <w:rPr>
          <w:rFonts w:ascii="Times New Roman" w:hAnsi="Times New Roman" w:cs="Times New Roman"/>
          <w:b/>
          <w:bCs/>
          <w:color w:val="1A171B"/>
          <w:sz w:val="28"/>
          <w:szCs w:val="28"/>
          <w:lang w:val="uk-UA"/>
        </w:rPr>
        <w:t xml:space="preserve">1.Прочитайте назви кольорів та вивчіть їх. </w:t>
      </w:r>
      <w:r>
        <w:rPr>
          <w:rFonts w:ascii="Times New Roman" w:hAnsi="Times New Roman" w:cs="Times New Roman"/>
          <w:b/>
          <w:bCs/>
          <w:color w:val="1A171B"/>
          <w:sz w:val="28"/>
          <w:szCs w:val="28"/>
          <w:lang w:val="en-US"/>
        </w:rPr>
        <w:t>Read</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the</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names</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of</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colors</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and</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study</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by</w:t>
      </w:r>
      <w:r>
        <w:rPr>
          <w:rFonts w:ascii="Times New Roman" w:hAnsi="Times New Roman" w:cs="Times New Roman"/>
          <w:b/>
          <w:bCs/>
          <w:color w:val="1A171B"/>
          <w:sz w:val="28"/>
          <w:szCs w:val="28"/>
          <w:lang w:val="uk-UA"/>
        </w:rPr>
        <w:t xml:space="preserve"> </w:t>
      </w:r>
      <w:r>
        <w:rPr>
          <w:rFonts w:ascii="Times New Roman" w:hAnsi="Times New Roman" w:cs="Times New Roman"/>
          <w:b/>
          <w:bCs/>
          <w:color w:val="1A171B"/>
          <w:sz w:val="28"/>
          <w:szCs w:val="28"/>
          <w:lang w:val="en-US"/>
        </w:rPr>
        <w:t>heart</w:t>
      </w:r>
      <w:r>
        <w:rPr>
          <w:rFonts w:ascii="Times New Roman" w:hAnsi="Times New Roman" w:cs="Times New Roman"/>
          <w:b/>
          <w:bCs/>
          <w:color w:val="1A171B"/>
          <w:sz w:val="28"/>
          <w:szCs w:val="28"/>
          <w:lang w:val="uk-UA"/>
        </w:rPr>
        <w:t>.</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Зелений</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green</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червоний</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red</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Pr>
          <w:rFonts w:ascii="Times New Roman" w:hAnsi="Times New Roman" w:cs="Times New Roman"/>
          <w:color w:val="1A171B"/>
          <w:sz w:val="28"/>
          <w:szCs w:val="28"/>
          <w:lang w:val="uk-UA"/>
        </w:rPr>
        <w:t>чорний,</w:t>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black</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sidRPr="00D94959">
        <w:rPr>
          <w:rFonts w:ascii="Times New Roman" w:hAnsi="Times New Roman" w:cs="Times New Roman"/>
          <w:color w:val="1A171B"/>
          <w:sz w:val="28"/>
          <w:szCs w:val="28"/>
          <w:lang w:val="uk-UA"/>
        </w:rPr>
        <w:t xml:space="preserve">жовтий </w:t>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yellow</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sidRPr="00D94959">
        <w:rPr>
          <w:rFonts w:ascii="Times New Roman" w:hAnsi="Times New Roman" w:cs="Times New Roman"/>
          <w:color w:val="1A171B"/>
          <w:sz w:val="28"/>
          <w:szCs w:val="28"/>
          <w:lang w:val="uk-UA"/>
        </w:rPr>
        <w:t>блакитний,</w:t>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blue</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lang w:val="uk-UA"/>
        </w:rPr>
      </w:pPr>
      <w:r w:rsidRPr="00D94959">
        <w:rPr>
          <w:rFonts w:ascii="Times New Roman" w:hAnsi="Times New Roman" w:cs="Times New Roman"/>
          <w:color w:val="1A171B"/>
          <w:sz w:val="28"/>
          <w:szCs w:val="28"/>
          <w:lang w:val="uk-UA"/>
        </w:rPr>
        <w:t>оранжевий</w:t>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sidRPr="00D94959">
        <w:rPr>
          <w:rFonts w:ascii="Times New Roman" w:hAnsi="Times New Roman" w:cs="Times New Roman"/>
          <w:color w:val="1A171B"/>
          <w:sz w:val="28"/>
          <w:szCs w:val="28"/>
          <w:lang w:val="uk-UA"/>
        </w:rPr>
        <w:tab/>
      </w:r>
      <w:r>
        <w:rPr>
          <w:rFonts w:ascii="Times New Roman" w:hAnsi="Times New Roman" w:cs="Times New Roman"/>
          <w:color w:val="1A171B"/>
          <w:sz w:val="28"/>
          <w:szCs w:val="28"/>
          <w:lang w:val="en-US"/>
        </w:rPr>
        <w:t>orange</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rPr>
      </w:pPr>
      <w:r>
        <w:rPr>
          <w:rFonts w:ascii="Times New Roman" w:hAnsi="Times New Roman" w:cs="Times New Roman"/>
          <w:color w:val="1A171B"/>
          <w:sz w:val="28"/>
          <w:szCs w:val="28"/>
        </w:rPr>
        <w:t>фіолетовий</w:t>
      </w:r>
      <w:r w:rsidRPr="00D94959">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1A171B"/>
          <w:sz w:val="28"/>
          <w:szCs w:val="28"/>
          <w:lang w:val="en-US"/>
        </w:rPr>
        <w:t>violet</w:t>
      </w:r>
    </w:p>
    <w:p w:rsidR="00D62F72" w:rsidRPr="00D94959" w:rsidRDefault="00D62F72" w:rsidP="00D62F72">
      <w:pPr>
        <w:pStyle w:val="Standard"/>
        <w:autoSpaceDE w:val="0"/>
        <w:spacing w:after="0" w:line="360" w:lineRule="auto"/>
        <w:rPr>
          <w:rFonts w:ascii="Times New Roman" w:hAnsi="Times New Roman" w:cs="Times New Roman"/>
          <w:color w:val="1A171B"/>
          <w:sz w:val="28"/>
          <w:szCs w:val="28"/>
        </w:rPr>
      </w:pPr>
      <w:r>
        <w:rPr>
          <w:rFonts w:ascii="Times New Roman" w:hAnsi="Times New Roman" w:cs="Times New Roman"/>
          <w:color w:val="1A171B"/>
          <w:sz w:val="28"/>
          <w:szCs w:val="28"/>
        </w:rPr>
        <w:t xml:space="preserve">рожевий </w:t>
      </w:r>
      <w:r>
        <w:rPr>
          <w:rFonts w:ascii="Times New Roman" w:hAnsi="Times New Roman" w:cs="Times New Roman"/>
          <w:color w:val="1A171B"/>
          <w:sz w:val="28"/>
          <w:szCs w:val="28"/>
        </w:rPr>
        <w:tab/>
      </w:r>
      <w:r>
        <w:rPr>
          <w:rFonts w:ascii="Times New Roman" w:hAnsi="Times New Roman" w:cs="Times New Roman"/>
          <w:color w:val="1A171B"/>
          <w:sz w:val="28"/>
          <w:szCs w:val="28"/>
        </w:rPr>
        <w:tab/>
      </w:r>
      <w:r>
        <w:rPr>
          <w:rFonts w:ascii="Times New Roman" w:hAnsi="Times New Roman" w:cs="Times New Roman"/>
          <w:color w:val="1A171B"/>
          <w:sz w:val="28"/>
          <w:szCs w:val="28"/>
        </w:rPr>
        <w:tab/>
      </w:r>
      <w:r>
        <w:rPr>
          <w:rFonts w:ascii="Times New Roman" w:hAnsi="Times New Roman" w:cs="Times New Roman"/>
          <w:color w:val="1A171B"/>
          <w:sz w:val="28"/>
          <w:szCs w:val="28"/>
          <w:lang w:val="en-US"/>
        </w:rPr>
        <w:t>pin</w:t>
      </w:r>
    </w:p>
    <w:p w:rsidR="00D62F72" w:rsidRDefault="00D62F72" w:rsidP="00D62F72">
      <w:pPr>
        <w:spacing w:line="360" w:lineRule="auto"/>
        <w:jc w:val="both"/>
        <w:rPr>
          <w:b/>
          <w:bCs/>
          <w:color w:val="000000"/>
          <w:sz w:val="28"/>
          <w:szCs w:val="28"/>
        </w:rPr>
      </w:pPr>
      <w:r>
        <w:rPr>
          <w:b/>
          <w:bCs/>
          <w:color w:val="000000"/>
          <w:sz w:val="28"/>
          <w:szCs w:val="28"/>
        </w:rPr>
        <w:t xml:space="preserve">2.Прочитайте речення, звертаючи увагу на використання прикметників та питання до них. </w:t>
      </w:r>
      <w:r>
        <w:rPr>
          <w:b/>
          <w:bCs/>
          <w:color w:val="000000"/>
          <w:sz w:val="28"/>
          <w:szCs w:val="28"/>
          <w:lang w:val="en-US"/>
        </w:rPr>
        <w:t>Read</w:t>
      </w:r>
      <w:r>
        <w:rPr>
          <w:b/>
          <w:bCs/>
          <w:color w:val="000000"/>
          <w:sz w:val="28"/>
          <w:szCs w:val="28"/>
        </w:rPr>
        <w:t xml:space="preserve"> </w:t>
      </w:r>
      <w:r>
        <w:rPr>
          <w:b/>
          <w:bCs/>
          <w:color w:val="000000"/>
          <w:sz w:val="28"/>
          <w:szCs w:val="28"/>
          <w:lang w:val="en-US"/>
        </w:rPr>
        <w:t>sentences</w:t>
      </w:r>
      <w:r>
        <w:rPr>
          <w:b/>
          <w:bCs/>
          <w:color w:val="000000"/>
          <w:sz w:val="28"/>
          <w:szCs w:val="28"/>
        </w:rPr>
        <w:t xml:space="preserve">, </w:t>
      </w:r>
      <w:r>
        <w:rPr>
          <w:b/>
          <w:bCs/>
          <w:color w:val="000000"/>
          <w:sz w:val="28"/>
          <w:szCs w:val="28"/>
          <w:lang w:val="en-US"/>
        </w:rPr>
        <w:t>pay</w:t>
      </w:r>
      <w:r>
        <w:rPr>
          <w:b/>
          <w:bCs/>
          <w:color w:val="000000"/>
          <w:sz w:val="28"/>
          <w:szCs w:val="28"/>
        </w:rPr>
        <w:t xml:space="preserve"> </w:t>
      </w:r>
      <w:r>
        <w:rPr>
          <w:b/>
          <w:bCs/>
          <w:color w:val="000000"/>
          <w:sz w:val="28"/>
          <w:szCs w:val="28"/>
          <w:lang w:val="en-US"/>
        </w:rPr>
        <w:t>attention</w:t>
      </w:r>
      <w:r>
        <w:rPr>
          <w:b/>
          <w:bCs/>
          <w:color w:val="000000"/>
          <w:sz w:val="28"/>
          <w:szCs w:val="28"/>
        </w:rPr>
        <w:t xml:space="preserve"> </w:t>
      </w:r>
      <w:r>
        <w:rPr>
          <w:b/>
          <w:bCs/>
          <w:color w:val="000000"/>
          <w:sz w:val="28"/>
          <w:szCs w:val="28"/>
          <w:lang w:val="en-US"/>
        </w:rPr>
        <w:t>to the</w:t>
      </w:r>
      <w:r>
        <w:rPr>
          <w:b/>
          <w:bCs/>
          <w:color w:val="000000"/>
          <w:sz w:val="28"/>
          <w:szCs w:val="28"/>
        </w:rPr>
        <w:t xml:space="preserve"> </w:t>
      </w:r>
      <w:r>
        <w:rPr>
          <w:b/>
          <w:bCs/>
          <w:color w:val="000000"/>
          <w:sz w:val="28"/>
          <w:szCs w:val="28"/>
          <w:lang w:val="en-US"/>
        </w:rPr>
        <w:t>use</w:t>
      </w:r>
      <w:r>
        <w:rPr>
          <w:b/>
          <w:bCs/>
          <w:color w:val="000000"/>
          <w:sz w:val="28"/>
          <w:szCs w:val="28"/>
        </w:rPr>
        <w:t xml:space="preserve"> </w:t>
      </w:r>
      <w:r>
        <w:rPr>
          <w:b/>
          <w:bCs/>
          <w:color w:val="000000"/>
          <w:sz w:val="28"/>
          <w:szCs w:val="28"/>
          <w:lang w:val="en-US"/>
        </w:rPr>
        <w:t>of</w:t>
      </w:r>
      <w:r>
        <w:rPr>
          <w:b/>
          <w:bCs/>
          <w:color w:val="000000"/>
          <w:sz w:val="28"/>
          <w:szCs w:val="28"/>
        </w:rPr>
        <w:t xml:space="preserve"> </w:t>
      </w:r>
      <w:r>
        <w:rPr>
          <w:b/>
          <w:bCs/>
          <w:color w:val="000000"/>
          <w:sz w:val="28"/>
          <w:szCs w:val="28"/>
          <w:lang w:val="en-US"/>
        </w:rPr>
        <w:t>adjectives</w:t>
      </w:r>
      <w:r>
        <w:rPr>
          <w:b/>
          <w:bCs/>
          <w:color w:val="000000"/>
          <w:sz w:val="28"/>
          <w:szCs w:val="28"/>
        </w:rPr>
        <w:t xml:space="preserve"> </w:t>
      </w:r>
      <w:r>
        <w:rPr>
          <w:b/>
          <w:bCs/>
          <w:color w:val="000000"/>
          <w:sz w:val="28"/>
          <w:szCs w:val="28"/>
          <w:lang w:val="en-US"/>
        </w:rPr>
        <w:t>and</w:t>
      </w:r>
      <w:r>
        <w:rPr>
          <w:b/>
          <w:bCs/>
          <w:color w:val="000000"/>
          <w:sz w:val="28"/>
          <w:szCs w:val="28"/>
        </w:rPr>
        <w:t xml:space="preserve"> </w:t>
      </w:r>
      <w:r>
        <w:rPr>
          <w:b/>
          <w:bCs/>
          <w:color w:val="000000"/>
          <w:sz w:val="28"/>
          <w:szCs w:val="28"/>
          <w:lang w:val="en-US"/>
        </w:rPr>
        <w:t>questions to them:</w:t>
      </w:r>
      <w:r>
        <w:rPr>
          <w:b/>
          <w:bCs/>
          <w:color w:val="000000"/>
          <w:sz w:val="28"/>
          <w:szCs w:val="28"/>
        </w:rPr>
        <w:t xml:space="preserve">  </w:t>
      </w:r>
    </w:p>
    <w:p w:rsidR="00D62F72" w:rsidRDefault="00D62F72" w:rsidP="00D62F72">
      <w:pPr>
        <w:spacing w:line="360" w:lineRule="auto"/>
        <w:ind w:firstLine="284"/>
        <w:rPr>
          <w:color w:val="000000"/>
          <w:sz w:val="28"/>
          <w:szCs w:val="28"/>
        </w:rPr>
      </w:pPr>
      <w:r>
        <w:rPr>
          <w:color w:val="000000"/>
          <w:sz w:val="28"/>
          <w:szCs w:val="28"/>
        </w:rPr>
        <w:t>Це кімната. Тут стоїть великий стіл.               Який стіл стоїть тут?</w:t>
      </w:r>
    </w:p>
    <w:p w:rsidR="00D62F72" w:rsidRDefault="00D62F72" w:rsidP="00D62F72">
      <w:pPr>
        <w:spacing w:line="360" w:lineRule="auto"/>
        <w:ind w:firstLine="284"/>
        <w:rPr>
          <w:color w:val="000000"/>
          <w:sz w:val="28"/>
          <w:szCs w:val="28"/>
        </w:rPr>
      </w:pPr>
      <w:r>
        <w:rPr>
          <w:color w:val="000000"/>
          <w:sz w:val="28"/>
          <w:szCs w:val="28"/>
        </w:rPr>
        <w:t>Це аудиторія. Тут висить велика картина.      Яка картина висить тут?</w:t>
      </w:r>
    </w:p>
    <w:p w:rsidR="00D62F72" w:rsidRDefault="00D62F72" w:rsidP="00D62F72">
      <w:pPr>
        <w:spacing w:line="360" w:lineRule="auto"/>
        <w:ind w:firstLine="284"/>
        <w:rPr>
          <w:color w:val="000000"/>
          <w:sz w:val="28"/>
          <w:szCs w:val="28"/>
        </w:rPr>
      </w:pPr>
      <w:r>
        <w:rPr>
          <w:color w:val="000000"/>
          <w:sz w:val="28"/>
          <w:szCs w:val="28"/>
        </w:rPr>
        <w:t>Це кабінет. Тут є велике вікно.                         Яке вікно є тут?</w:t>
      </w:r>
    </w:p>
    <w:p w:rsidR="00D62F72" w:rsidRDefault="00D62F72" w:rsidP="00D62F72">
      <w:pPr>
        <w:spacing w:line="360" w:lineRule="auto"/>
        <w:ind w:firstLine="284"/>
        <w:rPr>
          <w:color w:val="000000"/>
          <w:sz w:val="28"/>
          <w:szCs w:val="28"/>
        </w:rPr>
      </w:pPr>
      <w:r>
        <w:rPr>
          <w:color w:val="000000"/>
          <w:sz w:val="28"/>
          <w:szCs w:val="28"/>
        </w:rPr>
        <w:t>Це Україна. Тут є великі міста.                          Які міста є тут?</w:t>
      </w:r>
    </w:p>
    <w:p w:rsidR="00D62F72" w:rsidRDefault="00D62F72" w:rsidP="00D62F72">
      <w:pPr>
        <w:spacing w:line="360" w:lineRule="auto"/>
        <w:jc w:val="both"/>
        <w:rPr>
          <w:b/>
          <w:bCs/>
          <w:color w:val="000000"/>
          <w:sz w:val="28"/>
          <w:szCs w:val="28"/>
        </w:rPr>
      </w:pPr>
      <w:r>
        <w:rPr>
          <w:b/>
          <w:bCs/>
          <w:color w:val="000000"/>
          <w:sz w:val="28"/>
          <w:szCs w:val="28"/>
        </w:rPr>
        <w:t xml:space="preserve">3.Прочитайте словосполучення. Поставте запитання до прикметників. Запишіть їх. </w:t>
      </w:r>
      <w:r>
        <w:rPr>
          <w:b/>
          <w:bCs/>
          <w:color w:val="000000"/>
          <w:sz w:val="28"/>
          <w:szCs w:val="28"/>
          <w:lang w:val="en-US"/>
        </w:rPr>
        <w:t>Read</w:t>
      </w:r>
      <w:r>
        <w:rPr>
          <w:b/>
          <w:bCs/>
          <w:color w:val="000000"/>
          <w:sz w:val="28"/>
          <w:szCs w:val="28"/>
        </w:rPr>
        <w:t xml:space="preserve"> </w:t>
      </w:r>
      <w:r>
        <w:rPr>
          <w:b/>
          <w:bCs/>
          <w:color w:val="000000"/>
          <w:sz w:val="28"/>
          <w:szCs w:val="28"/>
          <w:lang w:val="en-US"/>
        </w:rPr>
        <w:t>the word</w:t>
      </w:r>
      <w:r>
        <w:rPr>
          <w:b/>
          <w:bCs/>
          <w:color w:val="000000"/>
          <w:sz w:val="28"/>
          <w:szCs w:val="28"/>
        </w:rPr>
        <w:t xml:space="preserve"> </w:t>
      </w:r>
      <w:r>
        <w:rPr>
          <w:b/>
          <w:bCs/>
          <w:color w:val="000000"/>
          <w:sz w:val="28"/>
          <w:szCs w:val="28"/>
          <w:lang w:val="en-US"/>
        </w:rPr>
        <w:t>combinations</w:t>
      </w:r>
      <w:r>
        <w:rPr>
          <w:b/>
          <w:bCs/>
          <w:color w:val="000000"/>
          <w:sz w:val="28"/>
          <w:szCs w:val="28"/>
        </w:rPr>
        <w:t xml:space="preserve">. </w:t>
      </w:r>
      <w:r>
        <w:rPr>
          <w:b/>
          <w:bCs/>
          <w:color w:val="000000"/>
          <w:sz w:val="28"/>
          <w:szCs w:val="28"/>
          <w:lang w:val="en-US"/>
        </w:rPr>
        <w:t>Put</w:t>
      </w:r>
      <w:r>
        <w:rPr>
          <w:b/>
          <w:bCs/>
          <w:color w:val="000000"/>
          <w:sz w:val="28"/>
          <w:szCs w:val="28"/>
        </w:rPr>
        <w:t xml:space="preserve"> </w:t>
      </w:r>
      <w:r>
        <w:rPr>
          <w:b/>
          <w:bCs/>
          <w:color w:val="000000"/>
          <w:sz w:val="28"/>
          <w:szCs w:val="28"/>
          <w:lang w:val="en-US"/>
        </w:rPr>
        <w:t>questions</w:t>
      </w:r>
      <w:r>
        <w:rPr>
          <w:b/>
          <w:bCs/>
          <w:color w:val="000000"/>
          <w:sz w:val="28"/>
          <w:szCs w:val="28"/>
        </w:rPr>
        <w:t xml:space="preserve"> </w:t>
      </w:r>
      <w:r>
        <w:rPr>
          <w:b/>
          <w:bCs/>
          <w:color w:val="000000"/>
          <w:sz w:val="28"/>
          <w:szCs w:val="28"/>
          <w:lang w:val="en-US"/>
        </w:rPr>
        <w:t>to</w:t>
      </w:r>
      <w:r>
        <w:rPr>
          <w:b/>
          <w:bCs/>
          <w:color w:val="000000"/>
          <w:sz w:val="28"/>
          <w:szCs w:val="28"/>
        </w:rPr>
        <w:t xml:space="preserve"> </w:t>
      </w:r>
      <w:r>
        <w:rPr>
          <w:b/>
          <w:bCs/>
          <w:color w:val="000000"/>
          <w:sz w:val="28"/>
          <w:szCs w:val="28"/>
          <w:lang w:val="en-US"/>
        </w:rPr>
        <w:t>adjectives</w:t>
      </w:r>
      <w:r>
        <w:rPr>
          <w:b/>
          <w:bCs/>
          <w:color w:val="000000"/>
          <w:sz w:val="28"/>
          <w:szCs w:val="28"/>
        </w:rPr>
        <w:t xml:space="preserve">.  </w:t>
      </w:r>
      <w:r>
        <w:rPr>
          <w:b/>
          <w:bCs/>
          <w:color w:val="000000"/>
          <w:sz w:val="28"/>
          <w:szCs w:val="28"/>
          <w:lang w:val="en-US"/>
        </w:rPr>
        <w:t>Write</w:t>
      </w:r>
      <w:r>
        <w:rPr>
          <w:b/>
          <w:bCs/>
          <w:color w:val="000000"/>
          <w:sz w:val="28"/>
          <w:szCs w:val="28"/>
        </w:rPr>
        <w:t xml:space="preserve"> </w:t>
      </w:r>
      <w:r>
        <w:rPr>
          <w:b/>
          <w:bCs/>
          <w:color w:val="000000"/>
          <w:sz w:val="28"/>
          <w:szCs w:val="28"/>
          <w:lang w:val="en-US"/>
        </w:rPr>
        <w:t>them</w:t>
      </w:r>
      <w:r>
        <w:rPr>
          <w:b/>
          <w:bCs/>
          <w:color w:val="000000"/>
          <w:sz w:val="28"/>
          <w:szCs w:val="28"/>
        </w:rPr>
        <w:t>.</w:t>
      </w:r>
    </w:p>
    <w:p w:rsidR="00D62F72" w:rsidRDefault="00D62F72" w:rsidP="00D62F72">
      <w:pPr>
        <w:spacing w:line="360" w:lineRule="auto"/>
        <w:ind w:firstLine="284"/>
        <w:jc w:val="both"/>
        <w:rPr>
          <w:color w:val="000000"/>
          <w:sz w:val="28"/>
          <w:szCs w:val="28"/>
        </w:rPr>
      </w:pPr>
      <w:r>
        <w:rPr>
          <w:color w:val="000000"/>
          <w:sz w:val="28"/>
          <w:szCs w:val="28"/>
        </w:rPr>
        <w:t>Велика країна, великий університет, велике море, великі кабінети, малий стілець, мала кімната, мале вікно, малі діти, синій олівець, синя ручка, синє море, сині зошити, іноземний студент, іноземна країна, іноземне слово, іноземні люди, українська мова, українське слово, українські викладачі, новий комп’ютер, нова студентка, нове оголошення</w:t>
      </w:r>
      <w:r>
        <w:rPr>
          <w:sz w:val="28"/>
          <w:szCs w:val="28"/>
        </w:rPr>
        <w:t xml:space="preserve"> (</w:t>
      </w:r>
      <w:r>
        <w:rPr>
          <w:color w:val="000000"/>
          <w:sz w:val="28"/>
          <w:szCs w:val="28"/>
        </w:rPr>
        <w:t>advertisement), нові книжки, старий підручник, стара шафа, старе місто, старі телефони, складний текст, складна тема, складне речення, складні числа.</w:t>
      </w:r>
    </w:p>
    <w:p w:rsidR="00D62F72" w:rsidRPr="00D94959" w:rsidRDefault="00D62F72" w:rsidP="00D62F72">
      <w:pPr>
        <w:pStyle w:val="Standard"/>
        <w:autoSpaceDE w:val="0"/>
        <w:spacing w:after="0" w:line="360" w:lineRule="auto"/>
        <w:rPr>
          <w:rFonts w:ascii="Times New Roman" w:eastAsia="Times New Roman" w:hAnsi="Times New Roman" w:cs="Times New Roman"/>
          <w:color w:val="000000"/>
          <w:sz w:val="28"/>
          <w:szCs w:val="28"/>
        </w:rPr>
      </w:pPr>
      <w:r w:rsidRPr="00D94959">
        <w:rPr>
          <w:rFonts w:ascii="Times New Roman" w:eastAsia="Times New Roman" w:hAnsi="Times New Roman" w:cs="Times New Roman"/>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D94959" w:rsidRDefault="00D62F72" w:rsidP="00D62F72">
      <w:pPr>
        <w:pStyle w:val="Standard"/>
        <w:autoSpaceDE w:val="0"/>
        <w:spacing w:after="0" w:line="360" w:lineRule="auto"/>
        <w:rPr>
          <w:rFonts w:ascii="Times New Roman" w:hAnsi="Times New Roman" w:cs="Times New Roman"/>
          <w:b/>
          <w:bCs/>
          <w:color w:val="1A171B"/>
          <w:sz w:val="28"/>
          <w:szCs w:val="28"/>
        </w:rPr>
      </w:pPr>
      <w:r>
        <w:rPr>
          <w:rFonts w:ascii="Times New Roman" w:hAnsi="Times New Roman" w:cs="Times New Roman"/>
          <w:b/>
          <w:bCs/>
          <w:color w:val="1A171B"/>
          <w:sz w:val="28"/>
          <w:szCs w:val="28"/>
          <w:lang w:val="uk-UA"/>
        </w:rPr>
        <w:t xml:space="preserve">4.Прочитайте текст. </w:t>
      </w:r>
      <w:r>
        <w:rPr>
          <w:rFonts w:ascii="Times New Roman" w:hAnsi="Times New Roman" w:cs="Times New Roman"/>
          <w:b/>
          <w:bCs/>
          <w:color w:val="1A171B"/>
          <w:sz w:val="28"/>
          <w:szCs w:val="28"/>
          <w:lang w:val="en-US"/>
        </w:rPr>
        <w:t>Read</w:t>
      </w:r>
      <w:r w:rsidRPr="00D94959">
        <w:rPr>
          <w:rFonts w:ascii="Times New Roman" w:hAnsi="Times New Roman" w:cs="Times New Roman"/>
          <w:b/>
          <w:bCs/>
          <w:color w:val="1A171B"/>
          <w:sz w:val="28"/>
          <w:szCs w:val="28"/>
        </w:rPr>
        <w:t xml:space="preserve"> </w:t>
      </w:r>
      <w:r>
        <w:rPr>
          <w:rFonts w:ascii="Times New Roman" w:hAnsi="Times New Roman" w:cs="Times New Roman"/>
          <w:b/>
          <w:bCs/>
          <w:color w:val="1A171B"/>
          <w:sz w:val="28"/>
          <w:szCs w:val="28"/>
          <w:lang w:val="en-US"/>
        </w:rPr>
        <w:t>the</w:t>
      </w:r>
      <w:r w:rsidRPr="00D94959">
        <w:rPr>
          <w:rFonts w:ascii="Times New Roman" w:hAnsi="Times New Roman" w:cs="Times New Roman"/>
          <w:b/>
          <w:bCs/>
          <w:color w:val="1A171B"/>
          <w:sz w:val="28"/>
          <w:szCs w:val="28"/>
        </w:rPr>
        <w:t xml:space="preserve"> </w:t>
      </w:r>
      <w:r>
        <w:rPr>
          <w:rFonts w:ascii="Times New Roman" w:hAnsi="Times New Roman" w:cs="Times New Roman"/>
          <w:b/>
          <w:bCs/>
          <w:color w:val="1A171B"/>
          <w:sz w:val="28"/>
          <w:szCs w:val="28"/>
          <w:lang w:val="en-US"/>
        </w:rPr>
        <w:t>text</w:t>
      </w:r>
      <w:r w:rsidRPr="00D94959">
        <w:rPr>
          <w:rFonts w:ascii="Times New Roman" w:hAnsi="Times New Roman" w:cs="Times New Roman"/>
          <w:b/>
          <w:bCs/>
          <w:color w:val="1A171B"/>
          <w:sz w:val="28"/>
          <w:szCs w:val="28"/>
        </w:rPr>
        <w:t>.</w:t>
      </w:r>
    </w:p>
    <w:p w:rsidR="00D62F72" w:rsidRDefault="00D62F72" w:rsidP="00D62F72">
      <w:pPr>
        <w:pStyle w:val="Standard"/>
        <w:autoSpaceDE w:val="0"/>
        <w:spacing w:after="0" w:line="360" w:lineRule="auto"/>
        <w:rPr>
          <w:rFonts w:ascii="Times New Roman" w:hAnsi="Times New Roman" w:cs="Times New Roman"/>
          <w:color w:val="1A171B"/>
          <w:sz w:val="28"/>
          <w:szCs w:val="28"/>
        </w:rPr>
      </w:pPr>
      <w:r>
        <w:rPr>
          <w:rFonts w:ascii="Times New Roman" w:hAnsi="Times New Roman" w:cs="Times New Roman"/>
          <w:color w:val="1A171B"/>
          <w:sz w:val="28"/>
          <w:szCs w:val="28"/>
        </w:rPr>
        <w:t>Це новий студент. Його</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звати</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Хасан</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Він</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приїхав</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з</w:t>
      </w:r>
      <w:r w:rsidRPr="00D94959">
        <w:rPr>
          <w:rFonts w:ascii="Times New Roman" w:hAnsi="Times New Roman" w:cs="Times New Roman"/>
          <w:color w:val="1A171B"/>
          <w:sz w:val="28"/>
          <w:szCs w:val="28"/>
        </w:rPr>
        <w:t xml:space="preserve"> </w:t>
      </w:r>
      <w:r>
        <w:rPr>
          <w:rFonts w:ascii="Times New Roman" w:hAnsi="Times New Roman" w:cs="Times New Roman"/>
          <w:color w:val="1A171B"/>
          <w:sz w:val="28"/>
          <w:szCs w:val="28"/>
        </w:rPr>
        <w:t>Лівану</w:t>
      </w:r>
      <w:r w:rsidRPr="00D94959">
        <w:rPr>
          <w:rFonts w:ascii="Times New Roman" w:hAnsi="Times New Roman" w:cs="Times New Roman"/>
          <w:color w:val="1A171B"/>
          <w:sz w:val="28"/>
          <w:szCs w:val="28"/>
        </w:rPr>
        <w:t xml:space="preserve">. Він високий та веселий. </w:t>
      </w:r>
      <w:r>
        <w:rPr>
          <w:rFonts w:ascii="Times New Roman" w:hAnsi="Times New Roman" w:cs="Times New Roman"/>
          <w:color w:val="1A171B"/>
          <w:sz w:val="28"/>
          <w:szCs w:val="28"/>
        </w:rPr>
        <w:t>На ньому чорний красивий  костюм</w:t>
      </w:r>
      <w:r>
        <w:rPr>
          <w:rFonts w:ascii="Times New Roman" w:hAnsi="Times New Roman" w:cs="Times New Roman"/>
          <w:color w:val="1A171B"/>
          <w:sz w:val="28"/>
          <w:szCs w:val="28"/>
          <w:lang w:val="uk-UA"/>
        </w:rPr>
        <w:t xml:space="preserve"> </w:t>
      </w:r>
      <w:r>
        <w:rPr>
          <w:rFonts w:ascii="Times New Roman" w:hAnsi="Times New Roman" w:cs="Times New Roman"/>
          <w:color w:val="1A171B"/>
          <w:sz w:val="28"/>
          <w:szCs w:val="28"/>
        </w:rPr>
        <w:t>(</w:t>
      </w:r>
      <w:r>
        <w:rPr>
          <w:rFonts w:ascii="Times New Roman" w:hAnsi="Times New Roman" w:cs="Times New Roman"/>
          <w:color w:val="1A171B"/>
          <w:sz w:val="28"/>
          <w:szCs w:val="28"/>
          <w:lang w:val="en-US"/>
        </w:rPr>
        <w:t>suit</w:t>
      </w:r>
      <w:r>
        <w:rPr>
          <w:rFonts w:ascii="Times New Roman" w:hAnsi="Times New Roman" w:cs="Times New Roman"/>
          <w:color w:val="1A171B"/>
          <w:sz w:val="28"/>
          <w:szCs w:val="28"/>
        </w:rPr>
        <w:t>), біла сорочка</w:t>
      </w:r>
      <w:r>
        <w:rPr>
          <w:rFonts w:ascii="Times New Roman" w:hAnsi="Times New Roman" w:cs="Times New Roman"/>
          <w:sz w:val="28"/>
          <w:szCs w:val="28"/>
        </w:rPr>
        <w:t xml:space="preserve"> (</w:t>
      </w:r>
      <w:r>
        <w:rPr>
          <w:rFonts w:ascii="Times New Roman" w:hAnsi="Times New Roman" w:cs="Times New Roman"/>
          <w:color w:val="1A171B"/>
          <w:sz w:val="28"/>
          <w:szCs w:val="28"/>
        </w:rPr>
        <w:t>shirt) та чорні</w:t>
      </w:r>
      <w:r>
        <w:rPr>
          <w:rFonts w:ascii="Times New Roman" w:hAnsi="Times New Roman" w:cs="Times New Roman"/>
          <w:sz w:val="28"/>
          <w:szCs w:val="28"/>
        </w:rPr>
        <w:t xml:space="preserve"> </w:t>
      </w:r>
      <w:r>
        <w:rPr>
          <w:rFonts w:ascii="Times New Roman" w:hAnsi="Times New Roman" w:cs="Times New Roman"/>
          <w:sz w:val="28"/>
          <w:szCs w:val="28"/>
          <w:lang w:val="uk-UA"/>
        </w:rPr>
        <w:t>черевики (</w:t>
      </w:r>
      <w:r>
        <w:rPr>
          <w:rFonts w:ascii="Times New Roman" w:hAnsi="Times New Roman" w:cs="Times New Roman"/>
          <w:color w:val="1A171B"/>
          <w:sz w:val="28"/>
          <w:szCs w:val="28"/>
        </w:rPr>
        <w:t>shoes</w:t>
      </w:r>
      <w:r>
        <w:rPr>
          <w:rFonts w:ascii="Times New Roman" w:hAnsi="Times New Roman" w:cs="Times New Roman"/>
          <w:color w:val="1A171B"/>
          <w:sz w:val="28"/>
          <w:szCs w:val="28"/>
          <w:lang w:val="uk-UA"/>
        </w:rPr>
        <w:t>)</w:t>
      </w:r>
      <w:r>
        <w:rPr>
          <w:rFonts w:ascii="Times New Roman" w:hAnsi="Times New Roman" w:cs="Times New Roman"/>
          <w:color w:val="1A171B"/>
          <w:sz w:val="28"/>
          <w:szCs w:val="28"/>
        </w:rPr>
        <w:t>. У нього блакитні очі</w:t>
      </w:r>
      <w:r>
        <w:rPr>
          <w:rFonts w:ascii="Times New Roman" w:hAnsi="Times New Roman" w:cs="Times New Roman"/>
          <w:color w:val="1A171B"/>
          <w:sz w:val="28"/>
          <w:szCs w:val="28"/>
          <w:lang w:val="uk-UA"/>
        </w:rPr>
        <w:t xml:space="preserve"> (eyes)</w:t>
      </w:r>
      <w:r>
        <w:rPr>
          <w:rFonts w:ascii="Times New Roman" w:hAnsi="Times New Roman" w:cs="Times New Roman"/>
          <w:color w:val="1A171B"/>
          <w:sz w:val="28"/>
          <w:szCs w:val="28"/>
        </w:rPr>
        <w:t xml:space="preserve"> та чорне  рівне волосся</w:t>
      </w:r>
      <w:r>
        <w:rPr>
          <w:rFonts w:ascii="Times New Roman" w:hAnsi="Times New Roman" w:cs="Times New Roman"/>
          <w:color w:val="1A171B"/>
          <w:sz w:val="28"/>
          <w:szCs w:val="28"/>
          <w:lang w:val="uk-UA"/>
        </w:rPr>
        <w:t xml:space="preserve"> (</w:t>
      </w:r>
      <w:r>
        <w:rPr>
          <w:rFonts w:ascii="Times New Roman" w:hAnsi="Times New Roman" w:cs="Times New Roman"/>
          <w:color w:val="1A171B"/>
          <w:sz w:val="28"/>
          <w:szCs w:val="28"/>
          <w:lang w:val="en-US"/>
        </w:rPr>
        <w:t>hair</w:t>
      </w:r>
      <w:r>
        <w:rPr>
          <w:rFonts w:ascii="Times New Roman" w:hAnsi="Times New Roman" w:cs="Times New Roman"/>
          <w:color w:val="1A171B"/>
          <w:sz w:val="28"/>
          <w:szCs w:val="28"/>
        </w:rPr>
        <w:t>).</w:t>
      </w:r>
    </w:p>
    <w:p w:rsidR="00D62F72" w:rsidRPr="007C277B" w:rsidRDefault="00D62F72" w:rsidP="00D62F72">
      <w:pPr>
        <w:pStyle w:val="Standard"/>
        <w:autoSpaceDE w:val="0"/>
        <w:spacing w:after="0" w:line="360" w:lineRule="auto"/>
        <w:jc w:val="both"/>
        <w:rPr>
          <w:rFonts w:ascii="Times New Roman" w:hAnsi="Times New Roman" w:cs="Times New Roman"/>
          <w:b/>
          <w:color w:val="1A171B"/>
          <w:sz w:val="28"/>
          <w:szCs w:val="28"/>
          <w:lang w:val="en-US"/>
        </w:rPr>
      </w:pPr>
      <w:r w:rsidRPr="007C277B">
        <w:rPr>
          <w:rFonts w:ascii="Times New Roman" w:hAnsi="Times New Roman" w:cs="Times New Roman"/>
          <w:b/>
          <w:color w:val="1A171B"/>
          <w:sz w:val="28"/>
          <w:szCs w:val="28"/>
        </w:rPr>
        <w:t>Опиши одяг Аднана, звертаючи увагу на однину та множину іменників та прикметників.</w:t>
      </w:r>
      <w:r w:rsidRPr="007C277B">
        <w:rPr>
          <w:rFonts w:ascii="Times New Roman" w:hAnsi="Times New Roman" w:cs="Times New Roman"/>
          <w:b/>
          <w:sz w:val="28"/>
          <w:szCs w:val="28"/>
        </w:rPr>
        <w:t xml:space="preserve"> </w:t>
      </w:r>
      <w:r w:rsidRPr="007C277B">
        <w:rPr>
          <w:rFonts w:ascii="Times New Roman" w:hAnsi="Times New Roman" w:cs="Times New Roman"/>
          <w:b/>
          <w:color w:val="1A171B"/>
          <w:sz w:val="28"/>
          <w:szCs w:val="28"/>
          <w:lang w:val="en-US"/>
        </w:rPr>
        <w:t>Describe Adnan’s clothes, paying attention to the singular and plural nouns and adjectives.</w:t>
      </w:r>
    </w:p>
    <w:p w:rsidR="00D62F72" w:rsidRDefault="00D62F72" w:rsidP="00D62F72">
      <w:pPr>
        <w:pStyle w:val="Standard"/>
        <w:autoSpaceDE w:val="0"/>
        <w:spacing w:after="0" w:line="360" w:lineRule="auto"/>
        <w:rPr>
          <w:rFonts w:ascii="Times New Roman" w:hAnsi="Times New Roman" w:cs="Times New Roman"/>
          <w:color w:val="1A171B"/>
          <w:sz w:val="28"/>
          <w:szCs w:val="28"/>
        </w:rPr>
      </w:pPr>
      <w:r>
        <w:rPr>
          <w:rFonts w:ascii="Times New Roman" w:hAnsi="Times New Roman" w:cs="Times New Roman"/>
          <w:color w:val="1A171B"/>
          <w:sz w:val="28"/>
          <w:szCs w:val="28"/>
        </w:rPr>
        <w:t>Доброго дня. Мене звати Аднан. Мені подобається носити   ________ джинси,  __________ костюм,  _________,  __________ , __________сорочки  та _______ черевики.</w:t>
      </w:r>
    </w:p>
    <w:p w:rsidR="00D62F72" w:rsidRDefault="00D62F72" w:rsidP="00D62F72">
      <w:pPr>
        <w:pStyle w:val="Standard"/>
        <w:autoSpaceDE w:val="0"/>
        <w:spacing w:after="0" w:line="360" w:lineRule="auto"/>
        <w:rPr>
          <w:rFonts w:ascii="Times New Roman" w:hAnsi="Times New Roman" w:cs="Times New Roman"/>
          <w:b/>
          <w:bCs/>
          <w:color w:val="1A171B"/>
          <w:sz w:val="28"/>
          <w:szCs w:val="28"/>
        </w:rPr>
      </w:pPr>
      <w:r>
        <w:rPr>
          <w:rFonts w:ascii="Times New Roman" w:hAnsi="Times New Roman" w:cs="Times New Roman"/>
          <w:b/>
          <w:bCs/>
          <w:color w:val="1A171B"/>
          <w:sz w:val="28"/>
          <w:szCs w:val="28"/>
          <w:lang w:val="uk-UA"/>
        </w:rPr>
        <w:t xml:space="preserve">5.Прочитайте. </w:t>
      </w:r>
      <w:r>
        <w:rPr>
          <w:rFonts w:ascii="Times New Roman" w:hAnsi="Times New Roman" w:cs="Times New Roman"/>
          <w:b/>
          <w:bCs/>
          <w:color w:val="1A171B"/>
          <w:sz w:val="28"/>
          <w:szCs w:val="28"/>
          <w:lang w:val="en-US"/>
        </w:rPr>
        <w:t>Read</w:t>
      </w:r>
      <w:r>
        <w:rPr>
          <w:rFonts w:ascii="Times New Roman" w:hAnsi="Times New Roman" w:cs="Times New Roman"/>
          <w:b/>
          <w:bCs/>
          <w:color w:val="1A171B"/>
          <w:sz w:val="28"/>
          <w:szCs w:val="28"/>
        </w:rPr>
        <w:t>.</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xml:space="preserve">Це </w:t>
      </w:r>
      <w:r>
        <w:rPr>
          <w:rFonts w:ascii="Times New Roman" w:hAnsi="Times New Roman" w:cs="Times New Roman"/>
          <w:color w:val="231F20"/>
          <w:sz w:val="28"/>
          <w:szCs w:val="28"/>
          <w:lang w:val="uk-UA"/>
        </w:rPr>
        <w:t xml:space="preserve">велика </w:t>
      </w:r>
      <w:r>
        <w:rPr>
          <w:rFonts w:ascii="Times New Roman" w:hAnsi="Times New Roman" w:cs="Times New Roman"/>
          <w:color w:val="231F20"/>
          <w:sz w:val="28"/>
          <w:szCs w:val="28"/>
        </w:rPr>
        <w:t xml:space="preserve">їдальня. </w:t>
      </w:r>
      <w:r>
        <w:rPr>
          <w:rFonts w:ascii="Times New Roman" w:hAnsi="Times New Roman" w:cs="Times New Roman"/>
          <w:color w:val="231F20"/>
          <w:sz w:val="28"/>
          <w:szCs w:val="28"/>
          <w:lang w:val="uk-UA"/>
        </w:rPr>
        <w:t xml:space="preserve">Тут готують різні страви: борщ, суп, овочеві салати, печуть свіжий хліб. </w:t>
      </w:r>
      <w:r>
        <w:rPr>
          <w:rFonts w:ascii="Times New Roman" w:hAnsi="Times New Roman" w:cs="Times New Roman"/>
          <w:color w:val="231F20"/>
          <w:sz w:val="28"/>
          <w:szCs w:val="28"/>
        </w:rPr>
        <w:t xml:space="preserve">Ось </w:t>
      </w:r>
      <w:r>
        <w:rPr>
          <w:rFonts w:ascii="Times New Roman" w:hAnsi="Times New Roman" w:cs="Times New Roman"/>
          <w:color w:val="231F20"/>
          <w:sz w:val="28"/>
          <w:szCs w:val="28"/>
          <w:lang w:val="uk-UA"/>
        </w:rPr>
        <w:t xml:space="preserve">дерев’яний стіл. За ним я снідаю та обідаю. </w:t>
      </w:r>
      <w:r>
        <w:rPr>
          <w:rFonts w:ascii="Times New Roman" w:hAnsi="Times New Roman" w:cs="Times New Roman"/>
          <w:color w:val="231F20"/>
          <w:sz w:val="28"/>
          <w:szCs w:val="28"/>
        </w:rPr>
        <w:t>Це стілець.</w:t>
      </w:r>
      <w:r>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rPr>
        <w:t>Це моє місце. Поруч вільне місце.</w:t>
      </w:r>
    </w:p>
    <w:p w:rsidR="00D62F72" w:rsidRDefault="00D62F72" w:rsidP="00A7107C">
      <w:pPr>
        <w:pStyle w:val="Standard"/>
        <w:numPr>
          <w:ilvl w:val="0"/>
          <w:numId w:val="9"/>
        </w:numPr>
        <w:tabs>
          <w:tab w:val="left" w:pos="360"/>
        </w:tabs>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Скажіть, будь ласка, де їдальня?</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Їдальня там.</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Спасибі.</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Будь ласка.</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lang w:val="uk-UA"/>
        </w:rPr>
        <w:t>б)</w:t>
      </w:r>
      <w:r>
        <w:rPr>
          <w:rFonts w:ascii="Times New Roman" w:hAnsi="Times New Roman" w:cs="Times New Roman"/>
          <w:color w:val="231F20"/>
          <w:sz w:val="28"/>
          <w:szCs w:val="28"/>
        </w:rPr>
        <w:t xml:space="preserve"> - Вибачте, це місце вільне?</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Так, прошу.</w:t>
      </w:r>
    </w:p>
    <w:p w:rsidR="00D62F72"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 Спасибі.</w:t>
      </w:r>
    </w:p>
    <w:p w:rsidR="00D62F72" w:rsidRDefault="00D62F72" w:rsidP="00A7107C">
      <w:pPr>
        <w:pStyle w:val="Standard"/>
        <w:numPr>
          <w:ilvl w:val="0"/>
          <w:numId w:val="13"/>
        </w:numPr>
        <w:tabs>
          <w:tab w:val="left" w:pos="360"/>
        </w:tabs>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Будь ласка.</w:t>
      </w:r>
    </w:p>
    <w:p w:rsidR="00D62F72" w:rsidRDefault="00D62F72" w:rsidP="00D62F72">
      <w:pPr>
        <w:spacing w:line="360" w:lineRule="auto"/>
        <w:rPr>
          <w:b/>
          <w:bCs/>
          <w:color w:val="000000"/>
          <w:sz w:val="28"/>
          <w:szCs w:val="28"/>
        </w:rPr>
      </w:pPr>
      <w:r>
        <w:rPr>
          <w:b/>
          <w:bCs/>
          <w:color w:val="000000"/>
          <w:sz w:val="28"/>
          <w:szCs w:val="28"/>
          <w:lang w:val="en-US"/>
        </w:rPr>
        <w:t>6.</w:t>
      </w:r>
      <w:r>
        <w:rPr>
          <w:b/>
          <w:bCs/>
          <w:color w:val="000000"/>
          <w:sz w:val="28"/>
          <w:szCs w:val="28"/>
        </w:rPr>
        <w:t xml:space="preserve">Напишіть словосполучення у множині.  </w:t>
      </w:r>
      <w:r>
        <w:rPr>
          <w:b/>
          <w:bCs/>
          <w:color w:val="000000"/>
          <w:sz w:val="28"/>
          <w:szCs w:val="28"/>
          <w:lang w:val="en-US"/>
        </w:rPr>
        <w:t>Write</w:t>
      </w:r>
      <w:r>
        <w:rPr>
          <w:b/>
          <w:bCs/>
          <w:color w:val="000000"/>
          <w:sz w:val="28"/>
          <w:szCs w:val="28"/>
        </w:rPr>
        <w:t xml:space="preserve"> </w:t>
      </w:r>
      <w:r>
        <w:rPr>
          <w:b/>
          <w:bCs/>
          <w:color w:val="000000"/>
          <w:sz w:val="28"/>
          <w:szCs w:val="28"/>
          <w:lang w:val="en-US"/>
        </w:rPr>
        <w:t>the word</w:t>
      </w:r>
      <w:r>
        <w:rPr>
          <w:b/>
          <w:bCs/>
          <w:color w:val="000000"/>
          <w:sz w:val="28"/>
          <w:szCs w:val="28"/>
        </w:rPr>
        <w:t xml:space="preserve"> </w:t>
      </w:r>
      <w:r>
        <w:rPr>
          <w:b/>
          <w:bCs/>
          <w:color w:val="000000"/>
          <w:sz w:val="28"/>
          <w:szCs w:val="28"/>
          <w:lang w:val="en-US"/>
        </w:rPr>
        <w:t>combinations</w:t>
      </w:r>
      <w:r>
        <w:rPr>
          <w:b/>
          <w:bCs/>
          <w:color w:val="000000"/>
          <w:sz w:val="28"/>
          <w:szCs w:val="28"/>
        </w:rPr>
        <w:t xml:space="preserve"> </w:t>
      </w:r>
      <w:r>
        <w:rPr>
          <w:b/>
          <w:bCs/>
          <w:color w:val="000000"/>
          <w:sz w:val="28"/>
          <w:szCs w:val="28"/>
          <w:lang w:val="en-US"/>
        </w:rPr>
        <w:t>in</w:t>
      </w:r>
      <w:r>
        <w:rPr>
          <w:b/>
          <w:bCs/>
          <w:color w:val="000000"/>
          <w:sz w:val="28"/>
          <w:szCs w:val="28"/>
        </w:rPr>
        <w:t xml:space="preserve"> </w:t>
      </w:r>
      <w:r>
        <w:rPr>
          <w:b/>
          <w:bCs/>
          <w:color w:val="000000"/>
          <w:sz w:val="28"/>
          <w:szCs w:val="28"/>
          <w:lang w:val="en-US"/>
        </w:rPr>
        <w:t>plural</w:t>
      </w:r>
      <w:r>
        <w:rPr>
          <w:b/>
          <w:bCs/>
          <w:color w:val="000000"/>
          <w:sz w:val="28"/>
          <w:szCs w:val="28"/>
        </w:rPr>
        <w:t xml:space="preserve"> </w:t>
      </w:r>
      <w:r>
        <w:rPr>
          <w:b/>
          <w:bCs/>
          <w:color w:val="000000"/>
          <w:sz w:val="28"/>
          <w:szCs w:val="28"/>
          <w:lang w:val="en-US"/>
        </w:rPr>
        <w:t>form</w:t>
      </w:r>
      <w:r>
        <w:rPr>
          <w:b/>
          <w:bCs/>
          <w:color w:val="000000"/>
          <w:sz w:val="28"/>
          <w:szCs w:val="28"/>
        </w:rPr>
        <w:t xml:space="preserve">. </w:t>
      </w:r>
    </w:p>
    <w:p w:rsidR="00D62F72" w:rsidRDefault="00D62F72" w:rsidP="00D62F72">
      <w:pPr>
        <w:spacing w:line="360" w:lineRule="auto"/>
        <w:jc w:val="both"/>
        <w:rPr>
          <w:color w:val="000000"/>
          <w:sz w:val="28"/>
          <w:szCs w:val="28"/>
        </w:rPr>
      </w:pPr>
      <w:r>
        <w:rPr>
          <w:color w:val="000000"/>
          <w:sz w:val="28"/>
          <w:szCs w:val="28"/>
        </w:rPr>
        <w:t xml:space="preserve">Гарна подруга, новий студент, складне слово, синя сумка, малий телефон, велика країна, український підручник, іноземний паспорт, новий комп’ютер. </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__________________________________________________________________________________________________________________________________________________________________________________________________________________</w:t>
      </w:r>
    </w:p>
    <w:p w:rsidR="00D62F72" w:rsidRDefault="00D62F72" w:rsidP="00A7107C">
      <w:pPr>
        <w:pStyle w:val="Standard"/>
        <w:numPr>
          <w:ilvl w:val="0"/>
          <w:numId w:val="14"/>
        </w:numPr>
        <w:tabs>
          <w:tab w:val="clear" w:pos="373"/>
          <w:tab w:val="left" w:pos="13"/>
          <w:tab w:val="left" w:pos="360"/>
        </w:tabs>
        <w:autoSpaceDE w:val="0"/>
        <w:spacing w:after="0" w:line="360" w:lineRule="auto"/>
        <w:ind w:left="13"/>
        <w:rPr>
          <w:rFonts w:ascii="Times New Roman" w:hAnsi="Times New Roman" w:cs="Times New Roman"/>
          <w:b/>
          <w:bCs/>
          <w:color w:val="231F20"/>
          <w:sz w:val="28"/>
          <w:szCs w:val="28"/>
          <w:lang w:val="en-US"/>
        </w:rPr>
      </w:pPr>
      <w:r>
        <w:rPr>
          <w:rFonts w:ascii="Times New Roman" w:hAnsi="Times New Roman" w:cs="Times New Roman"/>
          <w:b/>
          <w:bCs/>
          <w:color w:val="231F20"/>
          <w:sz w:val="28"/>
          <w:szCs w:val="28"/>
          <w:lang w:val="uk-UA"/>
        </w:rPr>
        <w:t>У</w:t>
      </w:r>
      <w:r>
        <w:rPr>
          <w:rFonts w:ascii="Times New Roman" w:hAnsi="Times New Roman" w:cs="Times New Roman"/>
          <w:b/>
          <w:bCs/>
          <w:color w:val="231F20"/>
          <w:sz w:val="28"/>
          <w:szCs w:val="28"/>
        </w:rPr>
        <w:t>ставте</w:t>
      </w:r>
      <w:r>
        <w:rPr>
          <w:rFonts w:ascii="Times New Roman" w:hAnsi="Times New Roman" w:cs="Times New Roman"/>
          <w:b/>
          <w:bCs/>
          <w:color w:val="231F20"/>
          <w:sz w:val="28"/>
          <w:szCs w:val="28"/>
          <w:lang w:val="en-US"/>
        </w:rPr>
        <w:t xml:space="preserve"> </w:t>
      </w:r>
      <w:r>
        <w:rPr>
          <w:rFonts w:ascii="Times New Roman" w:hAnsi="Times New Roman" w:cs="Times New Roman"/>
          <w:b/>
          <w:bCs/>
          <w:color w:val="231F20"/>
          <w:sz w:val="28"/>
          <w:szCs w:val="28"/>
        </w:rPr>
        <w:t>слова</w:t>
      </w:r>
      <w:r>
        <w:rPr>
          <w:rFonts w:ascii="Times New Roman" w:hAnsi="Times New Roman" w:cs="Times New Roman"/>
          <w:b/>
          <w:bCs/>
          <w:color w:val="231F20"/>
          <w:sz w:val="28"/>
          <w:szCs w:val="28"/>
          <w:lang w:val="en-US"/>
        </w:rPr>
        <w:t>.</w:t>
      </w:r>
      <w:r>
        <w:rPr>
          <w:rFonts w:ascii="Times New Roman" w:hAnsi="Times New Roman" w:cs="Times New Roman"/>
          <w:b/>
          <w:bCs/>
          <w:sz w:val="28"/>
          <w:szCs w:val="28"/>
          <w:lang w:val="en-US"/>
        </w:rPr>
        <w:t xml:space="preserve"> </w:t>
      </w:r>
      <w:r>
        <w:rPr>
          <w:rFonts w:ascii="Times New Roman" w:hAnsi="Times New Roman" w:cs="Times New Roman"/>
          <w:b/>
          <w:bCs/>
          <w:color w:val="231F20"/>
          <w:sz w:val="28"/>
          <w:szCs w:val="28"/>
          <w:lang w:val="en-US"/>
        </w:rPr>
        <w:t>Fill</w:t>
      </w:r>
      <w:r>
        <w:rPr>
          <w:rFonts w:ascii="Times New Roman" w:hAnsi="Times New Roman" w:cs="Times New Roman"/>
          <w:b/>
          <w:bCs/>
          <w:color w:val="231F20"/>
          <w:sz w:val="28"/>
          <w:szCs w:val="28"/>
          <w:lang w:val="uk-UA"/>
        </w:rPr>
        <w:t xml:space="preserve"> </w:t>
      </w:r>
      <w:r>
        <w:rPr>
          <w:rFonts w:ascii="Times New Roman" w:hAnsi="Times New Roman" w:cs="Times New Roman"/>
          <w:b/>
          <w:bCs/>
          <w:color w:val="231F20"/>
          <w:sz w:val="28"/>
          <w:szCs w:val="28"/>
          <w:lang w:val="en-US"/>
        </w:rPr>
        <w:t>in the words.</w:t>
      </w:r>
    </w:p>
    <w:p w:rsidR="00D62F72" w:rsidRDefault="00D62F72" w:rsidP="00D62F72">
      <w:pPr>
        <w:pStyle w:val="Standard"/>
        <w:autoSpaceDE w:val="0"/>
        <w:spacing w:after="0" w:line="360" w:lineRule="auto"/>
        <w:rPr>
          <w:rFonts w:ascii="Times New Roman" w:hAnsi="Times New Roman" w:cs="Times New Roman"/>
          <w:color w:val="231F20"/>
          <w:sz w:val="28"/>
          <w:szCs w:val="28"/>
          <w:lang w:val="uk-UA"/>
        </w:rPr>
      </w:pPr>
      <w:r>
        <w:rPr>
          <w:rFonts w:ascii="Times New Roman" w:hAnsi="Times New Roman" w:cs="Times New Roman"/>
          <w:color w:val="231F20"/>
          <w:sz w:val="28"/>
          <w:szCs w:val="28"/>
          <w:lang w:val="en-US"/>
        </w:rPr>
        <w:t>You</w:t>
      </w: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en-US"/>
        </w:rPr>
        <w:t>can</w:t>
      </w: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en-US"/>
        </w:rPr>
        <w:t>use</w:t>
      </w: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en-US"/>
        </w:rPr>
        <w:t>these</w:t>
      </w: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en-US"/>
        </w:rPr>
        <w:t>words</w:t>
      </w:r>
      <w:r>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uk-UA"/>
        </w:rPr>
        <w:t xml:space="preserve">довга,  старший, </w:t>
      </w:r>
      <w:r>
        <w:rPr>
          <w:rFonts w:ascii="Times New Roman" w:hAnsi="Times New Roman" w:cs="Times New Roman"/>
          <w:color w:val="231F20"/>
          <w:sz w:val="28"/>
          <w:szCs w:val="28"/>
        </w:rPr>
        <w:t>нові,</w:t>
      </w:r>
      <w:r>
        <w:rPr>
          <w:rFonts w:ascii="Times New Roman" w:hAnsi="Times New Roman" w:cs="Times New Roman"/>
          <w:color w:val="231F20"/>
          <w:sz w:val="28"/>
          <w:szCs w:val="28"/>
          <w:lang w:val="uk-UA"/>
        </w:rPr>
        <w:t xml:space="preserve"> жовта, красива,  молодша,  </w:t>
      </w:r>
      <w:r>
        <w:rPr>
          <w:rFonts w:ascii="Times New Roman" w:hAnsi="Times New Roman" w:cs="Times New Roman"/>
          <w:color w:val="231F20"/>
          <w:sz w:val="28"/>
          <w:szCs w:val="28"/>
        </w:rPr>
        <w:t xml:space="preserve"> старий,  маленький,  молодий</w:t>
      </w:r>
      <w:r>
        <w:rPr>
          <w:rFonts w:ascii="Times New Roman" w:hAnsi="Times New Roman" w:cs="Times New Roman"/>
          <w:color w:val="231F20"/>
          <w:sz w:val="28"/>
          <w:szCs w:val="28"/>
          <w:lang w:val="uk-UA"/>
        </w:rPr>
        <w:t xml:space="preserve">, старі. </w:t>
      </w:r>
    </w:p>
    <w:p w:rsidR="00D62F72" w:rsidRPr="00D94959" w:rsidRDefault="00D62F72" w:rsidP="00D62F72">
      <w:pPr>
        <w:pStyle w:val="Standard"/>
        <w:autoSpaceDE w:val="0"/>
        <w:spacing w:after="0" w:line="360" w:lineRule="auto"/>
        <w:rPr>
          <w:rFonts w:ascii="Times New Roman" w:hAnsi="Times New Roman" w:cs="Times New Roman"/>
          <w:color w:val="231F20"/>
          <w:sz w:val="28"/>
          <w:szCs w:val="28"/>
        </w:rPr>
      </w:pPr>
      <w:r>
        <w:rPr>
          <w:rFonts w:ascii="Times New Roman" w:hAnsi="Times New Roman" w:cs="Times New Roman"/>
          <w:color w:val="231F20"/>
          <w:sz w:val="28"/>
          <w:szCs w:val="28"/>
        </w:rPr>
        <w:t>У Мухамеда велика книга, але  ________ олівець. Олівець у нього червоний, а книга –</w:t>
      </w:r>
      <w:r>
        <w:rPr>
          <w:rFonts w:ascii="Times New Roman" w:hAnsi="Times New Roman" w:cs="Times New Roman"/>
          <w:color w:val="231F20"/>
          <w:sz w:val="28"/>
          <w:szCs w:val="28"/>
          <w:lang w:val="uk-UA"/>
        </w:rPr>
        <w:t xml:space="preserve"> _______</w:t>
      </w:r>
      <w:r>
        <w:rPr>
          <w:rFonts w:ascii="Times New Roman" w:hAnsi="Times New Roman" w:cs="Times New Roman"/>
          <w:color w:val="231F20"/>
          <w:sz w:val="28"/>
          <w:szCs w:val="28"/>
        </w:rPr>
        <w:t xml:space="preserve">. У мене є </w:t>
      </w:r>
      <w:r>
        <w:rPr>
          <w:rFonts w:ascii="Times New Roman" w:hAnsi="Times New Roman" w:cs="Times New Roman"/>
          <w:color w:val="231F20"/>
          <w:sz w:val="28"/>
          <w:szCs w:val="28"/>
          <w:lang w:val="uk-UA"/>
        </w:rPr>
        <w:t>_______</w:t>
      </w:r>
      <w:r>
        <w:rPr>
          <w:rFonts w:ascii="Times New Roman" w:hAnsi="Times New Roman" w:cs="Times New Roman"/>
          <w:color w:val="231F20"/>
          <w:sz w:val="28"/>
          <w:szCs w:val="28"/>
        </w:rPr>
        <w:t xml:space="preserve">брат та </w:t>
      </w:r>
      <w:r>
        <w:rPr>
          <w:rFonts w:ascii="Times New Roman" w:hAnsi="Times New Roman" w:cs="Times New Roman"/>
          <w:color w:val="231F20"/>
          <w:sz w:val="28"/>
          <w:szCs w:val="28"/>
          <w:lang w:val="uk-UA"/>
        </w:rPr>
        <w:t>________</w:t>
      </w:r>
      <w:r>
        <w:rPr>
          <w:rFonts w:ascii="Times New Roman" w:hAnsi="Times New Roman" w:cs="Times New Roman"/>
          <w:color w:val="231F20"/>
          <w:sz w:val="28"/>
          <w:szCs w:val="28"/>
        </w:rPr>
        <w:t xml:space="preserve">сестра. Мій брат _______ , а дідусь –  ________. У мене  ________ черевики та </w:t>
      </w:r>
      <w:r>
        <w:rPr>
          <w:rFonts w:ascii="Times New Roman" w:hAnsi="Times New Roman" w:cs="Times New Roman"/>
          <w:color w:val="231F20"/>
          <w:sz w:val="28"/>
          <w:szCs w:val="28"/>
          <w:lang w:val="uk-UA"/>
        </w:rPr>
        <w:t xml:space="preserve">_________ </w:t>
      </w:r>
      <w:r>
        <w:rPr>
          <w:rFonts w:ascii="Times New Roman" w:hAnsi="Times New Roman" w:cs="Times New Roman"/>
          <w:color w:val="231F20"/>
          <w:sz w:val="28"/>
          <w:szCs w:val="28"/>
        </w:rPr>
        <w:t>окуляри. Ця</w:t>
      </w:r>
      <w:r w:rsidRPr="00D94959">
        <w:rPr>
          <w:rFonts w:ascii="Times New Roman" w:hAnsi="Times New Roman" w:cs="Times New Roman"/>
          <w:color w:val="231F20"/>
          <w:sz w:val="28"/>
          <w:szCs w:val="28"/>
        </w:rPr>
        <w:t xml:space="preserve"> </w:t>
      </w:r>
      <w:r>
        <w:rPr>
          <w:rFonts w:ascii="Times New Roman" w:hAnsi="Times New Roman" w:cs="Times New Roman"/>
          <w:color w:val="231F20"/>
          <w:sz w:val="28"/>
          <w:szCs w:val="28"/>
        </w:rPr>
        <w:t>вулиця</w:t>
      </w:r>
      <w:r w:rsidRPr="00D94959">
        <w:rPr>
          <w:rFonts w:ascii="Times New Roman" w:hAnsi="Times New Roman" w:cs="Times New Roman"/>
          <w:color w:val="231F20"/>
          <w:sz w:val="28"/>
          <w:szCs w:val="28"/>
        </w:rPr>
        <w:t xml:space="preserve"> </w:t>
      </w:r>
      <w:r>
        <w:rPr>
          <w:rFonts w:ascii="Times New Roman" w:hAnsi="Times New Roman" w:cs="Times New Roman"/>
          <w:color w:val="231F20"/>
          <w:sz w:val="28"/>
          <w:szCs w:val="28"/>
          <w:lang w:val="uk-UA"/>
        </w:rPr>
        <w:t xml:space="preserve"> _____ </w:t>
      </w:r>
      <w:r>
        <w:rPr>
          <w:rFonts w:ascii="Times New Roman" w:hAnsi="Times New Roman" w:cs="Times New Roman"/>
          <w:color w:val="231F20"/>
          <w:sz w:val="28"/>
          <w:szCs w:val="28"/>
        </w:rPr>
        <w:t>та</w:t>
      </w:r>
      <w:r>
        <w:rPr>
          <w:rFonts w:ascii="Times New Roman" w:hAnsi="Times New Roman" w:cs="Times New Roman"/>
          <w:color w:val="231F20"/>
          <w:sz w:val="28"/>
          <w:szCs w:val="28"/>
          <w:lang w:val="uk-UA"/>
        </w:rPr>
        <w:t xml:space="preserve"> _______. </w:t>
      </w:r>
      <w:r w:rsidRPr="00D94959">
        <w:rPr>
          <w:rFonts w:ascii="Times New Roman" w:hAnsi="Times New Roman" w:cs="Times New Roman"/>
          <w:color w:val="231F20"/>
          <w:sz w:val="28"/>
          <w:szCs w:val="28"/>
        </w:rPr>
        <w:t xml:space="preserve"> </w:t>
      </w:r>
      <w:r>
        <w:rPr>
          <w:rFonts w:ascii="Times New Roman" w:hAnsi="Times New Roman" w:cs="Times New Roman"/>
          <w:color w:val="231F20"/>
          <w:sz w:val="28"/>
          <w:szCs w:val="28"/>
        </w:rPr>
        <w:t>Моя</w:t>
      </w:r>
      <w:r w:rsidRPr="00D94959">
        <w:rPr>
          <w:rFonts w:ascii="Times New Roman" w:hAnsi="Times New Roman" w:cs="Times New Roman"/>
          <w:color w:val="231F20"/>
          <w:sz w:val="28"/>
          <w:szCs w:val="28"/>
        </w:rPr>
        <w:t xml:space="preserve"> </w:t>
      </w:r>
      <w:r>
        <w:rPr>
          <w:rFonts w:ascii="Times New Roman" w:hAnsi="Times New Roman" w:cs="Times New Roman"/>
          <w:color w:val="231F20"/>
          <w:sz w:val="28"/>
          <w:szCs w:val="28"/>
        </w:rPr>
        <w:t>подруга</w:t>
      </w:r>
      <w:r>
        <w:rPr>
          <w:rFonts w:ascii="Times New Roman" w:hAnsi="Times New Roman" w:cs="Times New Roman"/>
          <w:color w:val="231F20"/>
          <w:sz w:val="28"/>
          <w:szCs w:val="28"/>
          <w:lang w:val="uk-UA"/>
        </w:rPr>
        <w:t>________</w:t>
      </w:r>
      <w:r w:rsidRPr="00D94959">
        <w:rPr>
          <w:rFonts w:ascii="Times New Roman" w:hAnsi="Times New Roman" w:cs="Times New Roman"/>
          <w:color w:val="231F20"/>
          <w:sz w:val="28"/>
          <w:szCs w:val="28"/>
        </w:rPr>
        <w:t>.</w:t>
      </w:r>
    </w:p>
    <w:p w:rsidR="00D62F72" w:rsidRDefault="00D62F72" w:rsidP="00D62F72">
      <w:pPr>
        <w:tabs>
          <w:tab w:val="left" w:pos="200"/>
        </w:tabs>
        <w:spacing w:line="360" w:lineRule="auto"/>
        <w:rPr>
          <w:b/>
          <w:bCs/>
          <w:color w:val="000000"/>
          <w:sz w:val="28"/>
          <w:szCs w:val="28"/>
        </w:rPr>
      </w:pPr>
      <w:r>
        <w:rPr>
          <w:b/>
          <w:bCs/>
          <w:color w:val="000000"/>
          <w:sz w:val="28"/>
          <w:szCs w:val="28"/>
        </w:rPr>
        <w:t xml:space="preserve">8.Від поданих словосполучень утворіть антоніми. </w:t>
      </w:r>
      <w:r>
        <w:rPr>
          <w:b/>
          <w:bCs/>
          <w:color w:val="000000"/>
          <w:sz w:val="28"/>
          <w:szCs w:val="28"/>
          <w:lang w:val="en-US"/>
        </w:rPr>
        <w:t>Make</w:t>
      </w:r>
      <w:r>
        <w:rPr>
          <w:b/>
          <w:bCs/>
          <w:color w:val="000000"/>
          <w:sz w:val="28"/>
          <w:szCs w:val="28"/>
        </w:rPr>
        <w:t xml:space="preserve"> </w:t>
      </w:r>
      <w:r>
        <w:rPr>
          <w:b/>
          <w:bCs/>
          <w:color w:val="000000"/>
          <w:sz w:val="28"/>
          <w:szCs w:val="28"/>
          <w:lang w:val="en-US"/>
        </w:rPr>
        <w:t>up</w:t>
      </w:r>
      <w:r>
        <w:rPr>
          <w:b/>
          <w:bCs/>
          <w:color w:val="000000"/>
          <w:sz w:val="28"/>
          <w:szCs w:val="28"/>
        </w:rPr>
        <w:t xml:space="preserve"> </w:t>
      </w:r>
      <w:r>
        <w:rPr>
          <w:b/>
          <w:bCs/>
          <w:color w:val="000000"/>
          <w:sz w:val="28"/>
          <w:szCs w:val="28"/>
          <w:lang w:val="en-US"/>
        </w:rPr>
        <w:t>antonymous</w:t>
      </w:r>
      <w:r>
        <w:rPr>
          <w:b/>
          <w:bCs/>
          <w:color w:val="000000"/>
          <w:sz w:val="28"/>
          <w:szCs w:val="28"/>
        </w:rPr>
        <w:t xml:space="preserve"> </w:t>
      </w:r>
      <w:r>
        <w:rPr>
          <w:b/>
          <w:bCs/>
          <w:color w:val="000000"/>
          <w:sz w:val="28"/>
          <w:szCs w:val="28"/>
          <w:lang w:val="en-US"/>
        </w:rPr>
        <w:t>phrases</w:t>
      </w:r>
      <w:r>
        <w:rPr>
          <w:b/>
          <w:bCs/>
          <w:color w:val="000000"/>
          <w:sz w:val="28"/>
          <w:szCs w:val="28"/>
        </w:rPr>
        <w:t>.</w:t>
      </w:r>
    </w:p>
    <w:p w:rsidR="00D62F72" w:rsidRDefault="00D62F72" w:rsidP="00D62F72">
      <w:pPr>
        <w:spacing w:line="360" w:lineRule="auto"/>
        <w:ind w:firstLine="284"/>
        <w:rPr>
          <w:color w:val="000000"/>
          <w:sz w:val="28"/>
          <w:szCs w:val="28"/>
        </w:rPr>
      </w:pPr>
      <w:r>
        <w:rPr>
          <w:color w:val="000000"/>
          <w:sz w:val="28"/>
          <w:szCs w:val="28"/>
          <w:lang w:val="en-US"/>
        </w:rPr>
        <w:t>Example</w:t>
      </w:r>
      <w:r>
        <w:rPr>
          <w:color w:val="000000"/>
          <w:sz w:val="28"/>
          <w:szCs w:val="28"/>
        </w:rPr>
        <w:t xml:space="preserve">: </w:t>
      </w:r>
      <w:r>
        <w:rPr>
          <w:i/>
          <w:color w:val="000000"/>
          <w:sz w:val="28"/>
          <w:szCs w:val="28"/>
        </w:rPr>
        <w:t>холодна погода – тепла погода</w:t>
      </w:r>
      <w:r>
        <w:rPr>
          <w:color w:val="000000"/>
          <w:sz w:val="28"/>
          <w:szCs w:val="28"/>
        </w:rPr>
        <w:t>.</w:t>
      </w:r>
    </w:p>
    <w:p w:rsidR="00D62F72" w:rsidRDefault="00D62F72" w:rsidP="00A7107C">
      <w:pPr>
        <w:numPr>
          <w:ilvl w:val="0"/>
          <w:numId w:val="10"/>
        </w:numPr>
        <w:tabs>
          <w:tab w:val="left" w:pos="1364"/>
        </w:tabs>
        <w:spacing w:line="360" w:lineRule="auto"/>
        <w:ind w:left="1364"/>
        <w:rPr>
          <w:color w:val="000000"/>
          <w:sz w:val="28"/>
          <w:szCs w:val="28"/>
        </w:rPr>
      </w:pPr>
      <w:r>
        <w:rPr>
          <w:color w:val="000000"/>
          <w:sz w:val="28"/>
          <w:szCs w:val="28"/>
        </w:rPr>
        <w:t xml:space="preserve">гарячий чай –______________ </w:t>
      </w:r>
    </w:p>
    <w:p w:rsidR="00D62F72" w:rsidRDefault="00D62F72" w:rsidP="00A7107C">
      <w:pPr>
        <w:numPr>
          <w:ilvl w:val="0"/>
          <w:numId w:val="10"/>
        </w:numPr>
        <w:tabs>
          <w:tab w:val="left" w:pos="1364"/>
        </w:tabs>
        <w:spacing w:line="360" w:lineRule="auto"/>
        <w:ind w:left="1364"/>
        <w:rPr>
          <w:color w:val="000000"/>
          <w:sz w:val="28"/>
          <w:szCs w:val="28"/>
        </w:rPr>
      </w:pPr>
      <w:r>
        <w:rPr>
          <w:color w:val="000000"/>
          <w:sz w:val="28"/>
          <w:szCs w:val="28"/>
        </w:rPr>
        <w:t xml:space="preserve">цікавий фільм - ______________   </w:t>
      </w:r>
    </w:p>
    <w:p w:rsidR="00D62F72" w:rsidRDefault="00D62F72" w:rsidP="00A7107C">
      <w:pPr>
        <w:numPr>
          <w:ilvl w:val="0"/>
          <w:numId w:val="10"/>
        </w:numPr>
        <w:tabs>
          <w:tab w:val="left" w:pos="1364"/>
        </w:tabs>
        <w:spacing w:line="360" w:lineRule="auto"/>
        <w:ind w:left="1364"/>
        <w:rPr>
          <w:color w:val="000000"/>
          <w:sz w:val="28"/>
          <w:szCs w:val="28"/>
        </w:rPr>
      </w:pPr>
      <w:r>
        <w:rPr>
          <w:color w:val="000000"/>
          <w:sz w:val="28"/>
          <w:szCs w:val="28"/>
        </w:rPr>
        <w:t>довге пальто – _______________</w:t>
      </w:r>
    </w:p>
    <w:p w:rsidR="00D62F72" w:rsidRDefault="00D62F72" w:rsidP="00A7107C">
      <w:pPr>
        <w:numPr>
          <w:ilvl w:val="0"/>
          <w:numId w:val="10"/>
        </w:numPr>
        <w:tabs>
          <w:tab w:val="left" w:pos="1364"/>
        </w:tabs>
        <w:spacing w:line="360" w:lineRule="auto"/>
        <w:ind w:left="1364"/>
        <w:rPr>
          <w:color w:val="000000"/>
          <w:sz w:val="28"/>
          <w:szCs w:val="28"/>
        </w:rPr>
      </w:pPr>
      <w:r>
        <w:rPr>
          <w:color w:val="000000"/>
          <w:sz w:val="28"/>
          <w:szCs w:val="28"/>
        </w:rPr>
        <w:t>стара людина – ________________</w:t>
      </w:r>
    </w:p>
    <w:p w:rsidR="00D62F72" w:rsidRDefault="00D62F72" w:rsidP="00A7107C">
      <w:pPr>
        <w:numPr>
          <w:ilvl w:val="0"/>
          <w:numId w:val="10"/>
        </w:numPr>
        <w:tabs>
          <w:tab w:val="left" w:pos="1364"/>
        </w:tabs>
        <w:spacing w:line="360" w:lineRule="auto"/>
        <w:ind w:left="1364"/>
        <w:rPr>
          <w:color w:val="000000"/>
          <w:sz w:val="28"/>
          <w:szCs w:val="28"/>
        </w:rPr>
      </w:pPr>
      <w:r>
        <w:rPr>
          <w:color w:val="000000"/>
          <w:sz w:val="28"/>
          <w:szCs w:val="28"/>
        </w:rPr>
        <w:t>хворий студент –________________</w:t>
      </w:r>
    </w:p>
    <w:p w:rsidR="00D62F72" w:rsidRDefault="00D62F72" w:rsidP="00A7107C">
      <w:pPr>
        <w:numPr>
          <w:ilvl w:val="0"/>
          <w:numId w:val="10"/>
        </w:numPr>
        <w:tabs>
          <w:tab w:val="left" w:pos="1353"/>
        </w:tabs>
        <w:spacing w:line="360" w:lineRule="auto"/>
        <w:ind w:left="1353"/>
        <w:rPr>
          <w:color w:val="000000"/>
          <w:sz w:val="28"/>
          <w:szCs w:val="28"/>
        </w:rPr>
      </w:pPr>
      <w:r>
        <w:rPr>
          <w:color w:val="000000"/>
          <w:sz w:val="28"/>
          <w:szCs w:val="28"/>
        </w:rPr>
        <w:t xml:space="preserve"> старша сестра – ________________</w:t>
      </w:r>
    </w:p>
    <w:p w:rsidR="00D62F72" w:rsidRDefault="00D62F72" w:rsidP="00A7107C">
      <w:pPr>
        <w:numPr>
          <w:ilvl w:val="0"/>
          <w:numId w:val="10"/>
        </w:numPr>
        <w:tabs>
          <w:tab w:val="left" w:pos="1353"/>
        </w:tabs>
        <w:spacing w:line="360" w:lineRule="auto"/>
        <w:ind w:left="1353"/>
        <w:rPr>
          <w:color w:val="000000"/>
          <w:sz w:val="28"/>
          <w:szCs w:val="28"/>
        </w:rPr>
      </w:pPr>
      <w:r>
        <w:rPr>
          <w:color w:val="000000"/>
          <w:sz w:val="28"/>
          <w:szCs w:val="28"/>
        </w:rPr>
        <w:t>темна кімната -__________________</w:t>
      </w:r>
    </w:p>
    <w:p w:rsidR="00D62F72" w:rsidRDefault="00D62F72" w:rsidP="00A7107C">
      <w:pPr>
        <w:numPr>
          <w:ilvl w:val="0"/>
          <w:numId w:val="10"/>
        </w:numPr>
        <w:tabs>
          <w:tab w:val="left" w:pos="1353"/>
        </w:tabs>
        <w:spacing w:line="360" w:lineRule="auto"/>
        <w:ind w:left="1353"/>
        <w:rPr>
          <w:color w:val="000000"/>
          <w:sz w:val="28"/>
          <w:szCs w:val="28"/>
        </w:rPr>
      </w:pPr>
      <w:r>
        <w:rPr>
          <w:color w:val="000000"/>
          <w:sz w:val="28"/>
          <w:szCs w:val="28"/>
        </w:rPr>
        <w:t>маленьке місто -_________________</w:t>
      </w:r>
    </w:p>
    <w:p w:rsidR="00D62F72" w:rsidRPr="007C277B" w:rsidRDefault="00D62F72" w:rsidP="00D62F72">
      <w:pPr>
        <w:spacing w:line="360" w:lineRule="auto"/>
        <w:jc w:val="both"/>
        <w:rPr>
          <w:b/>
          <w:bCs/>
          <w:color w:val="000000"/>
          <w:sz w:val="28"/>
          <w:szCs w:val="28"/>
        </w:rPr>
      </w:pPr>
      <w:r w:rsidRPr="007C277B">
        <w:rPr>
          <w:b/>
          <w:bCs/>
          <w:color w:val="231F20"/>
          <w:sz w:val="28"/>
          <w:szCs w:val="28"/>
        </w:rPr>
        <w:t>9.</w:t>
      </w:r>
      <w:r>
        <w:rPr>
          <w:b/>
          <w:bCs/>
          <w:color w:val="231F20"/>
          <w:sz w:val="28"/>
          <w:szCs w:val="28"/>
        </w:rPr>
        <w:t xml:space="preserve"> </w:t>
      </w:r>
      <w:r>
        <w:rPr>
          <w:b/>
          <w:bCs/>
          <w:color w:val="000000"/>
          <w:sz w:val="28"/>
          <w:szCs w:val="28"/>
        </w:rPr>
        <w:t xml:space="preserve">Прочитайте текст, звертаючи увагу на використання прикметників у вищому ступені порівняння. </w:t>
      </w:r>
      <w:r>
        <w:rPr>
          <w:b/>
          <w:bCs/>
          <w:color w:val="000000"/>
          <w:sz w:val="28"/>
          <w:szCs w:val="28"/>
          <w:lang w:val="en-US"/>
        </w:rPr>
        <w:t>Read</w:t>
      </w:r>
      <w:r>
        <w:rPr>
          <w:b/>
          <w:bCs/>
          <w:color w:val="000000"/>
          <w:sz w:val="28"/>
          <w:szCs w:val="28"/>
        </w:rPr>
        <w:t xml:space="preserve"> </w:t>
      </w:r>
      <w:r>
        <w:rPr>
          <w:b/>
          <w:bCs/>
          <w:color w:val="000000"/>
          <w:sz w:val="28"/>
          <w:szCs w:val="28"/>
          <w:lang w:val="en-US"/>
        </w:rPr>
        <w:t>the</w:t>
      </w:r>
      <w:r>
        <w:rPr>
          <w:b/>
          <w:bCs/>
          <w:color w:val="000000"/>
          <w:sz w:val="28"/>
          <w:szCs w:val="28"/>
        </w:rPr>
        <w:t xml:space="preserve"> </w:t>
      </w:r>
      <w:r>
        <w:rPr>
          <w:b/>
          <w:bCs/>
          <w:color w:val="000000"/>
          <w:sz w:val="28"/>
          <w:szCs w:val="28"/>
          <w:lang w:val="en-US"/>
        </w:rPr>
        <w:t>sentences</w:t>
      </w:r>
      <w:r>
        <w:rPr>
          <w:b/>
          <w:bCs/>
          <w:color w:val="000000"/>
          <w:sz w:val="28"/>
          <w:szCs w:val="28"/>
        </w:rPr>
        <w:t xml:space="preserve">, </w:t>
      </w:r>
      <w:r>
        <w:rPr>
          <w:b/>
          <w:bCs/>
          <w:color w:val="000000"/>
          <w:sz w:val="28"/>
          <w:szCs w:val="28"/>
          <w:lang w:val="en-US"/>
        </w:rPr>
        <w:t>pay</w:t>
      </w:r>
      <w:r>
        <w:rPr>
          <w:b/>
          <w:bCs/>
          <w:color w:val="000000"/>
          <w:sz w:val="28"/>
          <w:szCs w:val="28"/>
        </w:rPr>
        <w:t xml:space="preserve"> </w:t>
      </w:r>
      <w:r>
        <w:rPr>
          <w:b/>
          <w:bCs/>
          <w:color w:val="000000"/>
          <w:sz w:val="28"/>
          <w:szCs w:val="28"/>
          <w:lang w:val="en-US"/>
        </w:rPr>
        <w:t>attention</w:t>
      </w:r>
      <w:r w:rsidRPr="007C277B">
        <w:rPr>
          <w:b/>
          <w:bCs/>
          <w:color w:val="000000"/>
          <w:sz w:val="28"/>
          <w:szCs w:val="28"/>
        </w:rPr>
        <w:t xml:space="preserve"> </w:t>
      </w:r>
      <w:r>
        <w:rPr>
          <w:b/>
          <w:bCs/>
          <w:color w:val="000000"/>
          <w:sz w:val="28"/>
          <w:szCs w:val="28"/>
          <w:lang w:val="en-US"/>
        </w:rPr>
        <w:t>to</w:t>
      </w:r>
      <w:r w:rsidRPr="007C277B">
        <w:rPr>
          <w:b/>
          <w:bCs/>
          <w:color w:val="000000"/>
          <w:sz w:val="28"/>
          <w:szCs w:val="28"/>
        </w:rPr>
        <w:t xml:space="preserve"> </w:t>
      </w:r>
      <w:r>
        <w:rPr>
          <w:b/>
          <w:bCs/>
          <w:color w:val="000000"/>
          <w:sz w:val="28"/>
          <w:szCs w:val="28"/>
          <w:lang w:val="en-US"/>
        </w:rPr>
        <w:t>the</w:t>
      </w:r>
      <w:r w:rsidRPr="007C277B">
        <w:rPr>
          <w:b/>
          <w:bCs/>
          <w:color w:val="000000"/>
          <w:sz w:val="28"/>
          <w:szCs w:val="28"/>
        </w:rPr>
        <w:t xml:space="preserve"> </w:t>
      </w:r>
      <w:r>
        <w:rPr>
          <w:b/>
          <w:bCs/>
          <w:color w:val="000000"/>
          <w:sz w:val="28"/>
          <w:szCs w:val="28"/>
          <w:lang w:val="en-US"/>
        </w:rPr>
        <w:t>use</w:t>
      </w:r>
      <w:r w:rsidRPr="007C277B">
        <w:rPr>
          <w:b/>
          <w:bCs/>
          <w:color w:val="000000"/>
          <w:sz w:val="28"/>
          <w:szCs w:val="28"/>
        </w:rPr>
        <w:t xml:space="preserve"> </w:t>
      </w:r>
      <w:r>
        <w:rPr>
          <w:b/>
          <w:bCs/>
          <w:color w:val="000000"/>
          <w:sz w:val="28"/>
          <w:szCs w:val="28"/>
          <w:lang w:val="en-US"/>
        </w:rPr>
        <w:t>of</w:t>
      </w:r>
      <w:r w:rsidRPr="007C277B">
        <w:rPr>
          <w:b/>
          <w:bCs/>
          <w:color w:val="000000"/>
          <w:sz w:val="28"/>
          <w:szCs w:val="28"/>
        </w:rPr>
        <w:t xml:space="preserve"> </w:t>
      </w:r>
      <w:r>
        <w:rPr>
          <w:b/>
          <w:bCs/>
          <w:color w:val="000000"/>
          <w:sz w:val="28"/>
          <w:szCs w:val="28"/>
          <w:lang w:val="en-US"/>
        </w:rPr>
        <w:t>adjectives</w:t>
      </w:r>
      <w:r w:rsidRPr="007C277B">
        <w:rPr>
          <w:b/>
          <w:bCs/>
          <w:color w:val="000000"/>
          <w:sz w:val="28"/>
          <w:szCs w:val="28"/>
        </w:rPr>
        <w:t xml:space="preserve"> </w:t>
      </w:r>
      <w:r>
        <w:rPr>
          <w:b/>
          <w:bCs/>
          <w:color w:val="000000"/>
          <w:sz w:val="28"/>
          <w:szCs w:val="28"/>
          <w:lang w:val="en-US"/>
        </w:rPr>
        <w:t>in</w:t>
      </w:r>
      <w:r w:rsidRPr="007C277B">
        <w:rPr>
          <w:b/>
          <w:bCs/>
          <w:color w:val="000000"/>
          <w:sz w:val="28"/>
          <w:szCs w:val="28"/>
        </w:rPr>
        <w:t xml:space="preserve"> </w:t>
      </w:r>
      <w:r>
        <w:rPr>
          <w:b/>
          <w:bCs/>
          <w:color w:val="000000"/>
          <w:sz w:val="28"/>
          <w:szCs w:val="28"/>
          <w:lang w:val="en-US"/>
        </w:rPr>
        <w:t>the</w:t>
      </w:r>
      <w:r w:rsidRPr="007C277B">
        <w:rPr>
          <w:b/>
          <w:bCs/>
          <w:color w:val="000000"/>
          <w:sz w:val="28"/>
          <w:szCs w:val="28"/>
        </w:rPr>
        <w:t xml:space="preserve"> </w:t>
      </w:r>
      <w:r>
        <w:rPr>
          <w:b/>
          <w:bCs/>
          <w:color w:val="000000"/>
          <w:sz w:val="28"/>
          <w:szCs w:val="28"/>
          <w:lang w:val="en-US"/>
        </w:rPr>
        <w:t>comparative</w:t>
      </w:r>
      <w:r w:rsidRPr="007C277B">
        <w:rPr>
          <w:b/>
          <w:bCs/>
          <w:color w:val="000000"/>
          <w:sz w:val="28"/>
          <w:szCs w:val="28"/>
        </w:rPr>
        <w:t xml:space="preserve"> </w:t>
      </w:r>
      <w:r>
        <w:rPr>
          <w:b/>
          <w:bCs/>
          <w:color w:val="000000"/>
          <w:sz w:val="28"/>
          <w:szCs w:val="28"/>
          <w:lang w:val="en-US"/>
        </w:rPr>
        <w:t>degree</w:t>
      </w:r>
      <w:r w:rsidRPr="007C277B">
        <w:rPr>
          <w:b/>
          <w:bCs/>
          <w:color w:val="000000"/>
          <w:sz w:val="28"/>
          <w:szCs w:val="28"/>
        </w:rPr>
        <w:t xml:space="preserve">. </w:t>
      </w:r>
    </w:p>
    <w:p w:rsidR="00D62F72" w:rsidRDefault="00D62F72" w:rsidP="00D62F72">
      <w:pPr>
        <w:spacing w:line="360" w:lineRule="auto"/>
        <w:ind w:firstLine="284"/>
        <w:rPr>
          <w:color w:val="000000"/>
          <w:sz w:val="28"/>
          <w:szCs w:val="28"/>
        </w:rPr>
      </w:pPr>
      <w:r>
        <w:rPr>
          <w:color w:val="000000"/>
          <w:sz w:val="28"/>
          <w:szCs w:val="28"/>
        </w:rPr>
        <w:t xml:space="preserve">      Підручник Махмуда новий, а підручник Аміра новіший.</w:t>
      </w:r>
    </w:p>
    <w:p w:rsidR="00D62F72" w:rsidRDefault="00D62F72" w:rsidP="00D62F72">
      <w:pPr>
        <w:spacing w:line="360" w:lineRule="auto"/>
        <w:ind w:firstLine="284"/>
        <w:rPr>
          <w:color w:val="000000"/>
          <w:sz w:val="28"/>
          <w:szCs w:val="28"/>
        </w:rPr>
      </w:pPr>
      <w:r>
        <w:rPr>
          <w:color w:val="000000"/>
          <w:sz w:val="28"/>
          <w:szCs w:val="28"/>
        </w:rPr>
        <w:t xml:space="preserve">      Книжка Махмуда нова, а книжка Аміра новіша.</w:t>
      </w:r>
    </w:p>
    <w:p w:rsidR="00D62F72" w:rsidRDefault="00D62F72" w:rsidP="00D62F72">
      <w:pPr>
        <w:spacing w:line="360" w:lineRule="auto"/>
        <w:ind w:firstLine="284"/>
        <w:rPr>
          <w:color w:val="000000"/>
          <w:sz w:val="28"/>
          <w:szCs w:val="28"/>
        </w:rPr>
      </w:pPr>
      <w:r>
        <w:rPr>
          <w:color w:val="000000"/>
          <w:sz w:val="28"/>
          <w:szCs w:val="28"/>
        </w:rPr>
        <w:t xml:space="preserve">      Ліжко Махмуда нове, а ліжко Аміра новіше.</w:t>
      </w:r>
    </w:p>
    <w:p w:rsidR="00D62F72" w:rsidRDefault="00D62F72" w:rsidP="00D62F72">
      <w:pPr>
        <w:spacing w:line="360" w:lineRule="auto"/>
        <w:ind w:firstLine="284"/>
        <w:rPr>
          <w:color w:val="000000"/>
          <w:sz w:val="28"/>
          <w:szCs w:val="28"/>
        </w:rPr>
      </w:pPr>
      <w:r>
        <w:rPr>
          <w:color w:val="000000"/>
          <w:sz w:val="28"/>
          <w:szCs w:val="28"/>
        </w:rPr>
        <w:t xml:space="preserve">      Підручники Махмуда нові, а підручники Аміра новіші.</w:t>
      </w:r>
    </w:p>
    <w:p w:rsidR="00D62F72" w:rsidRDefault="00D62F72" w:rsidP="00D62F72">
      <w:pPr>
        <w:spacing w:line="360" w:lineRule="auto"/>
        <w:rPr>
          <w:b/>
          <w:bCs/>
          <w:color w:val="000000"/>
          <w:sz w:val="28"/>
          <w:szCs w:val="28"/>
        </w:rPr>
      </w:pPr>
      <w:r>
        <w:rPr>
          <w:b/>
          <w:bCs/>
          <w:color w:val="000000"/>
          <w:sz w:val="28"/>
          <w:szCs w:val="28"/>
        </w:rPr>
        <w:t xml:space="preserve">10.Прочитайте речення й запишіть утворені слова відповідно до прикладу. </w:t>
      </w:r>
      <w:r>
        <w:rPr>
          <w:b/>
          <w:bCs/>
          <w:color w:val="000000"/>
          <w:sz w:val="28"/>
          <w:szCs w:val="28"/>
          <w:lang w:val="en-US"/>
        </w:rPr>
        <w:t>Read</w:t>
      </w:r>
      <w:r>
        <w:rPr>
          <w:b/>
          <w:bCs/>
          <w:color w:val="000000"/>
          <w:sz w:val="28"/>
          <w:szCs w:val="28"/>
        </w:rPr>
        <w:t xml:space="preserve"> </w:t>
      </w:r>
      <w:r>
        <w:rPr>
          <w:b/>
          <w:bCs/>
          <w:color w:val="000000"/>
          <w:sz w:val="28"/>
          <w:szCs w:val="28"/>
          <w:lang w:val="en-US"/>
        </w:rPr>
        <w:t>the</w:t>
      </w:r>
      <w:r>
        <w:rPr>
          <w:b/>
          <w:bCs/>
          <w:color w:val="000000"/>
          <w:sz w:val="28"/>
          <w:szCs w:val="28"/>
        </w:rPr>
        <w:t xml:space="preserve"> </w:t>
      </w:r>
      <w:r>
        <w:rPr>
          <w:b/>
          <w:bCs/>
          <w:color w:val="000000"/>
          <w:sz w:val="28"/>
          <w:szCs w:val="28"/>
          <w:lang w:val="en-US"/>
        </w:rPr>
        <w:t>sentences</w:t>
      </w:r>
      <w:r>
        <w:rPr>
          <w:b/>
          <w:bCs/>
          <w:color w:val="000000"/>
          <w:sz w:val="28"/>
          <w:szCs w:val="28"/>
        </w:rPr>
        <w:t xml:space="preserve">, </w:t>
      </w:r>
      <w:r>
        <w:rPr>
          <w:b/>
          <w:bCs/>
          <w:color w:val="000000"/>
          <w:sz w:val="28"/>
          <w:szCs w:val="28"/>
          <w:lang w:val="en-US"/>
        </w:rPr>
        <w:t>complete</w:t>
      </w:r>
      <w:r>
        <w:rPr>
          <w:b/>
          <w:bCs/>
          <w:color w:val="000000"/>
          <w:sz w:val="28"/>
          <w:szCs w:val="28"/>
        </w:rPr>
        <w:t xml:space="preserve"> </w:t>
      </w:r>
      <w:r>
        <w:rPr>
          <w:b/>
          <w:bCs/>
          <w:color w:val="000000"/>
          <w:sz w:val="28"/>
          <w:szCs w:val="28"/>
          <w:lang w:val="en-US"/>
        </w:rPr>
        <w:t>words</w:t>
      </w:r>
      <w:r>
        <w:rPr>
          <w:b/>
          <w:bCs/>
          <w:color w:val="000000"/>
          <w:sz w:val="28"/>
          <w:szCs w:val="28"/>
        </w:rPr>
        <w:t xml:space="preserve"> </w:t>
      </w:r>
      <w:r>
        <w:rPr>
          <w:b/>
          <w:bCs/>
          <w:color w:val="000000"/>
          <w:sz w:val="28"/>
          <w:szCs w:val="28"/>
          <w:lang w:val="en-US"/>
        </w:rPr>
        <w:t>according</w:t>
      </w:r>
      <w:r>
        <w:rPr>
          <w:b/>
          <w:bCs/>
          <w:color w:val="000000"/>
          <w:sz w:val="28"/>
          <w:szCs w:val="28"/>
        </w:rPr>
        <w:t xml:space="preserve"> </w:t>
      </w:r>
      <w:r>
        <w:rPr>
          <w:b/>
          <w:bCs/>
          <w:color w:val="000000"/>
          <w:sz w:val="28"/>
          <w:szCs w:val="28"/>
          <w:lang w:val="en-US"/>
        </w:rPr>
        <w:t>to</w:t>
      </w:r>
      <w:r>
        <w:rPr>
          <w:b/>
          <w:bCs/>
          <w:color w:val="000000"/>
          <w:sz w:val="28"/>
          <w:szCs w:val="28"/>
        </w:rPr>
        <w:t xml:space="preserve"> </w:t>
      </w:r>
      <w:r>
        <w:rPr>
          <w:b/>
          <w:bCs/>
          <w:color w:val="000000"/>
          <w:sz w:val="28"/>
          <w:szCs w:val="28"/>
          <w:lang w:val="en-US"/>
        </w:rPr>
        <w:t>the</w:t>
      </w:r>
      <w:r>
        <w:rPr>
          <w:b/>
          <w:bCs/>
          <w:color w:val="000000"/>
          <w:sz w:val="28"/>
          <w:szCs w:val="28"/>
        </w:rPr>
        <w:t xml:space="preserve"> </w:t>
      </w:r>
      <w:r>
        <w:rPr>
          <w:b/>
          <w:bCs/>
          <w:color w:val="000000"/>
          <w:sz w:val="28"/>
          <w:szCs w:val="28"/>
          <w:lang w:val="en-US"/>
        </w:rPr>
        <w:t>example</w:t>
      </w:r>
      <w:r>
        <w:rPr>
          <w:b/>
          <w:bCs/>
          <w:color w:val="000000"/>
          <w:sz w:val="28"/>
          <w:szCs w:val="28"/>
        </w:rPr>
        <w:t xml:space="preserve">. </w:t>
      </w:r>
    </w:p>
    <w:p w:rsidR="00D62F72" w:rsidRDefault="00D62F72" w:rsidP="00D62F72">
      <w:pPr>
        <w:spacing w:line="360" w:lineRule="auto"/>
        <w:ind w:firstLine="284"/>
        <w:rPr>
          <w:i/>
          <w:color w:val="000000"/>
          <w:sz w:val="28"/>
          <w:szCs w:val="28"/>
        </w:rPr>
      </w:pPr>
      <w:r>
        <w:rPr>
          <w:i/>
          <w:color w:val="000000"/>
          <w:sz w:val="28"/>
          <w:szCs w:val="28"/>
        </w:rPr>
        <w:t>Цей будинок новий, а той будинок новіш… . – Цей будинок новий, а той будинок новіший.</w:t>
      </w:r>
    </w:p>
    <w:p w:rsidR="00D62F72" w:rsidRDefault="00D62F72" w:rsidP="00D62F72">
      <w:pPr>
        <w:spacing w:line="360" w:lineRule="auto"/>
        <w:ind w:firstLine="284"/>
        <w:rPr>
          <w:color w:val="000000"/>
          <w:sz w:val="28"/>
          <w:szCs w:val="28"/>
        </w:rPr>
      </w:pPr>
      <w:r>
        <w:rPr>
          <w:color w:val="000000"/>
          <w:sz w:val="28"/>
          <w:szCs w:val="28"/>
        </w:rPr>
        <w:t>1. Ця куртка тепла, а та куртка тепліш… . 2. Аудиторія № 1 світла, а аудиторія № 15 світліш…  3. Цей фільм цікавий, а той фільм цікавіш… . 4. У цьому магазині продукти дешеві, а в тому магазині продукти дешевш… . 5. Джон молодий, а його брат молодш… . 6. Цей рушник чистий, а той рушник чистіш… . 7. Чорний хліб свіжий, а білий хліб свіжіш… . 8. Ці стільці зручні, а ті стільці зручніш… .</w:t>
      </w:r>
    </w:p>
    <w:p w:rsidR="00D62F72" w:rsidRPr="00D94959" w:rsidRDefault="00D62F72" w:rsidP="00D62F72">
      <w:pPr>
        <w:pStyle w:val="Standard"/>
        <w:autoSpaceDE w:val="0"/>
        <w:spacing w:after="0" w:line="360" w:lineRule="auto"/>
        <w:jc w:val="both"/>
        <w:rPr>
          <w:rFonts w:ascii="Times New Roman" w:eastAsia="Times New Roman" w:hAnsi="Times New Roman" w:cs="Times New Roman"/>
          <w:b/>
          <w:color w:val="000000"/>
          <w:sz w:val="28"/>
          <w:szCs w:val="28"/>
          <w:lang w:val="uk-UA"/>
        </w:rPr>
      </w:pPr>
      <w:r>
        <w:rPr>
          <w:rFonts w:ascii="Times New Roman" w:hAnsi="Times New Roman" w:cs="Times New Roman"/>
          <w:iCs/>
          <w:color w:val="1A171B"/>
          <w:sz w:val="28"/>
          <w:szCs w:val="28"/>
          <w:lang w:val="uk-UA"/>
        </w:rPr>
        <w:t>11.</w:t>
      </w:r>
      <w:r w:rsidRPr="00D94959">
        <w:rPr>
          <w:rFonts w:ascii="Times New Roman" w:hAnsi="Times New Roman" w:cs="Times New Roman"/>
          <w:b/>
          <w:iCs/>
          <w:color w:val="1A171B"/>
          <w:sz w:val="28"/>
          <w:szCs w:val="28"/>
          <w:lang w:val="uk-UA"/>
        </w:rPr>
        <w:t xml:space="preserve">Прочитайте речення. Утворіть вищий ступінь порівняння від поданих прикметників.  </w:t>
      </w:r>
      <w:r w:rsidRPr="00D94959">
        <w:rPr>
          <w:rFonts w:ascii="Times New Roman" w:eastAsia="Times New Roman" w:hAnsi="Times New Roman" w:cs="Times New Roman"/>
          <w:b/>
          <w:color w:val="000000"/>
          <w:sz w:val="28"/>
          <w:szCs w:val="28"/>
          <w:lang w:val="en-US"/>
        </w:rPr>
        <w:t>Read</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the</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sentences</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form</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comparative</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degree</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of</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the</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given</w:t>
      </w:r>
      <w:r w:rsidRPr="00D94959">
        <w:rPr>
          <w:rFonts w:ascii="Times New Roman" w:eastAsia="Times New Roman" w:hAnsi="Times New Roman" w:cs="Times New Roman"/>
          <w:b/>
          <w:color w:val="000000"/>
          <w:sz w:val="28"/>
          <w:szCs w:val="28"/>
          <w:lang w:val="uk-UA"/>
        </w:rPr>
        <w:t xml:space="preserve"> </w:t>
      </w:r>
      <w:r w:rsidRPr="00D94959">
        <w:rPr>
          <w:rFonts w:ascii="Times New Roman" w:eastAsia="Times New Roman" w:hAnsi="Times New Roman" w:cs="Times New Roman"/>
          <w:b/>
          <w:color w:val="000000"/>
          <w:sz w:val="28"/>
          <w:szCs w:val="28"/>
          <w:lang w:val="en-US"/>
        </w:rPr>
        <w:t>adjectives</w:t>
      </w:r>
      <w:r w:rsidRPr="00D94959">
        <w:rPr>
          <w:rFonts w:ascii="Times New Roman" w:eastAsia="Times New Roman" w:hAnsi="Times New Roman" w:cs="Times New Roman"/>
          <w:b/>
          <w:color w:val="000000"/>
          <w:sz w:val="28"/>
          <w:szCs w:val="28"/>
          <w:lang w:val="uk-UA"/>
        </w:rPr>
        <w:t>.</w:t>
      </w:r>
    </w:p>
    <w:p w:rsidR="00D62F72" w:rsidRDefault="00D62F72" w:rsidP="00D62F72">
      <w:pPr>
        <w:spacing w:line="360" w:lineRule="auto"/>
        <w:jc w:val="both"/>
        <w:rPr>
          <w:color w:val="000000"/>
          <w:sz w:val="28"/>
          <w:szCs w:val="28"/>
        </w:rPr>
      </w:pPr>
      <w:r>
        <w:rPr>
          <w:color w:val="000000"/>
          <w:sz w:val="28"/>
          <w:szCs w:val="28"/>
        </w:rPr>
        <w:t xml:space="preserve">1. Минулого року в мого брата була гарна квартира. Цього року в нього _______квартира. 2. У місті великий стадіон. Незабаром тут побудують ________ стадіон. 3.У Джона гарний комп’ютер. Він хоче купити _________ комп’ютер. 4. Учора була погана погода. 4.Сьогодні _______… погода. 5. Він взяв малу сумку. У нього немає  _______ сумки. </w:t>
      </w:r>
    </w:p>
    <w:p w:rsidR="00D62F72" w:rsidRPr="00D94959" w:rsidRDefault="00D62F72" w:rsidP="00A7107C">
      <w:pPr>
        <w:numPr>
          <w:ilvl w:val="0"/>
          <w:numId w:val="15"/>
        </w:numPr>
        <w:tabs>
          <w:tab w:val="left" w:pos="360"/>
        </w:tabs>
        <w:spacing w:line="360" w:lineRule="auto"/>
        <w:jc w:val="both"/>
        <w:rPr>
          <w:b/>
          <w:color w:val="000000"/>
          <w:sz w:val="28"/>
          <w:szCs w:val="28"/>
          <w:lang w:val="en-US"/>
        </w:rPr>
      </w:pPr>
      <w:r>
        <w:rPr>
          <w:b/>
          <w:color w:val="000000"/>
          <w:sz w:val="28"/>
          <w:szCs w:val="28"/>
        </w:rPr>
        <w:t xml:space="preserve"> </w:t>
      </w:r>
      <w:r w:rsidRPr="00D94959">
        <w:rPr>
          <w:b/>
          <w:color w:val="000000"/>
          <w:sz w:val="28"/>
          <w:szCs w:val="28"/>
        </w:rPr>
        <w:t xml:space="preserve">Прочитайте речення, звертаючи уваги на форми утворення ступенів порівняння прикметників. </w:t>
      </w:r>
      <w:r w:rsidRPr="00D94959">
        <w:rPr>
          <w:b/>
          <w:color w:val="000000"/>
          <w:sz w:val="28"/>
          <w:szCs w:val="28"/>
          <w:lang w:val="en-US"/>
        </w:rPr>
        <w:t>Read</w:t>
      </w:r>
      <w:r w:rsidRPr="00D94959">
        <w:rPr>
          <w:b/>
          <w:color w:val="000000"/>
          <w:sz w:val="28"/>
          <w:szCs w:val="28"/>
        </w:rPr>
        <w:t xml:space="preserve"> </w:t>
      </w:r>
      <w:r w:rsidRPr="00D94959">
        <w:rPr>
          <w:b/>
          <w:color w:val="000000"/>
          <w:sz w:val="28"/>
          <w:szCs w:val="28"/>
          <w:lang w:val="en-US"/>
        </w:rPr>
        <w:t>the</w:t>
      </w:r>
      <w:r w:rsidRPr="00D94959">
        <w:rPr>
          <w:b/>
          <w:color w:val="000000"/>
          <w:sz w:val="28"/>
          <w:szCs w:val="28"/>
        </w:rPr>
        <w:t xml:space="preserve"> </w:t>
      </w:r>
      <w:r w:rsidRPr="00D94959">
        <w:rPr>
          <w:b/>
          <w:color w:val="000000"/>
          <w:sz w:val="28"/>
          <w:szCs w:val="28"/>
          <w:lang w:val="en-US"/>
        </w:rPr>
        <w:t>sentences</w:t>
      </w:r>
      <w:r w:rsidRPr="00D94959">
        <w:rPr>
          <w:b/>
          <w:color w:val="000000"/>
          <w:sz w:val="28"/>
          <w:szCs w:val="28"/>
        </w:rPr>
        <w:t xml:space="preserve">, </w:t>
      </w:r>
      <w:r w:rsidRPr="00D94959">
        <w:rPr>
          <w:b/>
          <w:color w:val="000000"/>
          <w:sz w:val="28"/>
          <w:szCs w:val="28"/>
          <w:lang w:val="en-US"/>
        </w:rPr>
        <w:t>draw</w:t>
      </w:r>
      <w:r w:rsidRPr="00D94959">
        <w:rPr>
          <w:b/>
          <w:color w:val="000000"/>
          <w:sz w:val="28"/>
          <w:szCs w:val="28"/>
        </w:rPr>
        <w:t xml:space="preserve"> </w:t>
      </w:r>
      <w:r w:rsidRPr="00D94959">
        <w:rPr>
          <w:b/>
          <w:color w:val="000000"/>
          <w:sz w:val="28"/>
          <w:szCs w:val="28"/>
          <w:lang w:val="en-US"/>
        </w:rPr>
        <w:t>attention</w:t>
      </w:r>
      <w:r w:rsidRPr="00D94959">
        <w:rPr>
          <w:b/>
          <w:color w:val="000000"/>
          <w:sz w:val="28"/>
          <w:szCs w:val="28"/>
        </w:rPr>
        <w:t xml:space="preserve"> </w:t>
      </w:r>
      <w:r w:rsidRPr="00D94959">
        <w:rPr>
          <w:b/>
          <w:color w:val="000000"/>
          <w:sz w:val="28"/>
          <w:szCs w:val="28"/>
          <w:lang w:val="en-US"/>
        </w:rPr>
        <w:t>to</w:t>
      </w:r>
      <w:r w:rsidRPr="00D94959">
        <w:rPr>
          <w:b/>
          <w:color w:val="000000"/>
          <w:sz w:val="28"/>
          <w:szCs w:val="28"/>
        </w:rPr>
        <w:t xml:space="preserve"> </w:t>
      </w:r>
      <w:r w:rsidRPr="00D94959">
        <w:rPr>
          <w:b/>
          <w:color w:val="000000"/>
          <w:sz w:val="28"/>
          <w:szCs w:val="28"/>
          <w:lang w:val="en-US"/>
        </w:rPr>
        <w:t>the</w:t>
      </w:r>
      <w:r w:rsidRPr="00D94959">
        <w:rPr>
          <w:b/>
          <w:color w:val="000000"/>
          <w:sz w:val="28"/>
          <w:szCs w:val="28"/>
        </w:rPr>
        <w:t xml:space="preserve"> </w:t>
      </w:r>
      <w:r w:rsidRPr="00D94959">
        <w:rPr>
          <w:b/>
          <w:color w:val="000000"/>
          <w:sz w:val="28"/>
          <w:szCs w:val="28"/>
          <w:lang w:val="en-US"/>
        </w:rPr>
        <w:t>use</w:t>
      </w:r>
      <w:r w:rsidRPr="00D94959">
        <w:rPr>
          <w:b/>
          <w:color w:val="000000"/>
          <w:sz w:val="28"/>
          <w:szCs w:val="28"/>
        </w:rPr>
        <w:t xml:space="preserve"> </w:t>
      </w:r>
      <w:r w:rsidRPr="00D94959">
        <w:rPr>
          <w:b/>
          <w:color w:val="000000"/>
          <w:sz w:val="28"/>
          <w:szCs w:val="28"/>
          <w:lang w:val="en-US"/>
        </w:rPr>
        <w:t>of</w:t>
      </w:r>
      <w:r w:rsidRPr="00D94959">
        <w:rPr>
          <w:b/>
          <w:color w:val="000000"/>
          <w:sz w:val="28"/>
          <w:szCs w:val="28"/>
        </w:rPr>
        <w:t xml:space="preserve"> </w:t>
      </w:r>
      <w:r w:rsidRPr="00D94959">
        <w:rPr>
          <w:b/>
          <w:color w:val="000000"/>
          <w:sz w:val="28"/>
          <w:szCs w:val="28"/>
          <w:lang w:val="en-US"/>
        </w:rPr>
        <w:t>synonymous</w:t>
      </w:r>
      <w:r w:rsidRPr="00D94959">
        <w:rPr>
          <w:b/>
          <w:color w:val="000000"/>
          <w:sz w:val="28"/>
          <w:szCs w:val="28"/>
        </w:rPr>
        <w:t xml:space="preserve"> </w:t>
      </w:r>
      <w:r w:rsidRPr="00D94959">
        <w:rPr>
          <w:b/>
          <w:color w:val="000000"/>
          <w:sz w:val="28"/>
          <w:szCs w:val="28"/>
          <w:lang w:val="en-US"/>
        </w:rPr>
        <w:t>constructions</w:t>
      </w:r>
      <w:r w:rsidRPr="00D94959">
        <w:rPr>
          <w:b/>
          <w:color w:val="000000"/>
          <w:sz w:val="28"/>
          <w:szCs w:val="28"/>
        </w:rPr>
        <w:t xml:space="preserve"> </w:t>
      </w:r>
      <w:r w:rsidRPr="00D94959">
        <w:rPr>
          <w:b/>
          <w:color w:val="000000"/>
          <w:sz w:val="28"/>
          <w:szCs w:val="28"/>
          <w:lang w:val="en-US"/>
        </w:rPr>
        <w:t>of</w:t>
      </w:r>
      <w:r w:rsidRPr="00D94959">
        <w:rPr>
          <w:b/>
          <w:color w:val="000000"/>
          <w:sz w:val="28"/>
          <w:szCs w:val="28"/>
        </w:rPr>
        <w:t xml:space="preserve"> </w:t>
      </w:r>
      <w:r w:rsidRPr="00D94959">
        <w:rPr>
          <w:b/>
          <w:color w:val="000000"/>
          <w:sz w:val="28"/>
          <w:szCs w:val="28"/>
          <w:lang w:val="en-US"/>
        </w:rPr>
        <w:t>simple</w:t>
      </w:r>
      <w:r w:rsidRPr="00D94959">
        <w:rPr>
          <w:b/>
          <w:color w:val="000000"/>
          <w:sz w:val="28"/>
          <w:szCs w:val="28"/>
        </w:rPr>
        <w:t xml:space="preserve"> </w:t>
      </w:r>
      <w:r w:rsidRPr="00D94959">
        <w:rPr>
          <w:b/>
          <w:color w:val="000000"/>
          <w:sz w:val="28"/>
          <w:szCs w:val="28"/>
          <w:lang w:val="en-US"/>
        </w:rPr>
        <w:t>and</w:t>
      </w:r>
      <w:r w:rsidRPr="00D94959">
        <w:rPr>
          <w:b/>
          <w:color w:val="000000"/>
          <w:sz w:val="28"/>
          <w:szCs w:val="28"/>
        </w:rPr>
        <w:t xml:space="preserve"> </w:t>
      </w:r>
      <w:r w:rsidRPr="00D94959">
        <w:rPr>
          <w:b/>
          <w:color w:val="000000"/>
          <w:sz w:val="28"/>
          <w:szCs w:val="28"/>
          <w:lang w:val="en-US"/>
        </w:rPr>
        <w:t>complete</w:t>
      </w:r>
      <w:r w:rsidRPr="00D94959">
        <w:rPr>
          <w:b/>
          <w:color w:val="000000"/>
          <w:sz w:val="28"/>
          <w:szCs w:val="28"/>
        </w:rPr>
        <w:t xml:space="preserve"> </w:t>
      </w:r>
      <w:r w:rsidRPr="00D94959">
        <w:rPr>
          <w:b/>
          <w:color w:val="000000"/>
          <w:sz w:val="28"/>
          <w:szCs w:val="28"/>
          <w:lang w:val="en-US"/>
        </w:rPr>
        <w:t>forms</w:t>
      </w:r>
      <w:r w:rsidRPr="00D94959">
        <w:rPr>
          <w:b/>
          <w:color w:val="000000"/>
          <w:sz w:val="28"/>
          <w:szCs w:val="28"/>
        </w:rPr>
        <w:t xml:space="preserve"> </w:t>
      </w:r>
      <w:r w:rsidRPr="00D94959">
        <w:rPr>
          <w:b/>
          <w:color w:val="000000"/>
          <w:sz w:val="28"/>
          <w:szCs w:val="28"/>
          <w:lang w:val="en-US"/>
        </w:rPr>
        <w:t>of</w:t>
      </w:r>
      <w:r w:rsidRPr="00D94959">
        <w:rPr>
          <w:b/>
          <w:color w:val="000000"/>
          <w:sz w:val="28"/>
          <w:szCs w:val="28"/>
        </w:rPr>
        <w:t xml:space="preserve"> </w:t>
      </w:r>
      <w:r w:rsidRPr="00D94959">
        <w:rPr>
          <w:b/>
          <w:color w:val="000000"/>
          <w:sz w:val="28"/>
          <w:szCs w:val="28"/>
          <w:lang w:val="en-US"/>
        </w:rPr>
        <w:t>comparative</w:t>
      </w:r>
      <w:r w:rsidRPr="00D94959">
        <w:rPr>
          <w:b/>
          <w:color w:val="000000"/>
          <w:sz w:val="28"/>
          <w:szCs w:val="28"/>
        </w:rPr>
        <w:t xml:space="preserve"> </w:t>
      </w:r>
      <w:r w:rsidRPr="00D94959">
        <w:rPr>
          <w:b/>
          <w:color w:val="000000"/>
          <w:sz w:val="28"/>
          <w:szCs w:val="28"/>
          <w:lang w:val="en-US"/>
        </w:rPr>
        <w:t xml:space="preserve">degree of adjective. </w:t>
      </w:r>
    </w:p>
    <w:p w:rsidR="00D62F72" w:rsidRDefault="00D62F72" w:rsidP="00A7107C">
      <w:pPr>
        <w:numPr>
          <w:ilvl w:val="1"/>
          <w:numId w:val="17"/>
        </w:numPr>
        <w:tabs>
          <w:tab w:val="left" w:pos="502"/>
        </w:tabs>
        <w:spacing w:line="360" w:lineRule="auto"/>
        <w:ind w:left="502"/>
        <w:jc w:val="both"/>
        <w:rPr>
          <w:color w:val="000000"/>
          <w:sz w:val="28"/>
          <w:szCs w:val="28"/>
        </w:rPr>
      </w:pPr>
      <w:r>
        <w:rPr>
          <w:color w:val="000000"/>
          <w:sz w:val="28"/>
          <w:szCs w:val="28"/>
        </w:rPr>
        <w:t>Підручник Аміра новіший за підручник Махмуда. (проста форма) = Підручник Аміра більш новий за підручник Махмуда. Підручник  Махмуда менш новий за підручник Аміра. (складена форма).</w:t>
      </w:r>
    </w:p>
    <w:p w:rsidR="00D62F72" w:rsidRDefault="00D62F72" w:rsidP="00A7107C">
      <w:pPr>
        <w:numPr>
          <w:ilvl w:val="1"/>
          <w:numId w:val="17"/>
        </w:numPr>
        <w:tabs>
          <w:tab w:val="left" w:pos="502"/>
        </w:tabs>
        <w:spacing w:line="360" w:lineRule="auto"/>
        <w:ind w:left="502"/>
        <w:jc w:val="both"/>
        <w:rPr>
          <w:color w:val="000000"/>
          <w:sz w:val="28"/>
          <w:szCs w:val="28"/>
        </w:rPr>
      </w:pPr>
      <w:r>
        <w:rPr>
          <w:color w:val="000000"/>
          <w:sz w:val="28"/>
          <w:szCs w:val="28"/>
        </w:rPr>
        <w:t>Книжка Аміра новіша за книжку Махмуда. (проста форма). = Книжка Аміра більш нова за книжку Махмуда. Книжка Махмуда менш нова за книжку Аміра. (складена форма).</w:t>
      </w:r>
    </w:p>
    <w:p w:rsidR="00D62F72" w:rsidRDefault="00D62F72" w:rsidP="00A7107C">
      <w:pPr>
        <w:numPr>
          <w:ilvl w:val="1"/>
          <w:numId w:val="17"/>
        </w:numPr>
        <w:tabs>
          <w:tab w:val="left" w:pos="502"/>
        </w:tabs>
        <w:spacing w:line="360" w:lineRule="auto"/>
        <w:ind w:left="502"/>
        <w:jc w:val="both"/>
        <w:rPr>
          <w:color w:val="000000"/>
          <w:sz w:val="28"/>
          <w:szCs w:val="28"/>
        </w:rPr>
      </w:pPr>
      <w:r>
        <w:rPr>
          <w:color w:val="000000"/>
          <w:sz w:val="28"/>
          <w:szCs w:val="28"/>
        </w:rPr>
        <w:t>Ліжко Аміра новіше за ліжко Махмуда. (проста форма). = Ліжко Аміра більш нове за ліжко Махмуда. Ліжко Махмуда менш нове за ліжко Аміра. (складена форма).</w:t>
      </w:r>
    </w:p>
    <w:p w:rsidR="00D62F72" w:rsidRDefault="00D62F72" w:rsidP="00A7107C">
      <w:pPr>
        <w:numPr>
          <w:ilvl w:val="1"/>
          <w:numId w:val="17"/>
        </w:numPr>
        <w:tabs>
          <w:tab w:val="left" w:pos="502"/>
        </w:tabs>
        <w:spacing w:line="360" w:lineRule="auto"/>
        <w:ind w:left="502"/>
        <w:jc w:val="both"/>
        <w:rPr>
          <w:color w:val="000000"/>
          <w:sz w:val="28"/>
          <w:szCs w:val="28"/>
        </w:rPr>
      </w:pPr>
      <w:r>
        <w:rPr>
          <w:color w:val="000000"/>
          <w:sz w:val="28"/>
          <w:szCs w:val="28"/>
        </w:rPr>
        <w:t>Підручники Аміра новіші за підручники Махмуда. (проста форма). = Підручники Аміра більш нові за підручники Махмуда. Підручники Махмуда менш нові за підручники Аміра. (складена форма).</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p>
    <w:p w:rsidR="00D62F72" w:rsidRPr="00D94959" w:rsidRDefault="00D62F72" w:rsidP="00D62F72">
      <w:pPr>
        <w:spacing w:line="360" w:lineRule="auto"/>
        <w:ind w:firstLine="284"/>
        <w:jc w:val="both"/>
        <w:rPr>
          <w:b/>
          <w:color w:val="000000"/>
          <w:sz w:val="28"/>
          <w:szCs w:val="28"/>
          <w:lang w:val="en-US"/>
        </w:rPr>
      </w:pPr>
      <w:r w:rsidRPr="00D94959">
        <w:rPr>
          <w:b/>
          <w:color w:val="000000"/>
          <w:sz w:val="28"/>
          <w:szCs w:val="28"/>
        </w:rPr>
        <w:t>13.Утворіть найвищий ступінь порівняння</w:t>
      </w:r>
      <w:r w:rsidRPr="00D94959">
        <w:rPr>
          <w:b/>
          <w:color w:val="000000"/>
          <w:sz w:val="28"/>
          <w:szCs w:val="28"/>
          <w:lang w:val="en-US"/>
        </w:rPr>
        <w:t xml:space="preserve">. Form the superlative degree of comparison of adjectives. </w:t>
      </w:r>
    </w:p>
    <w:p w:rsidR="00D62F72" w:rsidRDefault="00D62F72" w:rsidP="00D62F72">
      <w:pPr>
        <w:spacing w:line="360" w:lineRule="auto"/>
        <w:ind w:firstLine="284"/>
        <w:rPr>
          <w:i/>
          <w:color w:val="000000"/>
          <w:sz w:val="28"/>
          <w:szCs w:val="28"/>
        </w:rPr>
      </w:pPr>
      <w:r>
        <w:rPr>
          <w:color w:val="000000"/>
          <w:sz w:val="28"/>
          <w:szCs w:val="28"/>
          <w:lang w:val="en-US"/>
        </w:rPr>
        <w:t>Example</w:t>
      </w:r>
      <w:r>
        <w:rPr>
          <w:i/>
          <w:color w:val="000000"/>
          <w:sz w:val="28"/>
          <w:szCs w:val="28"/>
        </w:rPr>
        <w:t>. Твоя квартира нова, її квартира новіша, а наша квартира найновіша.</w:t>
      </w:r>
    </w:p>
    <w:p w:rsidR="00D62F72" w:rsidRDefault="00D62F72" w:rsidP="00D62F72">
      <w:pPr>
        <w:spacing w:line="360" w:lineRule="auto"/>
        <w:rPr>
          <w:color w:val="000000"/>
          <w:sz w:val="28"/>
          <w:szCs w:val="28"/>
        </w:rPr>
      </w:pPr>
      <w:r>
        <w:rPr>
          <w:color w:val="000000"/>
          <w:sz w:val="28"/>
          <w:szCs w:val="28"/>
        </w:rPr>
        <w:t>1</w:t>
      </w:r>
      <w:r>
        <w:rPr>
          <w:i/>
          <w:color w:val="000000"/>
          <w:sz w:val="28"/>
          <w:szCs w:val="28"/>
        </w:rPr>
        <w:t>.</w:t>
      </w:r>
      <w:r>
        <w:rPr>
          <w:color w:val="000000"/>
          <w:sz w:val="28"/>
          <w:szCs w:val="28"/>
        </w:rPr>
        <w:t>Словник Олега товстий, словник Андрія товщий, а словник Ольги Миколаївни _________. 2</w:t>
      </w:r>
      <w:r>
        <w:rPr>
          <w:i/>
          <w:color w:val="000000"/>
          <w:sz w:val="28"/>
          <w:szCs w:val="28"/>
        </w:rPr>
        <w:t xml:space="preserve">. </w:t>
      </w:r>
      <w:r>
        <w:rPr>
          <w:color w:val="000000"/>
          <w:sz w:val="28"/>
          <w:szCs w:val="28"/>
        </w:rPr>
        <w:t>Річка Харків довга, річка Дністер довша, а річка Дніпро __________  3. Ахмед високий, Амір вищий, Алі -________. 4. Грудень – холодний місяць, січень холодніший, а лютий  _________ місяць зими. 5. Червень – це теплий місяць, липень – тепліший, а серпень - __________ місяць літа.  6. Уранці падав великий сніг, удень – більший сніг, а ввечері - _____________ .</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p>
    <w:p w:rsidR="00D62F72" w:rsidRDefault="00D62F72" w:rsidP="00D62F72">
      <w:pPr>
        <w:pStyle w:val="Standard"/>
        <w:autoSpaceDE w:val="0"/>
        <w:spacing w:after="0" w:line="360" w:lineRule="auto"/>
        <w:ind w:left="2832" w:hanging="2832"/>
        <w:rPr>
          <w:rFonts w:cs="TimesNewRoman"/>
          <w:color w:val="231F20"/>
          <w:sz w:val="24"/>
          <w:szCs w:val="24"/>
          <w:lang w:val="uk-UA"/>
        </w:rPr>
      </w:pPr>
    </w:p>
    <w:p w:rsidR="00D62F72" w:rsidRPr="00D94959" w:rsidRDefault="00D62F72" w:rsidP="00D62F72">
      <w:pPr>
        <w:pStyle w:val="Standard"/>
        <w:autoSpaceDE w:val="0"/>
        <w:spacing w:after="0" w:line="360" w:lineRule="auto"/>
        <w:jc w:val="center"/>
        <w:rPr>
          <w:rFonts w:ascii="Times New Roman" w:hAnsi="Times New Roman"/>
          <w:b/>
          <w:bCs/>
          <w:color w:val="1A171B"/>
          <w:sz w:val="30"/>
          <w:szCs w:val="30"/>
        </w:rPr>
      </w:pPr>
      <w:r>
        <w:rPr>
          <w:rFonts w:ascii="Times New Roman" w:hAnsi="Times New Roman"/>
          <w:b/>
          <w:bCs/>
          <w:color w:val="1A171B"/>
          <w:sz w:val="30"/>
          <w:szCs w:val="30"/>
          <w:lang w:val="en-US"/>
        </w:rPr>
        <w:t>LESSON</w:t>
      </w:r>
      <w:r w:rsidRPr="00D94959">
        <w:rPr>
          <w:rFonts w:ascii="Times New Roman" w:hAnsi="Times New Roman"/>
          <w:b/>
          <w:bCs/>
          <w:color w:val="1A171B"/>
          <w:sz w:val="30"/>
          <w:szCs w:val="30"/>
        </w:rPr>
        <w:t xml:space="preserve"> 10</w:t>
      </w:r>
    </w:p>
    <w:p w:rsidR="00D62F72" w:rsidRDefault="00D62F72" w:rsidP="00D62F72">
      <w:pPr>
        <w:spacing w:line="360" w:lineRule="auto"/>
        <w:ind w:firstLine="284"/>
        <w:jc w:val="center"/>
        <w:rPr>
          <w:b/>
          <w:lang w:val="en-US"/>
        </w:rPr>
      </w:pPr>
      <w:r>
        <w:rPr>
          <w:b/>
        </w:rPr>
        <w:t>ЗАЙМЕННИК</w:t>
      </w:r>
      <w:r>
        <w:rPr>
          <w:b/>
          <w:lang w:val="en-US"/>
        </w:rPr>
        <w:t xml:space="preserve"> (THE PRONOUN)</w:t>
      </w:r>
    </w:p>
    <w:p w:rsidR="00D62F72" w:rsidRDefault="00D62F72" w:rsidP="00D62F72">
      <w:pPr>
        <w:pStyle w:val="Standard"/>
        <w:autoSpaceDE w:val="0"/>
        <w:spacing w:after="0" w:line="360" w:lineRule="auto"/>
        <w:rPr>
          <w:rFonts w:ascii="Times New Roman" w:hAnsi="Times New Roman"/>
          <w:b/>
          <w:bCs/>
          <w:color w:val="1A171B"/>
          <w:sz w:val="28"/>
          <w:szCs w:val="28"/>
          <w:lang w:val="en-US"/>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94959"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 xml:space="preserve">Слухайте, повторюйте,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Listen</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repeat</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and</w:t>
      </w:r>
    </w:p>
    <w:p w:rsidR="00D62F72"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Запам’ятовуйте.</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memorize</w:t>
      </w:r>
      <w:r>
        <w:rPr>
          <w:rFonts w:ascii="Times New Roman" w:hAnsi="Times New Roman" w:cs="Times New Roman"/>
          <w:iCs/>
          <w:color w:val="1A171B"/>
          <w:sz w:val="28"/>
          <w:szCs w:val="28"/>
          <w:lang w:val="uk-UA"/>
        </w:rPr>
        <w:t>.</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Pr>
          <w:rFonts w:ascii="Times New Roman" w:hAnsi="Times New Roman" w:cs="Times New Roman"/>
          <w:color w:val="231F20"/>
          <w:sz w:val="28"/>
          <w:szCs w:val="28"/>
          <w:lang w:val="uk-UA"/>
        </w:rPr>
        <w:t xml:space="preserve">брат         </w:t>
      </w:r>
      <w:r>
        <w:rPr>
          <w:rFonts w:ascii="Times New Roman" w:hAnsi="Times New Roman" w:cs="Times New Roman"/>
          <w:color w:val="231F20"/>
          <w:sz w:val="28"/>
          <w:szCs w:val="28"/>
          <w:lang w:val="en-US"/>
        </w:rPr>
        <w:t xml:space="preserve"> brother </w:t>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uk-UA"/>
        </w:rPr>
        <w:t>ліжко</w:t>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en-US"/>
        </w:rPr>
        <w:t>bed</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Pr>
          <w:rFonts w:ascii="Times New Roman" w:hAnsi="Times New Roman" w:cs="Times New Roman"/>
          <w:color w:val="231F20"/>
          <w:sz w:val="28"/>
          <w:szCs w:val="28"/>
          <w:lang w:val="uk-UA"/>
        </w:rPr>
        <w:t>сестра</w:t>
      </w:r>
      <w:r>
        <w:rPr>
          <w:rFonts w:ascii="Times New Roman" w:hAnsi="Times New Roman" w:cs="Times New Roman"/>
          <w:color w:val="231F20"/>
          <w:sz w:val="28"/>
          <w:szCs w:val="28"/>
          <w:lang w:val="en-US"/>
        </w:rPr>
        <w:t xml:space="preserve">      sister</w:t>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uk-UA"/>
        </w:rPr>
        <w:t>килим</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en-US"/>
        </w:rPr>
        <w:t xml:space="preserve">carpet </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Pr>
          <w:rFonts w:ascii="Times New Roman" w:hAnsi="Times New Roman" w:cs="Times New Roman"/>
          <w:color w:val="231F20"/>
          <w:sz w:val="28"/>
          <w:szCs w:val="28"/>
          <w:lang w:val="uk-UA"/>
        </w:rPr>
        <w:t>фото</w:t>
      </w:r>
      <w:r>
        <w:rPr>
          <w:rFonts w:ascii="Times New Roman" w:hAnsi="Times New Roman" w:cs="Times New Roman"/>
          <w:color w:val="231F20"/>
          <w:sz w:val="28"/>
          <w:szCs w:val="28"/>
          <w:lang w:val="en-US"/>
        </w:rPr>
        <w:t xml:space="preserve">         photo</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t>перерва</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en-US"/>
        </w:rPr>
        <w:t xml:space="preserve">break </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працює</w:t>
      </w:r>
      <w:r>
        <w:rPr>
          <w:rFonts w:ascii="Times New Roman" w:hAnsi="Times New Roman" w:cs="Times New Roman"/>
          <w:color w:val="231F20"/>
          <w:sz w:val="28"/>
          <w:szCs w:val="28"/>
          <w:lang w:val="en-US"/>
        </w:rPr>
        <w:t xml:space="preserve">     works </w:t>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en-US"/>
        </w:rPr>
        <w:tab/>
      </w:r>
      <w:r>
        <w:rPr>
          <w:rFonts w:ascii="Times New Roman" w:hAnsi="Times New Roman" w:cs="Times New Roman"/>
          <w:color w:val="231F20"/>
          <w:sz w:val="28"/>
          <w:szCs w:val="28"/>
          <w:lang w:val="uk-UA"/>
        </w:rPr>
        <w:t xml:space="preserve">балкон </w:t>
      </w:r>
      <w:r>
        <w:rPr>
          <w:rFonts w:ascii="Times New Roman" w:hAnsi="Times New Roman" w:cs="Times New Roman"/>
          <w:color w:val="231F20"/>
          <w:sz w:val="28"/>
          <w:szCs w:val="28"/>
          <w:lang w:val="uk-UA"/>
        </w:rPr>
        <w:tab/>
        <w:t>balcony</w:t>
      </w:r>
    </w:p>
    <w:p w:rsidR="00D62F72" w:rsidRPr="00D94959"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газета      </w:t>
      </w:r>
      <w:r>
        <w:rPr>
          <w:rFonts w:ascii="Times New Roman" w:hAnsi="Times New Roman" w:cs="Times New Roman"/>
          <w:color w:val="231F20"/>
          <w:sz w:val="28"/>
          <w:szCs w:val="28"/>
          <w:lang w:val="en-US"/>
        </w:rPr>
        <w:t>n</w:t>
      </w:r>
      <w:r>
        <w:rPr>
          <w:rFonts w:ascii="Times New Roman" w:hAnsi="Times New Roman" w:cs="Times New Roman"/>
          <w:color w:val="231F20"/>
          <w:sz w:val="28"/>
          <w:szCs w:val="28"/>
          <w:lang w:val="uk-UA"/>
        </w:rPr>
        <w:t>ewspaper</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t>кухня</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en-US"/>
        </w:rPr>
        <w:t>kitchen</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жінка      </w:t>
      </w:r>
      <w:r>
        <w:rPr>
          <w:rFonts w:ascii="Times New Roman" w:hAnsi="Times New Roman" w:cs="Times New Roman"/>
          <w:color w:val="231F20"/>
          <w:sz w:val="28"/>
          <w:szCs w:val="28"/>
          <w:lang w:val="en-US"/>
        </w:rPr>
        <w:t>woman</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t>сусіди</w:t>
      </w:r>
      <w:r>
        <w:rPr>
          <w:rFonts w:ascii="Times New Roman" w:hAnsi="Times New Roman" w:cs="Times New Roman"/>
          <w:color w:val="231F20"/>
          <w:sz w:val="28"/>
          <w:szCs w:val="28"/>
          <w:lang w:val="uk-UA"/>
        </w:rPr>
        <w:tab/>
        <w:t>neighbours</w:t>
      </w:r>
    </w:p>
    <w:p w:rsidR="00D62F72" w:rsidRDefault="00D62F72" w:rsidP="00D62F72">
      <w:pPr>
        <w:spacing w:line="360" w:lineRule="auto"/>
        <w:jc w:val="both"/>
        <w:rPr>
          <w:sz w:val="28"/>
          <w:szCs w:val="28"/>
        </w:rPr>
      </w:pPr>
      <w:r>
        <w:rPr>
          <w:sz w:val="28"/>
          <w:szCs w:val="28"/>
        </w:rPr>
        <w:t xml:space="preserve">теaтр    theatre </w:t>
      </w:r>
    </w:p>
    <w:p w:rsidR="00D62F72" w:rsidRPr="007C277B" w:rsidRDefault="00D62F72" w:rsidP="00D62F72">
      <w:pPr>
        <w:pStyle w:val="Standard"/>
        <w:autoSpaceDE w:val="0"/>
        <w:spacing w:after="0" w:line="360" w:lineRule="auto"/>
        <w:rPr>
          <w:rFonts w:ascii="Times New Roman" w:hAnsi="Times New Roman"/>
          <w:b/>
          <w:bCs/>
          <w:color w:val="1A171B"/>
          <w:sz w:val="28"/>
          <w:szCs w:val="28"/>
          <w:lang w:val="uk-UA"/>
        </w:rPr>
      </w:pPr>
      <w:r>
        <w:rPr>
          <w:rFonts w:ascii="Times New Roman" w:hAnsi="Times New Roman"/>
          <w:b/>
          <w:bCs/>
          <w:color w:val="1A171B"/>
          <w:sz w:val="28"/>
          <w:szCs w:val="28"/>
          <w:lang w:val="uk-UA"/>
        </w:rPr>
        <w:t>ДІАЛОГИ</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DIALOGUES</w:t>
      </w:r>
    </w:p>
    <w:p w:rsidR="00D62F72" w:rsidRDefault="00D62F72" w:rsidP="00A7107C">
      <w:pPr>
        <w:numPr>
          <w:ilvl w:val="0"/>
          <w:numId w:val="11"/>
        </w:numPr>
        <w:tabs>
          <w:tab w:val="left" w:pos="360"/>
        </w:tabs>
        <w:spacing w:line="360" w:lineRule="auto"/>
        <w:jc w:val="both"/>
        <w:rPr>
          <w:sz w:val="28"/>
          <w:szCs w:val="28"/>
          <w:lang w:val="en-US"/>
        </w:rPr>
      </w:pPr>
      <w:r>
        <w:rPr>
          <w:sz w:val="28"/>
          <w:szCs w:val="28"/>
        </w:rPr>
        <w:t>У тебе є сестра?</w:t>
      </w:r>
      <w:r>
        <w:rPr>
          <w:sz w:val="28"/>
          <w:szCs w:val="28"/>
        </w:rPr>
        <w:tab/>
      </w:r>
      <w:r>
        <w:rPr>
          <w:sz w:val="28"/>
          <w:szCs w:val="28"/>
        </w:rPr>
        <w:tab/>
      </w:r>
      <w:r>
        <w:rPr>
          <w:sz w:val="28"/>
          <w:szCs w:val="28"/>
        </w:rPr>
        <w:tab/>
        <w:t xml:space="preserve">− </w:t>
      </w:r>
      <w:r>
        <w:rPr>
          <w:sz w:val="28"/>
          <w:szCs w:val="28"/>
          <w:lang w:val="en-US"/>
        </w:rPr>
        <w:t>Do you have a sister?</w:t>
      </w:r>
    </w:p>
    <w:p w:rsidR="00D62F72" w:rsidRDefault="00D62F72" w:rsidP="00A7107C">
      <w:pPr>
        <w:numPr>
          <w:ilvl w:val="0"/>
          <w:numId w:val="11"/>
        </w:numPr>
        <w:tabs>
          <w:tab w:val="left" w:pos="360"/>
        </w:tabs>
        <w:spacing w:line="360" w:lineRule="auto"/>
        <w:jc w:val="both"/>
        <w:rPr>
          <w:sz w:val="28"/>
          <w:szCs w:val="28"/>
          <w:lang w:val="en-US"/>
        </w:rPr>
      </w:pPr>
      <w:r>
        <w:rPr>
          <w:sz w:val="28"/>
          <w:szCs w:val="28"/>
        </w:rPr>
        <w:t>Ні, у мене є брат.</w:t>
      </w:r>
      <w:r>
        <w:rPr>
          <w:sz w:val="28"/>
          <w:szCs w:val="28"/>
        </w:rPr>
        <w:tab/>
      </w:r>
      <w:r>
        <w:rPr>
          <w:sz w:val="28"/>
          <w:szCs w:val="28"/>
        </w:rPr>
        <w:tab/>
      </w:r>
      <w:r>
        <w:rPr>
          <w:sz w:val="28"/>
          <w:szCs w:val="28"/>
        </w:rPr>
        <w:tab/>
        <w:t xml:space="preserve">− </w:t>
      </w:r>
      <w:r>
        <w:rPr>
          <w:sz w:val="28"/>
          <w:szCs w:val="28"/>
          <w:lang w:val="en-US"/>
        </w:rPr>
        <w:t>No, I have a  brother.</w:t>
      </w:r>
    </w:p>
    <w:p w:rsidR="00D62F72" w:rsidRDefault="00D62F72" w:rsidP="00A7107C">
      <w:pPr>
        <w:numPr>
          <w:ilvl w:val="0"/>
          <w:numId w:val="11"/>
        </w:numPr>
        <w:tabs>
          <w:tab w:val="left" w:pos="360"/>
        </w:tabs>
        <w:spacing w:line="360" w:lineRule="auto"/>
        <w:jc w:val="both"/>
        <w:rPr>
          <w:sz w:val="28"/>
          <w:szCs w:val="28"/>
        </w:rPr>
      </w:pPr>
      <w:r>
        <w:rPr>
          <w:sz w:val="28"/>
          <w:szCs w:val="28"/>
        </w:rPr>
        <w:t>Скільки йому років?</w:t>
      </w:r>
      <w:r>
        <w:rPr>
          <w:sz w:val="28"/>
          <w:szCs w:val="28"/>
        </w:rPr>
        <w:tab/>
      </w:r>
      <w:r>
        <w:rPr>
          <w:sz w:val="28"/>
          <w:szCs w:val="28"/>
        </w:rPr>
        <w:tab/>
      </w:r>
      <w:r>
        <w:rPr>
          <w:sz w:val="28"/>
          <w:szCs w:val="28"/>
        </w:rPr>
        <w:tab/>
      </w:r>
      <w:r>
        <w:rPr>
          <w:sz w:val="28"/>
          <w:szCs w:val="28"/>
          <w:lang w:val="en-US"/>
        </w:rPr>
        <w:t xml:space="preserve">− </w:t>
      </w:r>
      <w:r>
        <w:rPr>
          <w:sz w:val="28"/>
          <w:szCs w:val="28"/>
        </w:rPr>
        <w:t>How old he is?</w:t>
      </w:r>
    </w:p>
    <w:p w:rsidR="00D62F72" w:rsidRDefault="00D62F72" w:rsidP="00A7107C">
      <w:pPr>
        <w:numPr>
          <w:ilvl w:val="0"/>
          <w:numId w:val="11"/>
        </w:numPr>
        <w:tabs>
          <w:tab w:val="left" w:pos="360"/>
        </w:tabs>
        <w:spacing w:line="360" w:lineRule="auto"/>
        <w:jc w:val="both"/>
        <w:rPr>
          <w:sz w:val="28"/>
          <w:szCs w:val="28"/>
          <w:lang w:val="en-US"/>
        </w:rPr>
      </w:pPr>
      <w:r>
        <w:rPr>
          <w:sz w:val="28"/>
          <w:szCs w:val="28"/>
        </w:rPr>
        <w:t>Йому 12</w:t>
      </w:r>
      <w:r>
        <w:rPr>
          <w:sz w:val="28"/>
          <w:szCs w:val="28"/>
          <w:lang w:val="en-US"/>
        </w:rPr>
        <w:t>.</w:t>
      </w:r>
      <w:r>
        <w:rPr>
          <w:sz w:val="28"/>
          <w:szCs w:val="28"/>
        </w:rPr>
        <w:tab/>
      </w:r>
      <w:r>
        <w:rPr>
          <w:sz w:val="28"/>
          <w:szCs w:val="28"/>
        </w:rPr>
        <w:tab/>
      </w:r>
      <w:r>
        <w:rPr>
          <w:sz w:val="28"/>
          <w:szCs w:val="28"/>
        </w:rPr>
        <w:tab/>
      </w:r>
      <w:r>
        <w:rPr>
          <w:sz w:val="28"/>
          <w:szCs w:val="28"/>
        </w:rPr>
        <w:tab/>
        <w:t>−</w:t>
      </w:r>
      <w:r>
        <w:rPr>
          <w:sz w:val="28"/>
          <w:szCs w:val="28"/>
          <w:lang w:val="en-US"/>
        </w:rPr>
        <w:t xml:space="preserve"> He is 12.</w:t>
      </w:r>
    </w:p>
    <w:p w:rsidR="00D62F72" w:rsidRPr="00D94959" w:rsidRDefault="00D62F72" w:rsidP="00D62F72">
      <w:pPr>
        <w:spacing w:line="360" w:lineRule="auto"/>
        <w:jc w:val="both"/>
        <w:rPr>
          <w:sz w:val="28"/>
          <w:szCs w:val="28"/>
          <w:lang w:val="en-US"/>
        </w:rPr>
      </w:pPr>
    </w:p>
    <w:p w:rsidR="00D62F72" w:rsidRDefault="00D62F72" w:rsidP="00D62F72">
      <w:pPr>
        <w:spacing w:line="360" w:lineRule="auto"/>
        <w:ind w:firstLine="284"/>
        <w:jc w:val="both"/>
        <w:rPr>
          <w:sz w:val="28"/>
          <w:szCs w:val="28"/>
        </w:rPr>
      </w:pPr>
      <w:r>
        <w:rPr>
          <w:sz w:val="28"/>
          <w:szCs w:val="28"/>
        </w:rPr>
        <w:t>The pronoun is a part of speech which de</w:t>
      </w:r>
      <w:r>
        <w:rPr>
          <w:sz w:val="28"/>
          <w:szCs w:val="28"/>
          <w:lang w:val="en-US"/>
        </w:rPr>
        <w:t>notes</w:t>
      </w:r>
      <w:r>
        <w:rPr>
          <w:sz w:val="28"/>
          <w:szCs w:val="28"/>
        </w:rPr>
        <w:t xml:space="preserve"> object, qualit</w:t>
      </w:r>
      <w:r>
        <w:rPr>
          <w:sz w:val="28"/>
          <w:szCs w:val="28"/>
          <w:lang w:val="en-US"/>
        </w:rPr>
        <w:t>y</w:t>
      </w:r>
      <w:r>
        <w:rPr>
          <w:sz w:val="28"/>
          <w:szCs w:val="28"/>
        </w:rPr>
        <w:t xml:space="preserve"> or quantit</w:t>
      </w:r>
      <w:r>
        <w:rPr>
          <w:sz w:val="28"/>
          <w:szCs w:val="28"/>
          <w:lang w:val="en-US"/>
        </w:rPr>
        <w:t>y</w:t>
      </w:r>
      <w:r>
        <w:rPr>
          <w:sz w:val="28"/>
          <w:szCs w:val="28"/>
        </w:rPr>
        <w:t>, without naming them.</w:t>
      </w:r>
    </w:p>
    <w:p w:rsidR="00D62F72" w:rsidRDefault="00D62F72" w:rsidP="00D62F72">
      <w:pPr>
        <w:spacing w:line="360" w:lineRule="auto"/>
        <w:ind w:firstLine="284"/>
        <w:jc w:val="both"/>
        <w:rPr>
          <w:sz w:val="28"/>
          <w:szCs w:val="28"/>
        </w:rPr>
      </w:pPr>
      <w:r>
        <w:rPr>
          <w:sz w:val="28"/>
          <w:szCs w:val="28"/>
          <w:lang w:val="en-US"/>
        </w:rPr>
        <w:t>Pronouns</w:t>
      </w:r>
      <w:r>
        <w:rPr>
          <w:sz w:val="28"/>
          <w:szCs w:val="28"/>
        </w:rPr>
        <w:t xml:space="preserve"> answer the questions: хто? who? що? what? which?який? чий?whose? скільки? how many?</w:t>
      </w:r>
    </w:p>
    <w:p w:rsidR="00D62F72" w:rsidRDefault="00D62F72" w:rsidP="00D62F72">
      <w:pPr>
        <w:spacing w:line="360" w:lineRule="auto"/>
        <w:ind w:firstLine="284"/>
        <w:jc w:val="both"/>
        <w:rPr>
          <w:sz w:val="28"/>
          <w:szCs w:val="28"/>
        </w:rPr>
      </w:pPr>
      <w:r>
        <w:rPr>
          <w:sz w:val="28"/>
          <w:szCs w:val="28"/>
          <w:lang w:val="en-US"/>
        </w:rPr>
        <w:t>They</w:t>
      </w:r>
      <w:r>
        <w:rPr>
          <w:sz w:val="28"/>
          <w:szCs w:val="28"/>
        </w:rPr>
        <w:t xml:space="preserve"> </w:t>
      </w:r>
      <w:r>
        <w:rPr>
          <w:sz w:val="28"/>
          <w:szCs w:val="28"/>
          <w:lang w:val="en-US"/>
        </w:rPr>
        <w:t>change their form according to the</w:t>
      </w:r>
      <w:r>
        <w:rPr>
          <w:sz w:val="28"/>
          <w:szCs w:val="28"/>
        </w:rPr>
        <w:t xml:space="preserve"> gender, </w:t>
      </w:r>
      <w:r>
        <w:rPr>
          <w:sz w:val="28"/>
          <w:szCs w:val="28"/>
          <w:lang w:val="en-US"/>
        </w:rPr>
        <w:t>number</w:t>
      </w:r>
      <w:r>
        <w:rPr>
          <w:sz w:val="28"/>
          <w:szCs w:val="28"/>
        </w:rPr>
        <w:t xml:space="preserve"> and case.</w:t>
      </w:r>
    </w:p>
    <w:p w:rsidR="00D62F72" w:rsidRDefault="00D62F72" w:rsidP="00D62F72">
      <w:pPr>
        <w:spacing w:line="360" w:lineRule="auto"/>
        <w:ind w:firstLine="284"/>
        <w:jc w:val="both"/>
        <w:rPr>
          <w:sz w:val="28"/>
          <w:szCs w:val="28"/>
        </w:rPr>
      </w:pPr>
      <w:r>
        <w:rPr>
          <w:sz w:val="28"/>
          <w:szCs w:val="28"/>
        </w:rPr>
        <w:t xml:space="preserve">There are nine groups of pronouns in </w:t>
      </w:r>
      <w:r>
        <w:rPr>
          <w:sz w:val="28"/>
          <w:szCs w:val="28"/>
          <w:lang w:val="en-US"/>
        </w:rPr>
        <w:t xml:space="preserve">the </w:t>
      </w:r>
      <w:r>
        <w:rPr>
          <w:sz w:val="28"/>
          <w:szCs w:val="28"/>
        </w:rPr>
        <w:t>Ukrainian language:</w:t>
      </w:r>
    </w:p>
    <w:p w:rsidR="00D62F72" w:rsidRDefault="00D62F72" w:rsidP="00D62F72">
      <w:pPr>
        <w:spacing w:line="360" w:lineRule="auto"/>
        <w:ind w:firstLine="284"/>
        <w:jc w:val="both"/>
        <w:rPr>
          <w:sz w:val="28"/>
          <w:szCs w:val="28"/>
        </w:rPr>
      </w:pPr>
      <w:r w:rsidRPr="00D94959">
        <w:rPr>
          <w:sz w:val="28"/>
          <w:szCs w:val="28"/>
        </w:rPr>
        <w:t xml:space="preserve">1. </w:t>
      </w:r>
      <w:r>
        <w:rPr>
          <w:sz w:val="28"/>
          <w:szCs w:val="28"/>
        </w:rPr>
        <w:t>Personal pronouns (особові займенники);</w:t>
      </w:r>
    </w:p>
    <w:p w:rsidR="00D62F72" w:rsidRDefault="00D62F72" w:rsidP="00D62F72">
      <w:pPr>
        <w:spacing w:line="360" w:lineRule="auto"/>
        <w:ind w:firstLine="284"/>
        <w:jc w:val="both"/>
        <w:rPr>
          <w:sz w:val="28"/>
          <w:szCs w:val="28"/>
        </w:rPr>
      </w:pPr>
      <w:r w:rsidRPr="00D94959">
        <w:rPr>
          <w:sz w:val="28"/>
          <w:szCs w:val="28"/>
        </w:rPr>
        <w:t xml:space="preserve">2. </w:t>
      </w:r>
      <w:r>
        <w:rPr>
          <w:sz w:val="28"/>
          <w:szCs w:val="28"/>
        </w:rPr>
        <w:t>Possessive pronouns (присвійні займенники);</w:t>
      </w:r>
    </w:p>
    <w:p w:rsidR="00D62F72" w:rsidRDefault="00D62F72" w:rsidP="00D62F72">
      <w:pPr>
        <w:spacing w:line="360" w:lineRule="auto"/>
        <w:ind w:firstLine="284"/>
        <w:jc w:val="both"/>
        <w:rPr>
          <w:sz w:val="28"/>
          <w:szCs w:val="28"/>
        </w:rPr>
      </w:pPr>
      <w:r w:rsidRPr="00D94959">
        <w:rPr>
          <w:sz w:val="28"/>
          <w:szCs w:val="28"/>
        </w:rPr>
        <w:t xml:space="preserve">3. </w:t>
      </w:r>
      <w:r>
        <w:rPr>
          <w:sz w:val="28"/>
          <w:szCs w:val="28"/>
        </w:rPr>
        <w:t>Reflexive pronoun</w:t>
      </w:r>
      <w:r>
        <w:rPr>
          <w:sz w:val="28"/>
          <w:szCs w:val="28"/>
          <w:lang w:val="en-US"/>
        </w:rPr>
        <w:t>s</w:t>
      </w:r>
      <w:r>
        <w:rPr>
          <w:sz w:val="28"/>
          <w:szCs w:val="28"/>
        </w:rPr>
        <w:t xml:space="preserve"> (зворотні займенники);</w:t>
      </w:r>
    </w:p>
    <w:p w:rsidR="00D62F72" w:rsidRDefault="00D62F72" w:rsidP="00D62F72">
      <w:pPr>
        <w:spacing w:line="360" w:lineRule="auto"/>
        <w:ind w:firstLine="284"/>
        <w:jc w:val="both"/>
        <w:rPr>
          <w:sz w:val="28"/>
          <w:szCs w:val="28"/>
        </w:rPr>
      </w:pPr>
      <w:r w:rsidRPr="00D94959">
        <w:rPr>
          <w:sz w:val="28"/>
          <w:szCs w:val="28"/>
        </w:rPr>
        <w:t xml:space="preserve">4. </w:t>
      </w:r>
      <w:r>
        <w:rPr>
          <w:sz w:val="28"/>
          <w:szCs w:val="28"/>
        </w:rPr>
        <w:t>Interrogative pronouns (питальні займенники);</w:t>
      </w:r>
    </w:p>
    <w:p w:rsidR="00D62F72" w:rsidRDefault="00D62F72" w:rsidP="00D62F72">
      <w:pPr>
        <w:spacing w:line="360" w:lineRule="auto"/>
        <w:ind w:firstLine="284"/>
        <w:jc w:val="both"/>
        <w:rPr>
          <w:sz w:val="28"/>
          <w:szCs w:val="28"/>
        </w:rPr>
      </w:pPr>
      <w:r>
        <w:rPr>
          <w:sz w:val="28"/>
          <w:szCs w:val="28"/>
        </w:rPr>
        <w:t>5.</w:t>
      </w:r>
      <w:r>
        <w:rPr>
          <w:sz w:val="28"/>
          <w:szCs w:val="28"/>
          <w:lang w:val="en-US"/>
        </w:rPr>
        <w:t xml:space="preserve"> Rela</w:t>
      </w:r>
      <w:r>
        <w:rPr>
          <w:sz w:val="28"/>
          <w:szCs w:val="28"/>
        </w:rPr>
        <w:t>tive pronouns (відносні займенники);</w:t>
      </w:r>
    </w:p>
    <w:p w:rsidR="00D62F72" w:rsidRDefault="00D62F72" w:rsidP="00D62F72">
      <w:pPr>
        <w:spacing w:line="360" w:lineRule="auto"/>
        <w:ind w:firstLine="284"/>
        <w:jc w:val="both"/>
        <w:rPr>
          <w:sz w:val="28"/>
          <w:szCs w:val="28"/>
        </w:rPr>
      </w:pPr>
      <w:r>
        <w:rPr>
          <w:sz w:val="28"/>
          <w:szCs w:val="28"/>
        </w:rPr>
        <w:t>6. Demonstrative pronouns (вказівні займенники);</w:t>
      </w:r>
    </w:p>
    <w:p w:rsidR="00D62F72" w:rsidRDefault="00D62F72" w:rsidP="00D62F72">
      <w:pPr>
        <w:spacing w:line="360" w:lineRule="auto"/>
        <w:ind w:firstLine="284"/>
        <w:jc w:val="both"/>
        <w:rPr>
          <w:sz w:val="28"/>
          <w:szCs w:val="28"/>
        </w:rPr>
      </w:pPr>
      <w:r w:rsidRPr="00D94959">
        <w:rPr>
          <w:sz w:val="28"/>
          <w:szCs w:val="28"/>
        </w:rPr>
        <w:t xml:space="preserve">7. </w:t>
      </w:r>
      <w:r>
        <w:rPr>
          <w:sz w:val="28"/>
          <w:szCs w:val="28"/>
        </w:rPr>
        <w:t>Defining pronouns (означальні займенники);</w:t>
      </w:r>
    </w:p>
    <w:p w:rsidR="00D62F72" w:rsidRDefault="00D62F72" w:rsidP="00D62F72">
      <w:pPr>
        <w:spacing w:line="360" w:lineRule="auto"/>
        <w:ind w:firstLine="284"/>
        <w:jc w:val="both"/>
        <w:rPr>
          <w:sz w:val="28"/>
          <w:szCs w:val="28"/>
        </w:rPr>
      </w:pPr>
      <w:r>
        <w:rPr>
          <w:sz w:val="28"/>
          <w:szCs w:val="28"/>
        </w:rPr>
        <w:t>8.</w:t>
      </w:r>
      <w:r w:rsidRPr="00D94959">
        <w:rPr>
          <w:sz w:val="28"/>
          <w:szCs w:val="28"/>
        </w:rPr>
        <w:t xml:space="preserve"> </w:t>
      </w:r>
      <w:r>
        <w:rPr>
          <w:sz w:val="28"/>
          <w:szCs w:val="28"/>
        </w:rPr>
        <w:t>Indefinite pronouns (неозначені займенники);</w:t>
      </w:r>
    </w:p>
    <w:p w:rsidR="00D62F72" w:rsidRDefault="00D62F72" w:rsidP="00D62F72">
      <w:pPr>
        <w:spacing w:line="360" w:lineRule="auto"/>
        <w:ind w:firstLine="284"/>
        <w:jc w:val="both"/>
        <w:rPr>
          <w:sz w:val="28"/>
          <w:szCs w:val="28"/>
        </w:rPr>
      </w:pPr>
      <w:r w:rsidRPr="00D94959">
        <w:rPr>
          <w:sz w:val="28"/>
          <w:szCs w:val="28"/>
        </w:rPr>
        <w:t xml:space="preserve">9. </w:t>
      </w:r>
      <w:r>
        <w:rPr>
          <w:sz w:val="28"/>
          <w:szCs w:val="28"/>
        </w:rPr>
        <w:t>Negative pronouns (заперечні займенники).</w:t>
      </w:r>
    </w:p>
    <w:p w:rsidR="00D62F72" w:rsidRPr="00D94959" w:rsidRDefault="00D62F72" w:rsidP="00D62F72">
      <w:pPr>
        <w:spacing w:line="360" w:lineRule="auto"/>
        <w:ind w:firstLine="284"/>
        <w:jc w:val="center"/>
        <w:rPr>
          <w:b/>
        </w:rPr>
      </w:pPr>
    </w:p>
    <w:p w:rsidR="00D62F72" w:rsidRDefault="00D62F72" w:rsidP="00D62F72">
      <w:pPr>
        <w:spacing w:line="360" w:lineRule="auto"/>
        <w:ind w:firstLine="284"/>
        <w:jc w:val="center"/>
        <w:rPr>
          <w:b/>
          <w:sz w:val="28"/>
          <w:szCs w:val="28"/>
        </w:rPr>
      </w:pPr>
      <w:r>
        <w:rPr>
          <w:b/>
          <w:sz w:val="28"/>
          <w:szCs w:val="28"/>
        </w:rPr>
        <w:t>Особові займенники (Personal pronouns)</w:t>
      </w:r>
    </w:p>
    <w:p w:rsidR="00D62F72" w:rsidRPr="00D94959" w:rsidRDefault="00D62F72" w:rsidP="00D62F72">
      <w:pPr>
        <w:spacing w:line="360" w:lineRule="auto"/>
        <w:ind w:firstLine="284"/>
        <w:jc w:val="center"/>
        <w:rPr>
          <w:sz w:val="28"/>
          <w:szCs w:val="28"/>
        </w:rPr>
      </w:pPr>
    </w:p>
    <w:p w:rsidR="00D62F72" w:rsidRDefault="00D62F72" w:rsidP="00D62F72">
      <w:pPr>
        <w:spacing w:line="360" w:lineRule="auto"/>
        <w:ind w:firstLine="284"/>
        <w:jc w:val="both"/>
        <w:rPr>
          <w:sz w:val="28"/>
          <w:szCs w:val="28"/>
        </w:rPr>
      </w:pPr>
      <w:r>
        <w:rPr>
          <w:sz w:val="28"/>
          <w:szCs w:val="28"/>
        </w:rPr>
        <w:t xml:space="preserve">Personal pronouns denote </w:t>
      </w:r>
      <w:r>
        <w:rPr>
          <w:sz w:val="28"/>
          <w:szCs w:val="28"/>
          <w:lang w:val="en-US"/>
        </w:rPr>
        <w:t>persons</w:t>
      </w:r>
      <w:r>
        <w:rPr>
          <w:sz w:val="28"/>
          <w:szCs w:val="28"/>
        </w:rPr>
        <w:t>, objects, things.</w:t>
      </w:r>
    </w:p>
    <w:p w:rsidR="00D62F72" w:rsidRDefault="00D62F72" w:rsidP="00D62F72">
      <w:pPr>
        <w:spacing w:line="360" w:lineRule="auto"/>
        <w:ind w:firstLine="284"/>
        <w:jc w:val="both"/>
        <w:rPr>
          <w:sz w:val="28"/>
          <w:szCs w:val="28"/>
          <w:lang w:val="en-US"/>
        </w:rPr>
      </w:pPr>
      <w:r>
        <w:rPr>
          <w:sz w:val="28"/>
          <w:szCs w:val="28"/>
        </w:rPr>
        <w:t>All personal pronouns change</w:t>
      </w:r>
      <w:r>
        <w:rPr>
          <w:sz w:val="28"/>
          <w:szCs w:val="28"/>
          <w:lang w:val="en-US"/>
        </w:rPr>
        <w:t xml:space="preserve"> </w:t>
      </w:r>
      <w:r>
        <w:rPr>
          <w:sz w:val="28"/>
          <w:szCs w:val="28"/>
        </w:rPr>
        <w:t>according to</w:t>
      </w:r>
      <w:r>
        <w:rPr>
          <w:sz w:val="28"/>
          <w:szCs w:val="28"/>
          <w:lang w:val="en-US"/>
        </w:rPr>
        <w:t xml:space="preserve"> the</w:t>
      </w:r>
      <w:r>
        <w:rPr>
          <w:sz w:val="28"/>
          <w:szCs w:val="28"/>
        </w:rPr>
        <w:t xml:space="preserve"> case and have singular</w:t>
      </w:r>
      <w:r>
        <w:rPr>
          <w:sz w:val="28"/>
          <w:szCs w:val="28"/>
          <w:lang w:val="en-US"/>
        </w:rPr>
        <w:t xml:space="preserve"> and</w:t>
      </w:r>
      <w:r>
        <w:rPr>
          <w:sz w:val="28"/>
          <w:szCs w:val="28"/>
        </w:rPr>
        <w:t xml:space="preserve"> plural forms.</w:t>
      </w:r>
      <w:r>
        <w:rPr>
          <w:sz w:val="28"/>
          <w:szCs w:val="28"/>
          <w:lang w:val="en-US"/>
        </w:rPr>
        <w:t xml:space="preserve"> Personal pronouns are:</w:t>
      </w:r>
    </w:p>
    <w:p w:rsidR="00D62F72" w:rsidRDefault="00D62F72" w:rsidP="00D62F72">
      <w:pPr>
        <w:spacing w:line="360" w:lineRule="auto"/>
        <w:ind w:firstLine="284"/>
        <w:jc w:val="both"/>
        <w:rPr>
          <w:i/>
          <w:sz w:val="28"/>
          <w:szCs w:val="28"/>
          <w:lang w:val="en-US"/>
        </w:rPr>
      </w:pPr>
      <w:r>
        <w:rPr>
          <w:i/>
          <w:sz w:val="28"/>
          <w:szCs w:val="28"/>
          <w:lang w:val="en-US"/>
        </w:rPr>
        <w:t>1st, 2nd, 3rd Person Singular</w:t>
      </w:r>
      <w:r>
        <w:rPr>
          <w:i/>
          <w:sz w:val="28"/>
          <w:szCs w:val="28"/>
          <w:lang w:val="en-US"/>
        </w:rPr>
        <w:tab/>
        <w:t xml:space="preserve">     1st, 2nd, 3rd Person Plural</w:t>
      </w:r>
    </w:p>
    <w:p w:rsidR="00D62F72" w:rsidRDefault="00D62F72" w:rsidP="00D62F72">
      <w:pPr>
        <w:spacing w:line="360" w:lineRule="auto"/>
        <w:ind w:firstLine="284"/>
        <w:jc w:val="both"/>
        <w:rPr>
          <w:sz w:val="28"/>
          <w:szCs w:val="28"/>
          <w:lang w:val="en-US"/>
        </w:rPr>
      </w:pPr>
      <w:r>
        <w:rPr>
          <w:sz w:val="28"/>
          <w:szCs w:val="28"/>
          <w:lang w:val="en-US"/>
        </w:rPr>
        <w:t>1st</w:t>
      </w:r>
      <w:r>
        <w:rPr>
          <w:sz w:val="28"/>
          <w:szCs w:val="28"/>
          <w:lang w:val="en-US"/>
        </w:rPr>
        <w:tab/>
      </w:r>
      <w:r>
        <w:rPr>
          <w:b/>
          <w:sz w:val="28"/>
          <w:szCs w:val="28"/>
          <w:lang w:val="en-US"/>
        </w:rPr>
        <w:t>я</w:t>
      </w:r>
      <w:r>
        <w:rPr>
          <w:sz w:val="28"/>
          <w:szCs w:val="28"/>
          <w:lang w:val="en-US"/>
        </w:rPr>
        <w:t xml:space="preserve"> (I)                                 </w:t>
      </w:r>
      <w:r>
        <w:rPr>
          <w:sz w:val="28"/>
          <w:szCs w:val="28"/>
          <w:lang w:val="en-US"/>
        </w:rPr>
        <w:tab/>
        <w:t xml:space="preserve">1st </w:t>
      </w:r>
      <w:r>
        <w:rPr>
          <w:sz w:val="28"/>
          <w:szCs w:val="28"/>
          <w:lang w:val="en-US"/>
        </w:rPr>
        <w:tab/>
        <w:t xml:space="preserve"> </w:t>
      </w:r>
      <w:r>
        <w:rPr>
          <w:b/>
          <w:sz w:val="28"/>
          <w:szCs w:val="28"/>
          <w:lang w:val="en-US"/>
        </w:rPr>
        <w:t>ми</w:t>
      </w:r>
      <w:r>
        <w:rPr>
          <w:sz w:val="28"/>
          <w:szCs w:val="28"/>
          <w:lang w:val="en-US"/>
        </w:rPr>
        <w:t xml:space="preserve"> (we)</w:t>
      </w:r>
    </w:p>
    <w:p w:rsidR="00D62F72" w:rsidRDefault="00D62F72" w:rsidP="00D62F72">
      <w:pPr>
        <w:spacing w:line="360" w:lineRule="auto"/>
        <w:ind w:firstLine="284"/>
        <w:jc w:val="both"/>
        <w:rPr>
          <w:sz w:val="28"/>
          <w:szCs w:val="28"/>
          <w:lang w:val="en-US"/>
        </w:rPr>
      </w:pPr>
      <w:r>
        <w:rPr>
          <w:sz w:val="28"/>
          <w:szCs w:val="28"/>
          <w:lang w:val="en-US"/>
        </w:rPr>
        <w:t>2nd</w:t>
      </w:r>
      <w:r>
        <w:rPr>
          <w:sz w:val="28"/>
          <w:szCs w:val="28"/>
          <w:lang w:val="en-US"/>
        </w:rPr>
        <w:tab/>
      </w:r>
      <w:r>
        <w:rPr>
          <w:b/>
          <w:sz w:val="28"/>
          <w:szCs w:val="28"/>
          <w:lang w:val="en-US"/>
        </w:rPr>
        <w:t>ти</w:t>
      </w:r>
      <w:r>
        <w:rPr>
          <w:sz w:val="28"/>
          <w:szCs w:val="28"/>
          <w:lang w:val="en-US"/>
        </w:rPr>
        <w:t xml:space="preserve"> (you) </w:t>
      </w:r>
      <w:r>
        <w:rPr>
          <w:sz w:val="28"/>
          <w:szCs w:val="28"/>
          <w:lang w:val="en-US"/>
        </w:rPr>
        <w:tab/>
        <w:t xml:space="preserve">                    2nd </w:t>
      </w:r>
      <w:r>
        <w:rPr>
          <w:sz w:val="28"/>
          <w:szCs w:val="28"/>
          <w:lang w:val="en-US"/>
        </w:rPr>
        <w:tab/>
        <w:t xml:space="preserve"> </w:t>
      </w:r>
      <w:r>
        <w:rPr>
          <w:b/>
          <w:sz w:val="28"/>
          <w:szCs w:val="28"/>
          <w:lang w:val="en-US"/>
        </w:rPr>
        <w:t>ви</w:t>
      </w:r>
      <w:r>
        <w:rPr>
          <w:sz w:val="28"/>
          <w:szCs w:val="28"/>
          <w:lang w:val="en-US"/>
        </w:rPr>
        <w:t xml:space="preserve"> (you)</w:t>
      </w:r>
    </w:p>
    <w:p w:rsidR="00D62F72" w:rsidRDefault="00D62F72" w:rsidP="00D62F72">
      <w:pPr>
        <w:spacing w:line="360" w:lineRule="auto"/>
        <w:ind w:firstLine="284"/>
        <w:jc w:val="both"/>
        <w:rPr>
          <w:sz w:val="28"/>
          <w:szCs w:val="28"/>
          <w:lang w:val="en-US"/>
        </w:rPr>
      </w:pPr>
      <w:r>
        <w:rPr>
          <w:sz w:val="28"/>
          <w:szCs w:val="28"/>
          <w:lang w:val="en-US"/>
        </w:rPr>
        <w:t>3rd</w:t>
      </w:r>
      <w:r>
        <w:rPr>
          <w:sz w:val="28"/>
          <w:szCs w:val="28"/>
          <w:lang w:val="en-US"/>
        </w:rPr>
        <w:tab/>
      </w:r>
      <w:r>
        <w:rPr>
          <w:b/>
          <w:sz w:val="28"/>
          <w:szCs w:val="28"/>
          <w:lang w:val="en-US"/>
        </w:rPr>
        <w:t>він</w:t>
      </w:r>
      <w:r>
        <w:rPr>
          <w:sz w:val="28"/>
          <w:szCs w:val="28"/>
          <w:lang w:val="en-US"/>
        </w:rPr>
        <w:t xml:space="preserve"> (he)                            3rd     </w:t>
      </w:r>
      <w:r>
        <w:rPr>
          <w:b/>
          <w:sz w:val="28"/>
          <w:szCs w:val="28"/>
          <w:lang w:val="en-US"/>
        </w:rPr>
        <w:t>вони</w:t>
      </w:r>
      <w:r>
        <w:rPr>
          <w:sz w:val="28"/>
          <w:szCs w:val="28"/>
          <w:lang w:val="en-US"/>
        </w:rPr>
        <w:t xml:space="preserve"> (they)</w:t>
      </w:r>
    </w:p>
    <w:p w:rsidR="00D62F72" w:rsidRPr="00D94959" w:rsidRDefault="00D62F72" w:rsidP="00D62F72">
      <w:pPr>
        <w:spacing w:line="360" w:lineRule="auto"/>
        <w:ind w:firstLine="284"/>
        <w:jc w:val="both"/>
        <w:rPr>
          <w:sz w:val="28"/>
          <w:szCs w:val="28"/>
        </w:rPr>
      </w:pPr>
      <w:r>
        <w:rPr>
          <w:b/>
          <w:sz w:val="28"/>
          <w:szCs w:val="28"/>
          <w:lang w:val="en-US"/>
        </w:rPr>
        <w:t xml:space="preserve">            </w:t>
      </w:r>
      <w:r w:rsidRPr="00D94959">
        <w:rPr>
          <w:b/>
          <w:sz w:val="28"/>
          <w:szCs w:val="28"/>
        </w:rPr>
        <w:t>вона</w:t>
      </w:r>
      <w:r w:rsidRPr="00D94959">
        <w:rPr>
          <w:sz w:val="28"/>
          <w:szCs w:val="28"/>
        </w:rPr>
        <w:t xml:space="preserve"> (</w:t>
      </w:r>
      <w:r>
        <w:rPr>
          <w:sz w:val="28"/>
          <w:szCs w:val="28"/>
          <w:lang w:val="en-US"/>
        </w:rPr>
        <w:t>she</w:t>
      </w:r>
      <w:r w:rsidRPr="00D94959">
        <w:rPr>
          <w:sz w:val="28"/>
          <w:szCs w:val="28"/>
        </w:rPr>
        <w:t>)</w:t>
      </w:r>
    </w:p>
    <w:p w:rsidR="00D62F72" w:rsidRPr="00D94959" w:rsidRDefault="00D62F72" w:rsidP="00D62F72">
      <w:pPr>
        <w:spacing w:line="360" w:lineRule="auto"/>
        <w:ind w:firstLine="284"/>
        <w:jc w:val="both"/>
        <w:rPr>
          <w:sz w:val="28"/>
          <w:szCs w:val="28"/>
        </w:rPr>
      </w:pPr>
      <w:r w:rsidRPr="00D94959">
        <w:rPr>
          <w:sz w:val="28"/>
          <w:szCs w:val="28"/>
        </w:rPr>
        <w:t xml:space="preserve">            </w:t>
      </w:r>
      <w:r w:rsidRPr="00D94959">
        <w:rPr>
          <w:b/>
          <w:sz w:val="28"/>
          <w:szCs w:val="28"/>
        </w:rPr>
        <w:t>воно</w:t>
      </w:r>
      <w:r w:rsidRPr="00D94959">
        <w:rPr>
          <w:sz w:val="28"/>
          <w:szCs w:val="28"/>
        </w:rPr>
        <w:t xml:space="preserve"> (</w:t>
      </w:r>
      <w:r>
        <w:rPr>
          <w:sz w:val="28"/>
          <w:szCs w:val="28"/>
          <w:lang w:val="en-US"/>
        </w:rPr>
        <w:t>it</w:t>
      </w:r>
      <w:r w:rsidRPr="00D94959">
        <w:rPr>
          <w:sz w:val="28"/>
          <w:szCs w:val="28"/>
        </w:rPr>
        <w:t>)</w:t>
      </w:r>
    </w:p>
    <w:p w:rsidR="00D62F72" w:rsidRPr="00D94959" w:rsidRDefault="00D62F72" w:rsidP="00D62F72">
      <w:pPr>
        <w:spacing w:line="360" w:lineRule="auto"/>
        <w:ind w:firstLine="284"/>
        <w:jc w:val="both"/>
      </w:pPr>
      <w:r w:rsidRPr="00D94959">
        <w:tab/>
      </w:r>
      <w:r w:rsidRPr="00D94959">
        <w:tab/>
      </w:r>
    </w:p>
    <w:p w:rsidR="00D62F72" w:rsidRPr="00D94959" w:rsidRDefault="00D62F72" w:rsidP="00D62F72">
      <w:pPr>
        <w:spacing w:line="360" w:lineRule="auto"/>
        <w:ind w:firstLine="284"/>
        <w:jc w:val="both"/>
      </w:pPr>
    </w:p>
    <w:p w:rsidR="00D62F72" w:rsidRDefault="00D62F72" w:rsidP="00D62F72">
      <w:pPr>
        <w:spacing w:line="360" w:lineRule="auto"/>
        <w:ind w:firstLine="709"/>
        <w:jc w:val="center"/>
        <w:rPr>
          <w:b/>
          <w:bCs/>
          <w:color w:val="000000"/>
          <w:sz w:val="28"/>
          <w:szCs w:val="28"/>
        </w:rPr>
      </w:pPr>
      <w:r>
        <w:rPr>
          <w:b/>
          <w:bCs/>
          <w:color w:val="000000"/>
          <w:sz w:val="28"/>
          <w:szCs w:val="28"/>
        </w:rPr>
        <w:t>Особові займенники</w:t>
      </w:r>
    </w:p>
    <w:tbl>
      <w:tblPr>
        <w:tblW w:w="0" w:type="auto"/>
        <w:jc w:val="center"/>
        <w:tblLayout w:type="fixed"/>
        <w:tblLook w:val="0000" w:firstRow="0" w:lastRow="0" w:firstColumn="0" w:lastColumn="0" w:noHBand="0" w:noVBand="0"/>
      </w:tblPr>
      <w:tblGrid>
        <w:gridCol w:w="1654"/>
        <w:gridCol w:w="1028"/>
        <w:gridCol w:w="1008"/>
        <w:gridCol w:w="1050"/>
        <w:gridCol w:w="913"/>
        <w:gridCol w:w="1052"/>
        <w:gridCol w:w="1107"/>
        <w:gridCol w:w="1150"/>
        <w:gridCol w:w="1235"/>
      </w:tblGrid>
      <w:tr w:rsidR="00D62F72" w:rsidRPr="0067467B" w:rsidTr="000A6334">
        <w:trPr>
          <w:jc w:val="center"/>
        </w:trPr>
        <w:tc>
          <w:tcPr>
            <w:tcW w:w="1654"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Н.в. хто?</w:t>
            </w:r>
          </w:p>
        </w:tc>
        <w:tc>
          <w:tcPr>
            <w:tcW w:w="1028" w:type="dxa"/>
            <w:tcBorders>
              <w:top w:val="single" w:sz="8" w:space="0" w:color="000000"/>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b/>
                <w:bCs/>
                <w:sz w:val="28"/>
                <w:szCs w:val="28"/>
              </w:rPr>
            </w:pPr>
            <w:r w:rsidRPr="0067467B">
              <w:rPr>
                <w:b/>
                <w:bCs/>
                <w:sz w:val="28"/>
                <w:szCs w:val="28"/>
              </w:rPr>
              <w:t>Я</w:t>
            </w:r>
          </w:p>
        </w:tc>
        <w:tc>
          <w:tcPr>
            <w:tcW w:w="1008" w:type="dxa"/>
            <w:tcBorders>
              <w:top w:val="single" w:sz="8" w:space="0" w:color="000000"/>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b/>
                <w:bCs/>
                <w:sz w:val="28"/>
                <w:szCs w:val="28"/>
              </w:rPr>
            </w:pPr>
            <w:r w:rsidRPr="0067467B">
              <w:rPr>
                <w:b/>
                <w:bCs/>
                <w:sz w:val="28"/>
                <w:szCs w:val="28"/>
              </w:rPr>
              <w:t>ми</w:t>
            </w:r>
          </w:p>
        </w:tc>
        <w:tc>
          <w:tcPr>
            <w:tcW w:w="1050"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Ти</w:t>
            </w:r>
          </w:p>
        </w:tc>
        <w:tc>
          <w:tcPr>
            <w:tcW w:w="913"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ви</w:t>
            </w:r>
          </w:p>
        </w:tc>
        <w:tc>
          <w:tcPr>
            <w:tcW w:w="1052"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він</w:t>
            </w:r>
          </w:p>
        </w:tc>
        <w:tc>
          <w:tcPr>
            <w:tcW w:w="1107"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воно</w:t>
            </w:r>
          </w:p>
        </w:tc>
        <w:tc>
          <w:tcPr>
            <w:tcW w:w="1150" w:type="dxa"/>
            <w:tcBorders>
              <w:top w:val="single" w:sz="8" w:space="0" w:color="000000"/>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вона</w:t>
            </w:r>
          </w:p>
        </w:tc>
        <w:tc>
          <w:tcPr>
            <w:tcW w:w="1235" w:type="dxa"/>
            <w:tcBorders>
              <w:top w:val="single" w:sz="8" w:space="0" w:color="000000"/>
              <w:left w:val="single" w:sz="8" w:space="0" w:color="000000"/>
              <w:bottom w:val="single" w:sz="8" w:space="0" w:color="000000"/>
              <w:right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вони</w:t>
            </w:r>
          </w:p>
        </w:tc>
      </w:tr>
      <w:tr w:rsidR="00D62F72" w:rsidRPr="0067467B" w:rsidTr="000A6334">
        <w:trPr>
          <w:jc w:val="center"/>
        </w:trPr>
        <w:tc>
          <w:tcPr>
            <w:tcW w:w="1654"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Р.в. кого?</w:t>
            </w:r>
          </w:p>
        </w:tc>
        <w:tc>
          <w:tcPr>
            <w:tcW w:w="102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мене</w:t>
            </w:r>
          </w:p>
        </w:tc>
        <w:tc>
          <w:tcPr>
            <w:tcW w:w="100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нас</w:t>
            </w:r>
          </w:p>
        </w:tc>
        <w:tc>
          <w:tcPr>
            <w:tcW w:w="10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тебе</w:t>
            </w:r>
          </w:p>
        </w:tc>
        <w:tc>
          <w:tcPr>
            <w:tcW w:w="913"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вас</w:t>
            </w:r>
          </w:p>
        </w:tc>
        <w:tc>
          <w:tcPr>
            <w:tcW w:w="2159" w:type="dxa"/>
            <w:gridSpan w:val="2"/>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його (у нього)</w:t>
            </w:r>
          </w:p>
        </w:tc>
        <w:tc>
          <w:tcPr>
            <w:tcW w:w="11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її</w:t>
            </w:r>
          </w:p>
          <w:p w:rsidR="00D62F72" w:rsidRPr="0067467B" w:rsidRDefault="00D62F72" w:rsidP="000A6334">
            <w:pPr>
              <w:spacing w:line="360" w:lineRule="auto"/>
              <w:rPr>
                <w:sz w:val="28"/>
                <w:szCs w:val="28"/>
              </w:rPr>
            </w:pPr>
            <w:r w:rsidRPr="0067467B">
              <w:rPr>
                <w:sz w:val="28"/>
                <w:szCs w:val="28"/>
              </w:rPr>
              <w:t>(у неї)</w:t>
            </w:r>
          </w:p>
        </w:tc>
        <w:tc>
          <w:tcPr>
            <w:tcW w:w="1235" w:type="dxa"/>
            <w:tcBorders>
              <w:left w:val="single" w:sz="8" w:space="0" w:color="000000"/>
              <w:bottom w:val="single" w:sz="8" w:space="0" w:color="000000"/>
              <w:right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їх</w:t>
            </w:r>
          </w:p>
          <w:p w:rsidR="00D62F72" w:rsidRPr="0067467B" w:rsidRDefault="00D62F72" w:rsidP="000A6334">
            <w:pPr>
              <w:spacing w:line="360" w:lineRule="auto"/>
              <w:rPr>
                <w:sz w:val="28"/>
                <w:szCs w:val="28"/>
              </w:rPr>
            </w:pPr>
            <w:r w:rsidRPr="0067467B">
              <w:rPr>
                <w:sz w:val="28"/>
                <w:szCs w:val="28"/>
              </w:rPr>
              <w:t>(у них)</w:t>
            </w:r>
          </w:p>
        </w:tc>
      </w:tr>
      <w:tr w:rsidR="00D62F72" w:rsidRPr="0067467B" w:rsidTr="000A6334">
        <w:trPr>
          <w:jc w:val="center"/>
        </w:trPr>
        <w:tc>
          <w:tcPr>
            <w:tcW w:w="1654"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Д.в. кому?</w:t>
            </w:r>
          </w:p>
        </w:tc>
        <w:tc>
          <w:tcPr>
            <w:tcW w:w="102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мені</w:t>
            </w:r>
          </w:p>
        </w:tc>
        <w:tc>
          <w:tcPr>
            <w:tcW w:w="100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нам</w:t>
            </w:r>
          </w:p>
        </w:tc>
        <w:tc>
          <w:tcPr>
            <w:tcW w:w="10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тобі</w:t>
            </w:r>
          </w:p>
        </w:tc>
        <w:tc>
          <w:tcPr>
            <w:tcW w:w="913"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вам</w:t>
            </w:r>
          </w:p>
        </w:tc>
        <w:tc>
          <w:tcPr>
            <w:tcW w:w="2159" w:type="dxa"/>
            <w:gridSpan w:val="2"/>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йому</w:t>
            </w:r>
          </w:p>
        </w:tc>
        <w:tc>
          <w:tcPr>
            <w:tcW w:w="11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їй</w:t>
            </w:r>
          </w:p>
        </w:tc>
        <w:tc>
          <w:tcPr>
            <w:tcW w:w="1235" w:type="dxa"/>
            <w:tcBorders>
              <w:left w:val="single" w:sz="8" w:space="0" w:color="000000"/>
              <w:bottom w:val="single" w:sz="8" w:space="0" w:color="000000"/>
              <w:right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їм</w:t>
            </w:r>
          </w:p>
        </w:tc>
      </w:tr>
      <w:tr w:rsidR="00D62F72" w:rsidRPr="0067467B" w:rsidTr="000A6334">
        <w:trPr>
          <w:jc w:val="center"/>
        </w:trPr>
        <w:tc>
          <w:tcPr>
            <w:tcW w:w="1654"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З.в. кого?</w:t>
            </w:r>
          </w:p>
        </w:tc>
        <w:tc>
          <w:tcPr>
            <w:tcW w:w="102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мене</w:t>
            </w:r>
          </w:p>
        </w:tc>
        <w:tc>
          <w:tcPr>
            <w:tcW w:w="100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нас</w:t>
            </w:r>
          </w:p>
        </w:tc>
        <w:tc>
          <w:tcPr>
            <w:tcW w:w="10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тебе</w:t>
            </w:r>
          </w:p>
        </w:tc>
        <w:tc>
          <w:tcPr>
            <w:tcW w:w="913"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вас</w:t>
            </w:r>
          </w:p>
        </w:tc>
        <w:tc>
          <w:tcPr>
            <w:tcW w:w="2159" w:type="dxa"/>
            <w:gridSpan w:val="2"/>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його</w:t>
            </w:r>
          </w:p>
        </w:tc>
        <w:tc>
          <w:tcPr>
            <w:tcW w:w="11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її</w:t>
            </w:r>
          </w:p>
        </w:tc>
        <w:tc>
          <w:tcPr>
            <w:tcW w:w="1235" w:type="dxa"/>
            <w:tcBorders>
              <w:left w:val="single" w:sz="8" w:space="0" w:color="000000"/>
              <w:bottom w:val="single" w:sz="8" w:space="0" w:color="000000"/>
              <w:right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їх</w:t>
            </w:r>
          </w:p>
        </w:tc>
      </w:tr>
      <w:tr w:rsidR="00D62F72" w:rsidRPr="0067467B" w:rsidTr="000A6334">
        <w:trPr>
          <w:jc w:val="center"/>
        </w:trPr>
        <w:tc>
          <w:tcPr>
            <w:tcW w:w="1654"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О.в. ким?</w:t>
            </w:r>
          </w:p>
        </w:tc>
        <w:tc>
          <w:tcPr>
            <w:tcW w:w="102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мною</w:t>
            </w:r>
          </w:p>
        </w:tc>
        <w:tc>
          <w:tcPr>
            <w:tcW w:w="100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нами</w:t>
            </w:r>
          </w:p>
        </w:tc>
        <w:tc>
          <w:tcPr>
            <w:tcW w:w="10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тобою</w:t>
            </w:r>
          </w:p>
        </w:tc>
        <w:tc>
          <w:tcPr>
            <w:tcW w:w="913"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вами</w:t>
            </w:r>
          </w:p>
        </w:tc>
        <w:tc>
          <w:tcPr>
            <w:tcW w:w="2159" w:type="dxa"/>
            <w:gridSpan w:val="2"/>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ним</w:t>
            </w:r>
          </w:p>
        </w:tc>
        <w:tc>
          <w:tcPr>
            <w:tcW w:w="11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нею</w:t>
            </w:r>
          </w:p>
        </w:tc>
        <w:tc>
          <w:tcPr>
            <w:tcW w:w="1235" w:type="dxa"/>
            <w:tcBorders>
              <w:left w:val="single" w:sz="8" w:space="0" w:color="000000"/>
              <w:bottom w:val="single" w:sz="8" w:space="0" w:color="000000"/>
              <w:right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ними</w:t>
            </w:r>
          </w:p>
        </w:tc>
      </w:tr>
      <w:tr w:rsidR="00D62F72" w:rsidTr="000A6334">
        <w:trPr>
          <w:trHeight w:val="60"/>
          <w:jc w:val="center"/>
        </w:trPr>
        <w:tc>
          <w:tcPr>
            <w:tcW w:w="1654"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b/>
                <w:bCs/>
                <w:sz w:val="28"/>
                <w:szCs w:val="28"/>
              </w:rPr>
            </w:pPr>
            <w:r w:rsidRPr="0067467B">
              <w:rPr>
                <w:b/>
                <w:bCs/>
                <w:sz w:val="28"/>
                <w:szCs w:val="28"/>
              </w:rPr>
              <w:t>М.в. на кому?</w:t>
            </w:r>
          </w:p>
        </w:tc>
        <w:tc>
          <w:tcPr>
            <w:tcW w:w="102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 мені</w:t>
            </w:r>
          </w:p>
        </w:tc>
        <w:tc>
          <w:tcPr>
            <w:tcW w:w="1008" w:type="dxa"/>
            <w:tcBorders>
              <w:left w:val="single" w:sz="8" w:space="0" w:color="000000"/>
              <w:bottom w:val="single" w:sz="8" w:space="0" w:color="000000"/>
            </w:tcBorders>
            <w:shd w:val="clear" w:color="auto" w:fill="auto"/>
            <w:tcMar>
              <w:left w:w="0" w:type="dxa"/>
              <w:right w:w="0" w:type="dxa"/>
            </w:tcMar>
          </w:tcPr>
          <w:p w:rsidR="00D62F72" w:rsidRPr="0067467B" w:rsidRDefault="00D62F72" w:rsidP="000A6334">
            <w:pPr>
              <w:snapToGrid w:val="0"/>
              <w:spacing w:line="360" w:lineRule="auto"/>
              <w:rPr>
                <w:sz w:val="28"/>
                <w:szCs w:val="28"/>
              </w:rPr>
            </w:pPr>
            <w:r w:rsidRPr="0067467B">
              <w:rPr>
                <w:sz w:val="28"/>
                <w:szCs w:val="28"/>
              </w:rPr>
              <w:t>на нас</w:t>
            </w:r>
          </w:p>
        </w:tc>
        <w:tc>
          <w:tcPr>
            <w:tcW w:w="10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на тобі</w:t>
            </w:r>
          </w:p>
        </w:tc>
        <w:tc>
          <w:tcPr>
            <w:tcW w:w="913"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на вас</w:t>
            </w:r>
          </w:p>
        </w:tc>
        <w:tc>
          <w:tcPr>
            <w:tcW w:w="2159" w:type="dxa"/>
            <w:gridSpan w:val="2"/>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на ньому</w:t>
            </w:r>
          </w:p>
        </w:tc>
        <w:tc>
          <w:tcPr>
            <w:tcW w:w="1150" w:type="dxa"/>
            <w:tcBorders>
              <w:left w:val="single" w:sz="8" w:space="0" w:color="000000"/>
              <w:bottom w:val="single" w:sz="8" w:space="0" w:color="000000"/>
            </w:tcBorders>
            <w:shd w:val="clear" w:color="auto" w:fill="auto"/>
          </w:tcPr>
          <w:p w:rsidR="00D62F72" w:rsidRPr="0067467B" w:rsidRDefault="00D62F72" w:rsidP="000A6334">
            <w:pPr>
              <w:snapToGrid w:val="0"/>
              <w:spacing w:line="360" w:lineRule="auto"/>
              <w:rPr>
                <w:sz w:val="28"/>
                <w:szCs w:val="28"/>
              </w:rPr>
            </w:pPr>
            <w:r w:rsidRPr="0067467B">
              <w:rPr>
                <w:sz w:val="28"/>
                <w:szCs w:val="28"/>
              </w:rPr>
              <w:t>на ній</w:t>
            </w:r>
          </w:p>
        </w:tc>
        <w:tc>
          <w:tcPr>
            <w:tcW w:w="1235" w:type="dxa"/>
            <w:tcBorders>
              <w:left w:val="single" w:sz="8" w:space="0" w:color="000000"/>
              <w:bottom w:val="single" w:sz="8" w:space="0" w:color="000000"/>
              <w:right w:val="single" w:sz="8" w:space="0" w:color="000000"/>
            </w:tcBorders>
            <w:shd w:val="clear" w:color="auto" w:fill="auto"/>
          </w:tcPr>
          <w:p w:rsidR="00D62F72" w:rsidRDefault="00D62F72" w:rsidP="000A6334">
            <w:pPr>
              <w:snapToGrid w:val="0"/>
              <w:spacing w:line="360" w:lineRule="auto"/>
              <w:rPr>
                <w:sz w:val="28"/>
                <w:szCs w:val="28"/>
              </w:rPr>
            </w:pPr>
            <w:r w:rsidRPr="0067467B">
              <w:rPr>
                <w:sz w:val="28"/>
                <w:szCs w:val="28"/>
              </w:rPr>
              <w:t>на них</w:t>
            </w:r>
          </w:p>
        </w:tc>
      </w:tr>
    </w:tbl>
    <w:p w:rsidR="00D62F72" w:rsidRDefault="00D62F72" w:rsidP="00D62F72">
      <w:pPr>
        <w:spacing w:line="360" w:lineRule="auto"/>
        <w:jc w:val="both"/>
      </w:pPr>
    </w:p>
    <w:p w:rsidR="00D62F72" w:rsidRDefault="00D62F72" w:rsidP="00D62F72">
      <w:pPr>
        <w:spacing w:line="360" w:lineRule="auto"/>
        <w:ind w:firstLine="284"/>
        <w:jc w:val="both"/>
        <w:rPr>
          <w:sz w:val="28"/>
          <w:szCs w:val="28"/>
          <w:lang w:val="en-US"/>
        </w:rPr>
      </w:pPr>
      <w:r>
        <w:rPr>
          <w:sz w:val="28"/>
          <w:szCs w:val="28"/>
          <w:lang w:val="en-US"/>
        </w:rPr>
        <w:t xml:space="preserve">In linguistics and grammar, </w:t>
      </w:r>
      <w:r>
        <w:rPr>
          <w:sz w:val="28"/>
          <w:szCs w:val="28"/>
        </w:rPr>
        <w:t>the</w:t>
      </w:r>
      <w:r>
        <w:rPr>
          <w:sz w:val="28"/>
          <w:szCs w:val="28"/>
          <w:lang w:val="en-US"/>
        </w:rPr>
        <w:t xml:space="preserve"> pronoun is a pro-form that substitutes for a noun (or noun phrase). For example:</w:t>
      </w:r>
    </w:p>
    <w:p w:rsidR="00D62F72" w:rsidRDefault="00D62F72" w:rsidP="00D62F72">
      <w:pPr>
        <w:spacing w:line="360" w:lineRule="auto"/>
        <w:ind w:firstLine="284"/>
        <w:jc w:val="both"/>
        <w:rPr>
          <w:sz w:val="28"/>
          <w:szCs w:val="28"/>
          <w:lang w:val="en-US"/>
        </w:rPr>
      </w:pPr>
      <w:r>
        <w:rPr>
          <w:sz w:val="28"/>
          <w:szCs w:val="28"/>
        </w:rPr>
        <w:t xml:space="preserve">Лікар оглядає пацієнта – </w:t>
      </w:r>
      <w:r>
        <w:rPr>
          <w:sz w:val="28"/>
          <w:szCs w:val="28"/>
          <w:lang w:val="en-US"/>
        </w:rPr>
        <w:t>The d</w:t>
      </w:r>
      <w:r>
        <w:rPr>
          <w:sz w:val="28"/>
          <w:szCs w:val="28"/>
        </w:rPr>
        <w:t xml:space="preserve">octor </w:t>
      </w:r>
      <w:r>
        <w:rPr>
          <w:sz w:val="28"/>
          <w:szCs w:val="28"/>
          <w:lang w:val="en-US"/>
        </w:rPr>
        <w:t>examines the patient.</w:t>
      </w:r>
    </w:p>
    <w:p w:rsidR="00D62F72" w:rsidRDefault="00D62F72" w:rsidP="00D62F72">
      <w:pPr>
        <w:spacing w:line="360" w:lineRule="auto"/>
        <w:ind w:firstLine="284"/>
        <w:jc w:val="both"/>
        <w:rPr>
          <w:sz w:val="28"/>
          <w:szCs w:val="28"/>
          <w:lang w:val="en-US"/>
        </w:rPr>
      </w:pPr>
      <w:r>
        <w:rPr>
          <w:sz w:val="28"/>
          <w:szCs w:val="28"/>
        </w:rPr>
        <w:t xml:space="preserve">Він оглядає пацієнта – </w:t>
      </w:r>
      <w:r>
        <w:rPr>
          <w:sz w:val="28"/>
          <w:szCs w:val="28"/>
          <w:lang w:val="en-US"/>
        </w:rPr>
        <w:t>He examines the patient.</w:t>
      </w:r>
    </w:p>
    <w:p w:rsidR="00D62F72" w:rsidRDefault="00D62F72" w:rsidP="00D62F72">
      <w:pPr>
        <w:spacing w:line="360" w:lineRule="auto"/>
        <w:ind w:firstLine="284"/>
        <w:jc w:val="both"/>
        <w:rPr>
          <w:sz w:val="28"/>
          <w:szCs w:val="28"/>
          <w:lang w:val="en-US"/>
        </w:rPr>
      </w:pPr>
      <w:r>
        <w:rPr>
          <w:sz w:val="28"/>
          <w:szCs w:val="28"/>
          <w:lang w:val="en-US"/>
        </w:rPr>
        <w:t xml:space="preserve">In Ukrainian, the pronoun </w:t>
      </w:r>
      <w:r>
        <w:rPr>
          <w:i/>
          <w:sz w:val="28"/>
          <w:szCs w:val="28"/>
          <w:lang w:val="en-US"/>
        </w:rPr>
        <w:t>you (</w:t>
      </w:r>
      <w:r>
        <w:rPr>
          <w:i/>
          <w:sz w:val="28"/>
          <w:szCs w:val="28"/>
        </w:rPr>
        <w:t>ти, ви</w:t>
      </w:r>
      <w:r>
        <w:rPr>
          <w:i/>
          <w:sz w:val="28"/>
          <w:szCs w:val="28"/>
          <w:lang w:val="en-US"/>
        </w:rPr>
        <w:t>)</w:t>
      </w:r>
      <w:r>
        <w:rPr>
          <w:sz w:val="28"/>
          <w:szCs w:val="28"/>
          <w:lang w:val="en-US"/>
        </w:rPr>
        <w:t xml:space="preserve"> may be singular or plural. In its plural form, </w:t>
      </w:r>
      <w:r>
        <w:rPr>
          <w:i/>
          <w:sz w:val="28"/>
          <w:szCs w:val="28"/>
          <w:lang w:val="en-US"/>
        </w:rPr>
        <w:t>you</w:t>
      </w:r>
      <w:r>
        <w:rPr>
          <w:i/>
          <w:sz w:val="28"/>
          <w:szCs w:val="28"/>
        </w:rPr>
        <w:t xml:space="preserve"> (ви)</w:t>
      </w:r>
      <w:r>
        <w:rPr>
          <w:sz w:val="28"/>
          <w:szCs w:val="28"/>
          <w:lang w:val="en-US"/>
        </w:rPr>
        <w:t xml:space="preserve"> may refer to several individuals collectively.</w:t>
      </w:r>
      <w:r>
        <w:rPr>
          <w:sz w:val="28"/>
          <w:szCs w:val="28"/>
        </w:rPr>
        <w:t xml:space="preserve"> </w:t>
      </w:r>
      <w:r>
        <w:rPr>
          <w:sz w:val="28"/>
          <w:szCs w:val="28"/>
          <w:lang w:val="en-US"/>
        </w:rPr>
        <w:t xml:space="preserve">It is also used as a form of address with new acquaintances or to show respect for one's position or age. When used in this way, the first letter of the word </w:t>
      </w:r>
      <w:r>
        <w:rPr>
          <w:i/>
          <w:sz w:val="28"/>
          <w:szCs w:val="28"/>
          <w:lang w:val="en-US"/>
        </w:rPr>
        <w:t>Ви</w:t>
      </w:r>
      <w:r>
        <w:rPr>
          <w:sz w:val="28"/>
          <w:szCs w:val="28"/>
          <w:lang w:val="en-US"/>
        </w:rPr>
        <w:t xml:space="preserve"> is capital. </w:t>
      </w:r>
    </w:p>
    <w:p w:rsidR="00D62F72" w:rsidRPr="00D94959" w:rsidRDefault="00D62F72" w:rsidP="00D62F72">
      <w:pPr>
        <w:spacing w:before="240" w:line="360" w:lineRule="auto"/>
        <w:ind w:firstLine="284"/>
        <w:jc w:val="center"/>
        <w:rPr>
          <w:b/>
          <w:sz w:val="28"/>
          <w:szCs w:val="28"/>
          <w:lang w:val="en-US"/>
        </w:rPr>
      </w:pPr>
      <w:r>
        <w:rPr>
          <w:b/>
          <w:sz w:val="28"/>
          <w:szCs w:val="28"/>
        </w:rPr>
        <w:t xml:space="preserve">Присвійні займенники  </w:t>
      </w:r>
      <w:r>
        <w:rPr>
          <w:b/>
          <w:sz w:val="28"/>
          <w:szCs w:val="28"/>
          <w:lang w:val="en-US"/>
        </w:rPr>
        <w:t>(</w:t>
      </w:r>
      <w:r>
        <w:rPr>
          <w:b/>
          <w:sz w:val="28"/>
          <w:szCs w:val="28"/>
        </w:rPr>
        <w:t>Possessive pronouns</w:t>
      </w:r>
      <w:r>
        <w:rPr>
          <w:b/>
          <w:sz w:val="28"/>
          <w:szCs w:val="28"/>
          <w:lang w:val="en-US"/>
        </w:rPr>
        <w:t>)</w:t>
      </w:r>
    </w:p>
    <w:p w:rsidR="00D62F72" w:rsidRDefault="00D62F72" w:rsidP="00D62F72">
      <w:pPr>
        <w:spacing w:line="360" w:lineRule="auto"/>
        <w:ind w:firstLine="284"/>
        <w:jc w:val="both"/>
        <w:rPr>
          <w:sz w:val="28"/>
          <w:szCs w:val="28"/>
        </w:rPr>
      </w:pPr>
      <w:r>
        <w:rPr>
          <w:sz w:val="28"/>
          <w:szCs w:val="28"/>
        </w:rPr>
        <w:t xml:space="preserve">Possessive pronouns define possession of an object </w:t>
      </w:r>
      <w:r>
        <w:rPr>
          <w:sz w:val="28"/>
          <w:szCs w:val="28"/>
          <w:lang w:val="en-US"/>
        </w:rPr>
        <w:t xml:space="preserve">or person </w:t>
      </w:r>
      <w:r>
        <w:rPr>
          <w:sz w:val="28"/>
          <w:szCs w:val="28"/>
        </w:rPr>
        <w:t xml:space="preserve">to the first person: </w:t>
      </w:r>
      <w:r>
        <w:rPr>
          <w:i/>
          <w:sz w:val="28"/>
          <w:szCs w:val="28"/>
        </w:rPr>
        <w:t>мій (my/mine),</w:t>
      </w:r>
      <w:r>
        <w:rPr>
          <w:sz w:val="28"/>
          <w:szCs w:val="28"/>
        </w:rPr>
        <w:t xml:space="preserve"> to the second: </w:t>
      </w:r>
      <w:r>
        <w:rPr>
          <w:i/>
          <w:sz w:val="28"/>
          <w:szCs w:val="28"/>
        </w:rPr>
        <w:t>твій (your/yours), ваш (your/yours),</w:t>
      </w:r>
      <w:r>
        <w:rPr>
          <w:sz w:val="28"/>
          <w:szCs w:val="28"/>
        </w:rPr>
        <w:t xml:space="preserve"> </w:t>
      </w:r>
      <w:r>
        <w:rPr>
          <w:sz w:val="28"/>
          <w:szCs w:val="28"/>
          <w:lang w:val="en-US"/>
        </w:rPr>
        <w:t xml:space="preserve">to </w:t>
      </w:r>
      <w:r>
        <w:rPr>
          <w:sz w:val="28"/>
          <w:szCs w:val="28"/>
        </w:rPr>
        <w:t xml:space="preserve">the third: </w:t>
      </w:r>
      <w:r>
        <w:rPr>
          <w:i/>
          <w:sz w:val="28"/>
          <w:szCs w:val="28"/>
        </w:rPr>
        <w:t>його (his, its), її (her/hers), наш (our/ours), їхній (their/theirs)</w:t>
      </w:r>
      <w:r>
        <w:rPr>
          <w:sz w:val="28"/>
          <w:szCs w:val="28"/>
        </w:rPr>
        <w:t xml:space="preserve"> or any person: </w:t>
      </w:r>
      <w:r>
        <w:rPr>
          <w:i/>
          <w:sz w:val="28"/>
          <w:szCs w:val="28"/>
        </w:rPr>
        <w:t>свій</w:t>
      </w:r>
      <w:r>
        <w:rPr>
          <w:sz w:val="28"/>
          <w:szCs w:val="28"/>
        </w:rPr>
        <w:t>.</w:t>
      </w:r>
    </w:p>
    <w:p w:rsidR="00D62F72" w:rsidRDefault="00D62F72" w:rsidP="00D62F72">
      <w:pPr>
        <w:spacing w:line="360" w:lineRule="auto"/>
        <w:ind w:firstLine="284"/>
        <w:jc w:val="both"/>
        <w:rPr>
          <w:sz w:val="28"/>
          <w:szCs w:val="28"/>
          <w:lang w:val="en-US"/>
        </w:rPr>
      </w:pPr>
      <w:r>
        <w:rPr>
          <w:sz w:val="28"/>
          <w:szCs w:val="28"/>
          <w:lang w:val="en-US"/>
        </w:rPr>
        <w:t>Possessive pronouns are:</w:t>
      </w:r>
    </w:p>
    <w:p w:rsidR="00D62F72" w:rsidRDefault="00D62F72" w:rsidP="00D62F72">
      <w:pPr>
        <w:spacing w:line="360" w:lineRule="auto"/>
        <w:ind w:firstLine="284"/>
        <w:jc w:val="both"/>
      </w:pPr>
    </w:p>
    <w:tbl>
      <w:tblPr>
        <w:tblW w:w="0" w:type="auto"/>
        <w:jc w:val="center"/>
        <w:tblLayout w:type="fixed"/>
        <w:tblLook w:val="0000" w:firstRow="0" w:lastRow="0" w:firstColumn="0" w:lastColumn="0" w:noHBand="0" w:noVBand="0"/>
      </w:tblPr>
      <w:tblGrid>
        <w:gridCol w:w="1022"/>
        <w:gridCol w:w="526"/>
        <w:gridCol w:w="720"/>
        <w:gridCol w:w="900"/>
        <w:gridCol w:w="900"/>
        <w:gridCol w:w="540"/>
        <w:gridCol w:w="900"/>
        <w:gridCol w:w="900"/>
        <w:gridCol w:w="900"/>
        <w:gridCol w:w="1257"/>
      </w:tblGrid>
      <w:tr w:rsidR="00D62F72" w:rsidTr="000A6334">
        <w:trPr>
          <w:cantSplit/>
          <w:trHeight w:hRule="exact" w:val="562"/>
          <w:jc w:val="center"/>
        </w:trPr>
        <w:tc>
          <w:tcPr>
            <w:tcW w:w="1022" w:type="dxa"/>
            <w:vMerge w:val="restart"/>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rPr>
                <w:b/>
                <w:lang w:val="en-US"/>
              </w:rPr>
            </w:pPr>
            <w:r>
              <w:rPr>
                <w:b/>
                <w:lang w:val="en-US"/>
              </w:rPr>
              <w:t>Possessive pronouns</w:t>
            </w:r>
          </w:p>
          <w:p w:rsidR="00D62F72" w:rsidRDefault="00D62F72" w:rsidP="000A6334">
            <w:pPr>
              <w:spacing w:line="360" w:lineRule="auto"/>
              <w:ind w:left="113"/>
              <w:jc w:val="both"/>
              <w:rPr>
                <w:lang w:val="en-US"/>
              </w:rPr>
            </w:pPr>
          </w:p>
        </w:tc>
        <w:tc>
          <w:tcPr>
            <w:tcW w:w="526" w:type="dxa"/>
            <w:tcBorders>
              <w:top w:val="single" w:sz="4" w:space="0" w:color="000000"/>
              <w:left w:val="single" w:sz="4" w:space="0" w:color="000000"/>
              <w:bottom w:val="single" w:sz="4" w:space="0" w:color="000000"/>
            </w:tcBorders>
          </w:tcPr>
          <w:p w:rsidR="00D62F72" w:rsidRDefault="00D62F72" w:rsidP="000A6334">
            <w:pPr>
              <w:snapToGrid w:val="0"/>
              <w:spacing w:line="360" w:lineRule="auto"/>
              <w:rPr>
                <w:b/>
                <w:i/>
                <w:lang w:val="en-US"/>
              </w:rPr>
            </w:pPr>
            <w:r>
              <w:rPr>
                <w:b/>
                <w:i/>
                <w:lang w:val="en-US"/>
              </w:rPr>
              <w:t>m.</w:t>
            </w:r>
          </w:p>
        </w:tc>
        <w:tc>
          <w:tcPr>
            <w:tcW w:w="72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мій</w:t>
            </w:r>
          </w:p>
        </w:tc>
        <w:tc>
          <w:tcPr>
            <w:tcW w:w="90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твій</w:t>
            </w:r>
          </w:p>
        </w:tc>
        <w:tc>
          <w:tcPr>
            <w:tcW w:w="90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його</w:t>
            </w:r>
          </w:p>
        </w:tc>
        <w:tc>
          <w:tcPr>
            <w:tcW w:w="54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Її</w:t>
            </w:r>
          </w:p>
        </w:tc>
        <w:tc>
          <w:tcPr>
            <w:tcW w:w="90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Наш</w:t>
            </w:r>
          </w:p>
        </w:tc>
        <w:tc>
          <w:tcPr>
            <w:tcW w:w="90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ваш</w:t>
            </w:r>
          </w:p>
        </w:tc>
        <w:tc>
          <w:tcPr>
            <w:tcW w:w="90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pPr>
            <w:r>
              <w:t>їхній</w:t>
            </w:r>
          </w:p>
        </w:tc>
        <w:tc>
          <w:tcPr>
            <w:tcW w:w="1257"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свій</w:t>
            </w:r>
          </w:p>
        </w:tc>
      </w:tr>
      <w:tr w:rsidR="00D62F72" w:rsidTr="000A6334">
        <w:trPr>
          <w:cantSplit/>
          <w:trHeight w:hRule="exact" w:val="562"/>
          <w:jc w:val="center"/>
        </w:trPr>
        <w:tc>
          <w:tcPr>
            <w:tcW w:w="1022" w:type="dxa"/>
            <w:vMerge/>
            <w:tcBorders>
              <w:top w:val="single" w:sz="4" w:space="0" w:color="000000"/>
              <w:left w:val="single" w:sz="4" w:space="0" w:color="000000"/>
              <w:bottom w:val="single" w:sz="4" w:space="0" w:color="000000"/>
            </w:tcBorders>
          </w:tcPr>
          <w:p w:rsidR="00D62F72" w:rsidRDefault="00D62F72" w:rsidP="000A6334">
            <w:pPr>
              <w:spacing w:line="360" w:lineRule="auto"/>
            </w:pPr>
          </w:p>
        </w:tc>
        <w:tc>
          <w:tcPr>
            <w:tcW w:w="526" w:type="dxa"/>
            <w:tcBorders>
              <w:left w:val="single" w:sz="4" w:space="0" w:color="000000"/>
              <w:bottom w:val="single" w:sz="4" w:space="0" w:color="000000"/>
            </w:tcBorders>
          </w:tcPr>
          <w:p w:rsidR="00D62F72" w:rsidRDefault="00D62F72" w:rsidP="000A6334">
            <w:pPr>
              <w:snapToGrid w:val="0"/>
              <w:spacing w:line="360" w:lineRule="auto"/>
              <w:rPr>
                <w:b/>
                <w:i/>
                <w:lang w:val="en-US"/>
              </w:rPr>
            </w:pPr>
            <w:r>
              <w:rPr>
                <w:b/>
                <w:i/>
                <w:lang w:val="en-US"/>
              </w:rPr>
              <w:t>f.</w:t>
            </w:r>
          </w:p>
        </w:tc>
        <w:tc>
          <w:tcPr>
            <w:tcW w:w="720" w:type="dxa"/>
            <w:tcBorders>
              <w:left w:val="single" w:sz="4" w:space="0" w:color="000000"/>
              <w:bottom w:val="single" w:sz="4" w:space="0" w:color="000000"/>
            </w:tcBorders>
          </w:tcPr>
          <w:p w:rsidR="00D62F72" w:rsidRDefault="00D62F72" w:rsidP="000A6334">
            <w:pPr>
              <w:snapToGrid w:val="0"/>
              <w:spacing w:line="360" w:lineRule="auto"/>
            </w:pPr>
            <w:r>
              <w:t>моя</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твоя</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його</w:t>
            </w:r>
          </w:p>
        </w:tc>
        <w:tc>
          <w:tcPr>
            <w:tcW w:w="540" w:type="dxa"/>
            <w:tcBorders>
              <w:left w:val="single" w:sz="4" w:space="0" w:color="000000"/>
              <w:bottom w:val="single" w:sz="4" w:space="0" w:color="000000"/>
            </w:tcBorders>
          </w:tcPr>
          <w:p w:rsidR="00D62F72" w:rsidRDefault="00D62F72" w:rsidP="000A6334">
            <w:pPr>
              <w:snapToGrid w:val="0"/>
              <w:spacing w:line="360" w:lineRule="auto"/>
            </w:pPr>
            <w:r>
              <w:t>Її</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Наша</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ваша</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їхня</w:t>
            </w:r>
          </w:p>
        </w:tc>
        <w:tc>
          <w:tcPr>
            <w:tcW w:w="1257"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своя</w:t>
            </w:r>
          </w:p>
        </w:tc>
      </w:tr>
      <w:tr w:rsidR="00D62F72" w:rsidTr="000A6334">
        <w:trPr>
          <w:cantSplit/>
          <w:trHeight w:hRule="exact" w:val="562"/>
          <w:jc w:val="center"/>
        </w:trPr>
        <w:tc>
          <w:tcPr>
            <w:tcW w:w="1022" w:type="dxa"/>
            <w:vMerge/>
            <w:tcBorders>
              <w:top w:val="single" w:sz="4" w:space="0" w:color="000000"/>
              <w:left w:val="single" w:sz="4" w:space="0" w:color="000000"/>
              <w:bottom w:val="single" w:sz="4" w:space="0" w:color="000000"/>
            </w:tcBorders>
          </w:tcPr>
          <w:p w:rsidR="00D62F72" w:rsidRDefault="00D62F72" w:rsidP="000A6334">
            <w:pPr>
              <w:spacing w:line="360" w:lineRule="auto"/>
            </w:pPr>
          </w:p>
        </w:tc>
        <w:tc>
          <w:tcPr>
            <w:tcW w:w="526" w:type="dxa"/>
            <w:tcBorders>
              <w:left w:val="single" w:sz="4" w:space="0" w:color="000000"/>
              <w:bottom w:val="single" w:sz="4" w:space="0" w:color="000000"/>
            </w:tcBorders>
          </w:tcPr>
          <w:p w:rsidR="00D62F72" w:rsidRDefault="00D62F72" w:rsidP="000A6334">
            <w:pPr>
              <w:snapToGrid w:val="0"/>
              <w:spacing w:line="360" w:lineRule="auto"/>
              <w:rPr>
                <w:b/>
                <w:i/>
                <w:lang w:val="en-US"/>
              </w:rPr>
            </w:pPr>
            <w:r>
              <w:rPr>
                <w:b/>
                <w:i/>
                <w:lang w:val="en-US"/>
              </w:rPr>
              <w:t>n.</w:t>
            </w:r>
          </w:p>
        </w:tc>
        <w:tc>
          <w:tcPr>
            <w:tcW w:w="720" w:type="dxa"/>
            <w:tcBorders>
              <w:left w:val="single" w:sz="4" w:space="0" w:color="000000"/>
              <w:bottom w:val="single" w:sz="4" w:space="0" w:color="000000"/>
            </w:tcBorders>
          </w:tcPr>
          <w:p w:rsidR="00D62F72" w:rsidRDefault="00D62F72" w:rsidP="000A6334">
            <w:pPr>
              <w:snapToGrid w:val="0"/>
              <w:spacing w:line="360" w:lineRule="auto"/>
            </w:pPr>
            <w:r>
              <w:t>моє</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твоє</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його</w:t>
            </w:r>
          </w:p>
        </w:tc>
        <w:tc>
          <w:tcPr>
            <w:tcW w:w="540" w:type="dxa"/>
            <w:tcBorders>
              <w:left w:val="single" w:sz="4" w:space="0" w:color="000000"/>
              <w:bottom w:val="single" w:sz="4" w:space="0" w:color="000000"/>
            </w:tcBorders>
          </w:tcPr>
          <w:p w:rsidR="00D62F72" w:rsidRDefault="00D62F72" w:rsidP="000A6334">
            <w:pPr>
              <w:snapToGrid w:val="0"/>
              <w:spacing w:line="360" w:lineRule="auto"/>
            </w:pPr>
            <w:r>
              <w:t>Її</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Наше</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ваше</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їхнє</w:t>
            </w:r>
          </w:p>
        </w:tc>
        <w:tc>
          <w:tcPr>
            <w:tcW w:w="1257"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своє</w:t>
            </w:r>
          </w:p>
        </w:tc>
      </w:tr>
      <w:tr w:rsidR="00D62F72" w:rsidTr="000A6334">
        <w:trPr>
          <w:cantSplit/>
          <w:jc w:val="center"/>
        </w:trPr>
        <w:tc>
          <w:tcPr>
            <w:tcW w:w="1022" w:type="dxa"/>
            <w:vMerge/>
            <w:tcBorders>
              <w:top w:val="single" w:sz="4" w:space="0" w:color="000000"/>
              <w:left w:val="single" w:sz="4" w:space="0" w:color="000000"/>
              <w:bottom w:val="single" w:sz="4" w:space="0" w:color="000000"/>
            </w:tcBorders>
          </w:tcPr>
          <w:p w:rsidR="00D62F72" w:rsidRDefault="00D62F72" w:rsidP="000A6334">
            <w:pPr>
              <w:spacing w:line="360" w:lineRule="auto"/>
            </w:pPr>
          </w:p>
        </w:tc>
        <w:tc>
          <w:tcPr>
            <w:tcW w:w="526" w:type="dxa"/>
            <w:tcBorders>
              <w:left w:val="single" w:sz="4" w:space="0" w:color="000000"/>
              <w:bottom w:val="single" w:sz="4" w:space="0" w:color="000000"/>
            </w:tcBorders>
          </w:tcPr>
          <w:p w:rsidR="00D62F72" w:rsidRDefault="00D62F72" w:rsidP="000A6334">
            <w:pPr>
              <w:snapToGrid w:val="0"/>
              <w:spacing w:line="360" w:lineRule="auto"/>
              <w:rPr>
                <w:b/>
                <w:i/>
                <w:lang w:val="en-US"/>
              </w:rPr>
            </w:pPr>
            <w:r>
              <w:rPr>
                <w:b/>
                <w:i/>
                <w:lang w:val="en-US"/>
              </w:rPr>
              <w:t>pl.</w:t>
            </w:r>
          </w:p>
        </w:tc>
        <w:tc>
          <w:tcPr>
            <w:tcW w:w="720" w:type="dxa"/>
            <w:tcBorders>
              <w:left w:val="single" w:sz="4" w:space="0" w:color="000000"/>
              <w:bottom w:val="single" w:sz="4" w:space="0" w:color="000000"/>
            </w:tcBorders>
          </w:tcPr>
          <w:p w:rsidR="00D62F72" w:rsidRDefault="00D62F72" w:rsidP="000A6334">
            <w:pPr>
              <w:snapToGrid w:val="0"/>
              <w:spacing w:line="360" w:lineRule="auto"/>
            </w:pPr>
            <w:r>
              <w:t>мої</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твої</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його</w:t>
            </w:r>
          </w:p>
        </w:tc>
        <w:tc>
          <w:tcPr>
            <w:tcW w:w="540" w:type="dxa"/>
            <w:tcBorders>
              <w:left w:val="single" w:sz="4" w:space="0" w:color="000000"/>
              <w:bottom w:val="single" w:sz="4" w:space="0" w:color="000000"/>
            </w:tcBorders>
          </w:tcPr>
          <w:p w:rsidR="00D62F72" w:rsidRDefault="00D62F72" w:rsidP="000A6334">
            <w:pPr>
              <w:snapToGrid w:val="0"/>
              <w:spacing w:line="360" w:lineRule="auto"/>
            </w:pPr>
            <w:r>
              <w:t>Її</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Наші</w:t>
            </w:r>
          </w:p>
        </w:tc>
        <w:tc>
          <w:tcPr>
            <w:tcW w:w="900" w:type="dxa"/>
            <w:tcBorders>
              <w:left w:val="single" w:sz="4" w:space="0" w:color="000000"/>
              <w:bottom w:val="single" w:sz="4" w:space="0" w:color="000000"/>
            </w:tcBorders>
          </w:tcPr>
          <w:p w:rsidR="00D62F72" w:rsidRDefault="00D62F72" w:rsidP="000A6334">
            <w:pPr>
              <w:snapToGrid w:val="0"/>
              <w:spacing w:line="360" w:lineRule="auto"/>
            </w:pPr>
            <w:r>
              <w:t>ваші</w:t>
            </w:r>
          </w:p>
        </w:tc>
        <w:tc>
          <w:tcPr>
            <w:tcW w:w="900" w:type="dxa"/>
            <w:tcBorders>
              <w:left w:val="single" w:sz="4" w:space="0" w:color="000000"/>
              <w:bottom w:val="single" w:sz="4" w:space="0" w:color="000000"/>
            </w:tcBorders>
          </w:tcPr>
          <w:p w:rsidR="00D62F72" w:rsidRDefault="00D62F72" w:rsidP="000A6334">
            <w:pPr>
              <w:snapToGrid w:val="0"/>
              <w:spacing w:line="360" w:lineRule="auto"/>
            </w:pPr>
            <w:r>
              <w:t>їхні</w:t>
            </w:r>
          </w:p>
        </w:tc>
        <w:tc>
          <w:tcPr>
            <w:tcW w:w="1257"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свої</w:t>
            </w:r>
          </w:p>
        </w:tc>
      </w:tr>
    </w:tbl>
    <w:p w:rsidR="00D62F72" w:rsidRDefault="00D62F72" w:rsidP="00D62F72">
      <w:pPr>
        <w:spacing w:line="360" w:lineRule="auto"/>
        <w:ind w:firstLine="284"/>
        <w:jc w:val="both"/>
      </w:pPr>
    </w:p>
    <w:p w:rsidR="00D62F72" w:rsidRDefault="00D62F72" w:rsidP="00D62F72">
      <w:pPr>
        <w:spacing w:line="360" w:lineRule="auto"/>
        <w:ind w:firstLine="284"/>
        <w:jc w:val="both"/>
        <w:rPr>
          <w:sz w:val="28"/>
          <w:szCs w:val="28"/>
        </w:rPr>
      </w:pPr>
      <w:r>
        <w:rPr>
          <w:sz w:val="28"/>
          <w:szCs w:val="28"/>
        </w:rPr>
        <w:t xml:space="preserve">Possessive pronouns (except </w:t>
      </w:r>
      <w:r>
        <w:rPr>
          <w:i/>
          <w:sz w:val="28"/>
          <w:szCs w:val="28"/>
        </w:rPr>
        <w:t>його, її</w:t>
      </w:r>
      <w:r>
        <w:rPr>
          <w:sz w:val="28"/>
          <w:szCs w:val="28"/>
        </w:rPr>
        <w:t xml:space="preserve">) change according to </w:t>
      </w:r>
      <w:r>
        <w:rPr>
          <w:sz w:val="28"/>
          <w:szCs w:val="28"/>
          <w:lang w:val="en-US"/>
        </w:rPr>
        <w:t xml:space="preserve">the </w:t>
      </w:r>
      <w:r>
        <w:rPr>
          <w:sz w:val="28"/>
          <w:szCs w:val="28"/>
        </w:rPr>
        <w:t>case, gender and have singular</w:t>
      </w:r>
      <w:r>
        <w:rPr>
          <w:sz w:val="28"/>
          <w:szCs w:val="28"/>
          <w:lang w:val="en-US"/>
        </w:rPr>
        <w:t xml:space="preserve"> and</w:t>
      </w:r>
      <w:r>
        <w:rPr>
          <w:sz w:val="28"/>
          <w:szCs w:val="28"/>
        </w:rPr>
        <w:t xml:space="preserve"> plural forms.</w:t>
      </w:r>
    </w:p>
    <w:p w:rsidR="00D62F72" w:rsidRDefault="00D62F72" w:rsidP="00D62F72">
      <w:pPr>
        <w:spacing w:line="360" w:lineRule="auto"/>
        <w:ind w:firstLine="284"/>
        <w:jc w:val="both"/>
        <w:rPr>
          <w:sz w:val="28"/>
          <w:szCs w:val="28"/>
        </w:rPr>
      </w:pPr>
      <w:r>
        <w:rPr>
          <w:sz w:val="28"/>
          <w:szCs w:val="28"/>
          <w:lang w:val="en-US"/>
        </w:rPr>
        <w:t>For</w:t>
      </w:r>
      <w:r>
        <w:rPr>
          <w:sz w:val="28"/>
          <w:szCs w:val="28"/>
        </w:rPr>
        <w:t xml:space="preserve"> </w:t>
      </w:r>
      <w:r>
        <w:rPr>
          <w:sz w:val="28"/>
          <w:szCs w:val="28"/>
          <w:lang w:val="en-US"/>
        </w:rPr>
        <w:t>example</w:t>
      </w:r>
      <w:r>
        <w:rPr>
          <w:sz w:val="28"/>
          <w:szCs w:val="28"/>
        </w:rPr>
        <w:t>:</w:t>
      </w:r>
    </w:p>
    <w:p w:rsidR="00D62F72" w:rsidRDefault="00D62F72" w:rsidP="00D62F72">
      <w:pPr>
        <w:spacing w:line="360" w:lineRule="auto"/>
        <w:ind w:firstLine="284"/>
        <w:jc w:val="both"/>
        <w:rPr>
          <w:sz w:val="28"/>
          <w:szCs w:val="28"/>
        </w:rPr>
      </w:pPr>
      <w:r>
        <w:rPr>
          <w:sz w:val="28"/>
          <w:szCs w:val="28"/>
        </w:rPr>
        <w:t>Мій (брат, друг, університет, зошит);</w:t>
      </w:r>
    </w:p>
    <w:p w:rsidR="00D62F72" w:rsidRDefault="00D62F72" w:rsidP="00D62F72">
      <w:pPr>
        <w:spacing w:line="360" w:lineRule="auto"/>
        <w:ind w:firstLine="284"/>
        <w:jc w:val="both"/>
        <w:rPr>
          <w:sz w:val="28"/>
          <w:szCs w:val="28"/>
        </w:rPr>
      </w:pPr>
      <w:r>
        <w:rPr>
          <w:sz w:val="28"/>
          <w:szCs w:val="28"/>
        </w:rPr>
        <w:t>Моя (сестра, подруга, кімната, книжка);</w:t>
      </w:r>
    </w:p>
    <w:p w:rsidR="00D62F72" w:rsidRDefault="00D62F72" w:rsidP="00D62F72">
      <w:pPr>
        <w:spacing w:line="360" w:lineRule="auto"/>
        <w:ind w:firstLine="284"/>
        <w:jc w:val="both"/>
        <w:rPr>
          <w:sz w:val="28"/>
          <w:szCs w:val="28"/>
        </w:rPr>
      </w:pPr>
      <w:r>
        <w:rPr>
          <w:sz w:val="28"/>
          <w:szCs w:val="28"/>
        </w:rPr>
        <w:t>Моє (місто, фото, масло);</w:t>
      </w:r>
    </w:p>
    <w:p w:rsidR="00D62F72" w:rsidRDefault="00D62F72" w:rsidP="00D62F72">
      <w:pPr>
        <w:spacing w:line="360" w:lineRule="auto"/>
        <w:ind w:firstLine="284"/>
        <w:jc w:val="both"/>
        <w:rPr>
          <w:sz w:val="28"/>
          <w:szCs w:val="28"/>
        </w:rPr>
      </w:pPr>
      <w:r>
        <w:rPr>
          <w:sz w:val="28"/>
          <w:szCs w:val="28"/>
        </w:rPr>
        <w:t>Мої (брати, сестри, зошити, книжки).</w:t>
      </w:r>
    </w:p>
    <w:p w:rsidR="00D62F72" w:rsidRDefault="00D62F72" w:rsidP="00D62F72">
      <w:pPr>
        <w:spacing w:line="360" w:lineRule="auto"/>
        <w:ind w:firstLine="284"/>
        <w:jc w:val="both"/>
        <w:rPr>
          <w:sz w:val="28"/>
          <w:szCs w:val="28"/>
        </w:rPr>
      </w:pPr>
      <w:r>
        <w:rPr>
          <w:sz w:val="28"/>
          <w:szCs w:val="28"/>
        </w:rPr>
        <w:t>Твій (брат, друг, університет, зошит);</w:t>
      </w:r>
    </w:p>
    <w:p w:rsidR="00D62F72" w:rsidRDefault="00D62F72" w:rsidP="00D62F72">
      <w:pPr>
        <w:spacing w:line="360" w:lineRule="auto"/>
        <w:ind w:firstLine="284"/>
        <w:jc w:val="both"/>
        <w:rPr>
          <w:sz w:val="28"/>
          <w:szCs w:val="28"/>
        </w:rPr>
      </w:pPr>
      <w:r>
        <w:rPr>
          <w:sz w:val="28"/>
          <w:szCs w:val="28"/>
        </w:rPr>
        <w:t>Твоя (сестра, подруга, кімната, книжка);</w:t>
      </w:r>
    </w:p>
    <w:p w:rsidR="00D62F72" w:rsidRDefault="00D62F72" w:rsidP="00D62F72">
      <w:pPr>
        <w:spacing w:line="360" w:lineRule="auto"/>
        <w:ind w:firstLine="284"/>
        <w:jc w:val="both"/>
        <w:rPr>
          <w:sz w:val="28"/>
          <w:szCs w:val="28"/>
        </w:rPr>
      </w:pPr>
      <w:r>
        <w:rPr>
          <w:sz w:val="28"/>
          <w:szCs w:val="28"/>
        </w:rPr>
        <w:t>Твоє (місто, фото, масло);</w:t>
      </w:r>
    </w:p>
    <w:p w:rsidR="00D62F72" w:rsidRDefault="00D62F72" w:rsidP="00D62F72">
      <w:pPr>
        <w:spacing w:line="360" w:lineRule="auto"/>
        <w:ind w:firstLine="284"/>
        <w:jc w:val="both"/>
        <w:rPr>
          <w:sz w:val="28"/>
          <w:szCs w:val="28"/>
        </w:rPr>
      </w:pPr>
      <w:r>
        <w:rPr>
          <w:sz w:val="28"/>
          <w:szCs w:val="28"/>
        </w:rPr>
        <w:t>Твої (брати, сестри, зошити, книжки).</w:t>
      </w:r>
    </w:p>
    <w:p w:rsidR="00D62F72" w:rsidRDefault="00D62F72" w:rsidP="00D62F72">
      <w:pPr>
        <w:spacing w:line="360" w:lineRule="auto"/>
        <w:ind w:firstLine="284"/>
        <w:jc w:val="both"/>
        <w:rPr>
          <w:sz w:val="28"/>
          <w:szCs w:val="28"/>
        </w:rPr>
      </w:pPr>
      <w:r>
        <w:rPr>
          <w:sz w:val="28"/>
          <w:szCs w:val="28"/>
        </w:rPr>
        <w:t xml:space="preserve">But unlike other possessive pronouns, </w:t>
      </w:r>
      <w:r>
        <w:rPr>
          <w:i/>
          <w:sz w:val="28"/>
          <w:szCs w:val="28"/>
        </w:rPr>
        <w:t xml:space="preserve">свій </w:t>
      </w:r>
      <w:r>
        <w:rPr>
          <w:sz w:val="28"/>
          <w:szCs w:val="28"/>
        </w:rPr>
        <w:t>is used to describe the belonging of an object to any person, which is performing an action.</w:t>
      </w:r>
    </w:p>
    <w:p w:rsidR="00D62F72" w:rsidRDefault="00D62F72" w:rsidP="00D62F72">
      <w:pPr>
        <w:spacing w:line="360" w:lineRule="auto"/>
        <w:ind w:firstLine="284"/>
        <w:jc w:val="both"/>
        <w:rPr>
          <w:sz w:val="28"/>
          <w:szCs w:val="28"/>
        </w:rPr>
      </w:pPr>
      <w:r>
        <w:rPr>
          <w:sz w:val="28"/>
          <w:szCs w:val="28"/>
        </w:rPr>
        <w:t>For example:</w:t>
      </w:r>
    </w:p>
    <w:p w:rsidR="00D62F72" w:rsidRDefault="00D62F72" w:rsidP="00D62F72">
      <w:pPr>
        <w:spacing w:line="360" w:lineRule="auto"/>
        <w:ind w:firstLine="284"/>
        <w:jc w:val="both"/>
        <w:rPr>
          <w:sz w:val="28"/>
          <w:szCs w:val="28"/>
        </w:rPr>
      </w:pPr>
      <w:r>
        <w:rPr>
          <w:sz w:val="28"/>
          <w:szCs w:val="28"/>
        </w:rPr>
        <w:t>Він продає свої книги. — He is selling his books (he as a person is performing an action</w:t>
      </w:r>
      <w:r>
        <w:rPr>
          <w:sz w:val="28"/>
          <w:szCs w:val="28"/>
          <w:lang w:val="en-US"/>
        </w:rPr>
        <w:t xml:space="preserve"> – </w:t>
      </w:r>
      <w:r>
        <w:rPr>
          <w:sz w:val="28"/>
          <w:szCs w:val="28"/>
        </w:rPr>
        <w:t>selling);</w:t>
      </w:r>
    </w:p>
    <w:p w:rsidR="00D62F72" w:rsidRDefault="00D62F72" w:rsidP="00D62F72">
      <w:pPr>
        <w:spacing w:line="360" w:lineRule="auto"/>
        <w:ind w:firstLine="284"/>
        <w:jc w:val="both"/>
        <w:rPr>
          <w:sz w:val="28"/>
          <w:szCs w:val="28"/>
        </w:rPr>
      </w:pPr>
      <w:r>
        <w:rPr>
          <w:sz w:val="28"/>
          <w:szCs w:val="28"/>
        </w:rPr>
        <w:t>Його книжки дуже відомі. — His books are very popular (</w:t>
      </w:r>
      <w:r>
        <w:rPr>
          <w:sz w:val="28"/>
          <w:szCs w:val="28"/>
          <w:lang w:val="en-US"/>
        </w:rPr>
        <w:t>there isn’t</w:t>
      </w:r>
      <w:r>
        <w:rPr>
          <w:sz w:val="28"/>
          <w:szCs w:val="28"/>
        </w:rPr>
        <w:t xml:space="preserve"> </w:t>
      </w:r>
      <w:r>
        <w:rPr>
          <w:sz w:val="28"/>
          <w:szCs w:val="28"/>
          <w:lang w:val="en-US"/>
        </w:rPr>
        <w:t xml:space="preserve">any </w:t>
      </w:r>
      <w:r>
        <w:rPr>
          <w:sz w:val="28"/>
          <w:szCs w:val="28"/>
        </w:rPr>
        <w:t>action</w:t>
      </w:r>
      <w:r>
        <w:rPr>
          <w:sz w:val="28"/>
          <w:szCs w:val="28"/>
          <w:lang w:val="en-US"/>
        </w:rPr>
        <w:t xml:space="preserve"> in this sentence</w:t>
      </w:r>
      <w:r>
        <w:rPr>
          <w:sz w:val="28"/>
          <w:szCs w:val="28"/>
        </w:rPr>
        <w:t>).</w:t>
      </w:r>
    </w:p>
    <w:p w:rsidR="00D62F72" w:rsidRDefault="00D62F72" w:rsidP="00D62F72">
      <w:pPr>
        <w:spacing w:line="360" w:lineRule="auto"/>
        <w:ind w:firstLine="284"/>
        <w:jc w:val="both"/>
        <w:rPr>
          <w:lang w:val="en-US"/>
        </w:rPr>
      </w:pPr>
    </w:p>
    <w:p w:rsidR="00D62F72" w:rsidRPr="00D94959" w:rsidRDefault="00D62F72" w:rsidP="00D62F72">
      <w:pPr>
        <w:pStyle w:val="Standard"/>
        <w:autoSpaceDE w:val="0"/>
        <w:spacing w:after="0" w:line="360" w:lineRule="auto"/>
        <w:jc w:val="center"/>
        <w:rPr>
          <w:rFonts w:ascii="Times New Roman" w:hAnsi="Times New Roman"/>
          <w:b/>
          <w:bCs/>
          <w:color w:val="1A171B"/>
          <w:sz w:val="24"/>
          <w:szCs w:val="24"/>
        </w:rPr>
      </w:pPr>
      <w:r>
        <w:rPr>
          <w:rFonts w:ascii="Times New Roman" w:hAnsi="Times New Roman"/>
          <w:b/>
          <w:bCs/>
          <w:color w:val="1A171B"/>
          <w:sz w:val="24"/>
          <w:szCs w:val="24"/>
          <w:lang w:val="en-US"/>
        </w:rPr>
        <w:t>EXERCISES</w:t>
      </w:r>
    </w:p>
    <w:p w:rsidR="00D62F72" w:rsidRDefault="00D62F72" w:rsidP="00D62F72">
      <w:pPr>
        <w:pStyle w:val="Standard"/>
        <w:autoSpaceDE w:val="0"/>
        <w:spacing w:after="0" w:line="360" w:lineRule="auto"/>
        <w:rPr>
          <w:rFonts w:ascii="TimesNewRoman" w:hAnsi="TimesNewRoman" w:cs="TimesNewRoman"/>
          <w:color w:val="231F20"/>
          <w:sz w:val="24"/>
          <w:szCs w:val="24"/>
          <w:lang w:val="uk-UA"/>
        </w:rPr>
      </w:pPr>
    </w:p>
    <w:p w:rsidR="00D62F72" w:rsidRDefault="00D62F72" w:rsidP="00D62F72">
      <w:pPr>
        <w:pStyle w:val="15"/>
        <w:spacing w:after="0" w:line="360" w:lineRule="auto"/>
        <w:ind w:left="0" w:firstLine="38"/>
        <w:jc w:val="both"/>
        <w:rPr>
          <w:rFonts w:ascii="Times New Roman" w:hAnsi="Times New Roman"/>
          <w:b/>
          <w:bCs/>
          <w:sz w:val="28"/>
          <w:szCs w:val="28"/>
          <w:lang w:val="en-US"/>
        </w:rPr>
      </w:pPr>
      <w:r w:rsidRPr="00D94959">
        <w:rPr>
          <w:rFonts w:ascii="Times New Roman" w:hAnsi="Times New Roman"/>
          <w:b/>
          <w:bCs/>
          <w:sz w:val="28"/>
          <w:szCs w:val="28"/>
          <w:lang w:val="ru-RU"/>
        </w:rPr>
        <w:t>1</w:t>
      </w:r>
      <w:r>
        <w:rPr>
          <w:rFonts w:ascii="Times New Roman" w:hAnsi="Times New Roman"/>
          <w:b/>
          <w:bCs/>
          <w:sz w:val="28"/>
          <w:szCs w:val="28"/>
        </w:rPr>
        <w:t xml:space="preserve">. Замініть іменники особовими займенниками. </w:t>
      </w:r>
      <w:r>
        <w:rPr>
          <w:rFonts w:ascii="Times New Roman" w:hAnsi="Times New Roman"/>
          <w:b/>
          <w:bCs/>
          <w:sz w:val="28"/>
          <w:szCs w:val="28"/>
          <w:lang w:val="en-US"/>
        </w:rPr>
        <w:t>Use the personal pronoun instead of the noun.</w:t>
      </w:r>
    </w:p>
    <w:p w:rsidR="00D62F72" w:rsidRDefault="00D62F72" w:rsidP="00D62F72">
      <w:pPr>
        <w:pStyle w:val="15"/>
        <w:spacing w:after="0" w:line="360" w:lineRule="auto"/>
        <w:ind w:left="0" w:firstLine="284"/>
        <w:jc w:val="both"/>
        <w:rPr>
          <w:rFonts w:ascii="Times New Roman" w:hAnsi="Times New Roman"/>
          <w:i/>
          <w:sz w:val="28"/>
          <w:szCs w:val="28"/>
        </w:rPr>
      </w:pPr>
      <w:r>
        <w:rPr>
          <w:rFonts w:ascii="Times New Roman" w:hAnsi="Times New Roman"/>
          <w:i/>
          <w:sz w:val="28"/>
          <w:szCs w:val="28"/>
          <w:u w:val="single"/>
        </w:rPr>
        <w:t>Батько</w:t>
      </w:r>
      <w:r>
        <w:rPr>
          <w:rFonts w:ascii="Times New Roman" w:hAnsi="Times New Roman"/>
          <w:i/>
          <w:sz w:val="28"/>
          <w:szCs w:val="28"/>
        </w:rPr>
        <w:t xml:space="preserve"> працює. – </w:t>
      </w:r>
      <w:r>
        <w:rPr>
          <w:rFonts w:ascii="Times New Roman" w:hAnsi="Times New Roman"/>
          <w:i/>
          <w:sz w:val="28"/>
          <w:szCs w:val="28"/>
          <w:u w:val="single"/>
        </w:rPr>
        <w:t>Він</w:t>
      </w:r>
      <w:r>
        <w:rPr>
          <w:rFonts w:ascii="Times New Roman" w:hAnsi="Times New Roman"/>
          <w:i/>
          <w:sz w:val="28"/>
          <w:szCs w:val="28"/>
        </w:rPr>
        <w:t xml:space="preserve"> працює.</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Студентка відповідає.  ________________________________________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Професор читає. _____________________________________________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Студенти слухають. __________________________________________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Ліжко праворуч. ________________________________________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Килим лежить посередині. 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8"/>
          <w:szCs w:val="28"/>
        </w:rPr>
      </w:pPr>
      <w:r>
        <w:rPr>
          <w:rFonts w:ascii="Times New Roman" w:hAnsi="Times New Roman"/>
          <w:sz w:val="28"/>
          <w:szCs w:val="28"/>
        </w:rPr>
        <w:t>Шафа стоїть праворуч. ___________________________________</w:t>
      </w:r>
    </w:p>
    <w:p w:rsidR="00D62F72" w:rsidRDefault="00D62F72" w:rsidP="00A7107C">
      <w:pPr>
        <w:pStyle w:val="15"/>
        <w:numPr>
          <w:ilvl w:val="0"/>
          <w:numId w:val="16"/>
        </w:numPr>
        <w:tabs>
          <w:tab w:val="left" w:pos="644"/>
        </w:tabs>
        <w:spacing w:after="0" w:line="360" w:lineRule="auto"/>
        <w:ind w:left="644"/>
        <w:jc w:val="both"/>
        <w:rPr>
          <w:rFonts w:ascii="Times New Roman" w:hAnsi="Times New Roman"/>
          <w:sz w:val="24"/>
          <w:szCs w:val="24"/>
        </w:rPr>
      </w:pPr>
      <w:r>
        <w:rPr>
          <w:rFonts w:ascii="Times New Roman" w:hAnsi="Times New Roman"/>
          <w:sz w:val="28"/>
          <w:szCs w:val="28"/>
        </w:rPr>
        <w:t xml:space="preserve">Студенти пишуть. </w:t>
      </w:r>
      <w:r>
        <w:rPr>
          <w:rFonts w:ascii="Times New Roman" w:hAnsi="Times New Roman"/>
          <w:sz w:val="24"/>
          <w:szCs w:val="24"/>
        </w:rPr>
        <w:t>_______________________________________</w:t>
      </w:r>
    </w:p>
    <w:p w:rsidR="00D62F72" w:rsidRDefault="00D62F72" w:rsidP="00D62F72">
      <w:pPr>
        <w:spacing w:line="360" w:lineRule="auto"/>
        <w:jc w:val="both"/>
        <w:rPr>
          <w:b/>
          <w:sz w:val="28"/>
          <w:szCs w:val="28"/>
          <w:lang w:val="en-US"/>
        </w:rPr>
      </w:pPr>
      <w:r>
        <w:rPr>
          <w:b/>
        </w:rPr>
        <w:t>2.</w:t>
      </w:r>
      <w:r>
        <w:rPr>
          <w:b/>
          <w:sz w:val="28"/>
          <w:szCs w:val="28"/>
        </w:rPr>
        <w:t xml:space="preserve">Перекладіть подані речення українською мовою. </w:t>
      </w:r>
      <w:r>
        <w:rPr>
          <w:b/>
          <w:sz w:val="28"/>
          <w:szCs w:val="28"/>
          <w:lang w:val="en-US"/>
        </w:rPr>
        <w:t>Translate</w:t>
      </w:r>
      <w:r>
        <w:rPr>
          <w:b/>
          <w:sz w:val="28"/>
          <w:szCs w:val="28"/>
        </w:rPr>
        <w:t xml:space="preserve"> </w:t>
      </w:r>
      <w:r>
        <w:rPr>
          <w:b/>
          <w:sz w:val="28"/>
          <w:szCs w:val="28"/>
          <w:lang w:val="en-US"/>
        </w:rPr>
        <w:t>the</w:t>
      </w:r>
      <w:r>
        <w:rPr>
          <w:b/>
          <w:sz w:val="28"/>
          <w:szCs w:val="28"/>
        </w:rPr>
        <w:t xml:space="preserve"> </w:t>
      </w:r>
      <w:r>
        <w:rPr>
          <w:b/>
          <w:sz w:val="28"/>
          <w:szCs w:val="28"/>
          <w:lang w:val="en-US"/>
        </w:rPr>
        <w:t>following</w:t>
      </w:r>
      <w:r>
        <w:rPr>
          <w:b/>
          <w:sz w:val="28"/>
          <w:szCs w:val="28"/>
        </w:rPr>
        <w:t xml:space="preserve"> </w:t>
      </w:r>
      <w:r>
        <w:rPr>
          <w:b/>
          <w:sz w:val="28"/>
          <w:szCs w:val="28"/>
          <w:lang w:val="en-US"/>
        </w:rPr>
        <w:t>sentences</w:t>
      </w:r>
      <w:r>
        <w:rPr>
          <w:b/>
          <w:sz w:val="28"/>
          <w:szCs w:val="28"/>
        </w:rPr>
        <w:t xml:space="preserve"> </w:t>
      </w:r>
      <w:r>
        <w:rPr>
          <w:b/>
          <w:sz w:val="28"/>
          <w:szCs w:val="28"/>
          <w:lang w:val="en-US"/>
        </w:rPr>
        <w:t>into</w:t>
      </w:r>
      <w:r>
        <w:rPr>
          <w:b/>
          <w:sz w:val="28"/>
          <w:szCs w:val="28"/>
        </w:rPr>
        <w:t xml:space="preserve"> </w:t>
      </w:r>
      <w:r>
        <w:rPr>
          <w:b/>
          <w:sz w:val="28"/>
          <w:szCs w:val="28"/>
          <w:lang w:val="en-US"/>
        </w:rPr>
        <w:t>Ukrainian.</w:t>
      </w:r>
    </w:p>
    <w:p w:rsidR="00D62F72" w:rsidRDefault="00D62F72" w:rsidP="00D62F72">
      <w:pPr>
        <w:pStyle w:val="Standard"/>
        <w:autoSpaceDE w:val="0"/>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1. She is my friend. 2. He is my friend, too. 3. Whose students are they? 4. It is good film. 5. Is Oleksandra at home? – No, I am sorry, she is not. 6. Monika, where is Tom? – He went to the park. 7. I’m going home. What about you?   </w:t>
      </w:r>
    </w:p>
    <w:p w:rsidR="00D62F72" w:rsidRDefault="00D62F72" w:rsidP="00D62F72">
      <w:pPr>
        <w:pStyle w:val="Standard"/>
        <w:autoSpaceDE w:val="0"/>
        <w:spacing w:after="0" w:line="360" w:lineRule="auto"/>
        <w:jc w:val="both"/>
        <w:rPr>
          <w:rFonts w:cs="TimesNewRoman"/>
          <w:color w:val="231F20"/>
          <w:sz w:val="24"/>
          <w:szCs w:val="24"/>
          <w:lang w:val="en-US"/>
        </w:rPr>
      </w:pPr>
      <w:r>
        <w:rPr>
          <w:rFonts w:cs="TimesNewRoman"/>
          <w:color w:val="231F20"/>
          <w:sz w:val="24"/>
          <w:szCs w:val="24"/>
          <w:lang w:val="en-US"/>
        </w:rPr>
        <w:t>___________________________________________________________________________________________________________________________________________________-</w:t>
      </w:r>
    </w:p>
    <w:p w:rsidR="00D62F72" w:rsidRDefault="00D62F72" w:rsidP="00D62F72">
      <w:pPr>
        <w:pStyle w:val="Standard"/>
        <w:autoSpaceDE w:val="0"/>
        <w:spacing w:after="0" w:line="360" w:lineRule="auto"/>
        <w:jc w:val="both"/>
        <w:rPr>
          <w:rFonts w:cs="TimesNewRoman"/>
          <w:color w:val="231F20"/>
          <w:sz w:val="24"/>
          <w:szCs w:val="24"/>
          <w:lang w:val="en-US"/>
        </w:rPr>
      </w:pPr>
      <w:r>
        <w:rPr>
          <w:rFonts w:cs="TimesNewRoman"/>
          <w:color w:val="231F20"/>
          <w:sz w:val="24"/>
          <w:szCs w:val="24"/>
          <w:lang w:val="en-US"/>
        </w:rPr>
        <w:t>______________________________________________________________________________________________________________________________________________________________________________________________________________________________</w:t>
      </w:r>
    </w:p>
    <w:p w:rsidR="00D62F72" w:rsidRDefault="00D62F72" w:rsidP="00D62F72">
      <w:pPr>
        <w:spacing w:line="360" w:lineRule="auto"/>
        <w:jc w:val="both"/>
        <w:rPr>
          <w:b/>
          <w:sz w:val="28"/>
          <w:szCs w:val="28"/>
          <w:lang w:val="en-US"/>
        </w:rPr>
      </w:pPr>
      <w:r>
        <w:rPr>
          <w:b/>
          <w:sz w:val="28"/>
          <w:szCs w:val="28"/>
          <w:lang w:val="en-US"/>
        </w:rPr>
        <w:t xml:space="preserve">3. </w:t>
      </w:r>
      <w:r>
        <w:rPr>
          <w:b/>
          <w:sz w:val="28"/>
          <w:szCs w:val="28"/>
        </w:rPr>
        <w:t xml:space="preserve">Запишіть іменники до таблиці. </w:t>
      </w:r>
      <w:r>
        <w:rPr>
          <w:b/>
          <w:sz w:val="28"/>
          <w:szCs w:val="28"/>
          <w:lang w:val="en-US"/>
        </w:rPr>
        <w:t>Write the nouns in the table.</w:t>
      </w:r>
    </w:p>
    <w:p w:rsidR="00D62F72" w:rsidRDefault="00D62F72" w:rsidP="00D62F72">
      <w:pPr>
        <w:tabs>
          <w:tab w:val="left" w:pos="707"/>
        </w:tabs>
        <w:spacing w:line="360" w:lineRule="auto"/>
        <w:ind w:left="-13" w:firstLine="38"/>
        <w:jc w:val="both"/>
        <w:rPr>
          <w:i/>
        </w:rPr>
      </w:pPr>
      <w:r>
        <w:rPr>
          <w:sz w:val="28"/>
          <w:szCs w:val="28"/>
        </w:rPr>
        <w:t xml:space="preserve">Бібліотекар, академія, словники, килим, урок, перерва, слово, голова, балкон, око, заняття, дівчата, жінка, стіл, чоловіки, кухня, журнали, помилка, речення.   </w:t>
      </w:r>
      <w:r>
        <w:rPr>
          <w:i/>
        </w:rPr>
        <w:t xml:space="preserve">  </w:t>
      </w:r>
    </w:p>
    <w:tbl>
      <w:tblPr>
        <w:tblW w:w="0" w:type="auto"/>
        <w:jc w:val="center"/>
        <w:tblLayout w:type="fixed"/>
        <w:tblLook w:val="0000" w:firstRow="0" w:lastRow="0" w:firstColumn="0" w:lastColumn="0" w:noHBand="0" w:noVBand="0"/>
      </w:tblPr>
      <w:tblGrid>
        <w:gridCol w:w="2392"/>
        <w:gridCol w:w="2393"/>
        <w:gridCol w:w="2393"/>
        <w:gridCol w:w="2423"/>
      </w:tblGrid>
      <w:tr w:rsidR="00D62F72" w:rsidTr="000A6334">
        <w:trPr>
          <w:jc w:val="center"/>
        </w:trPr>
        <w:tc>
          <w:tcPr>
            <w:tcW w:w="2392"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left="284"/>
              <w:jc w:val="both"/>
              <w:rPr>
                <w:b/>
                <w:sz w:val="28"/>
                <w:szCs w:val="28"/>
              </w:rPr>
            </w:pPr>
            <w:r>
              <w:rPr>
                <w:b/>
                <w:sz w:val="28"/>
                <w:szCs w:val="28"/>
              </w:rPr>
              <w:t>мій</w:t>
            </w:r>
          </w:p>
        </w:tc>
        <w:tc>
          <w:tcPr>
            <w:tcW w:w="2393"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left="284"/>
              <w:jc w:val="both"/>
              <w:rPr>
                <w:b/>
                <w:sz w:val="28"/>
                <w:szCs w:val="28"/>
              </w:rPr>
            </w:pPr>
            <w:r>
              <w:rPr>
                <w:b/>
                <w:sz w:val="28"/>
                <w:szCs w:val="28"/>
              </w:rPr>
              <w:t>Моя</w:t>
            </w:r>
          </w:p>
        </w:tc>
        <w:tc>
          <w:tcPr>
            <w:tcW w:w="2393"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left="284"/>
              <w:jc w:val="both"/>
              <w:rPr>
                <w:b/>
                <w:sz w:val="28"/>
                <w:szCs w:val="28"/>
              </w:rPr>
            </w:pPr>
            <w:r>
              <w:rPr>
                <w:b/>
                <w:sz w:val="28"/>
                <w:szCs w:val="28"/>
              </w:rPr>
              <w:t>Моє</w:t>
            </w:r>
          </w:p>
        </w:tc>
        <w:tc>
          <w:tcPr>
            <w:tcW w:w="2423"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left="284"/>
              <w:jc w:val="both"/>
              <w:rPr>
                <w:b/>
                <w:sz w:val="28"/>
                <w:szCs w:val="28"/>
              </w:rPr>
            </w:pPr>
            <w:r>
              <w:rPr>
                <w:b/>
                <w:sz w:val="28"/>
                <w:szCs w:val="28"/>
              </w:rPr>
              <w:t>мої</w:t>
            </w:r>
          </w:p>
        </w:tc>
      </w:tr>
      <w:tr w:rsidR="00D62F72" w:rsidTr="000A6334">
        <w:trPr>
          <w:trHeight w:val="888"/>
          <w:jc w:val="center"/>
        </w:trPr>
        <w:tc>
          <w:tcPr>
            <w:tcW w:w="2392" w:type="dxa"/>
            <w:tcBorders>
              <w:left w:val="single" w:sz="4" w:space="0" w:color="000000"/>
              <w:bottom w:val="single" w:sz="4" w:space="0" w:color="000000"/>
            </w:tcBorders>
          </w:tcPr>
          <w:p w:rsidR="00D62F72" w:rsidRDefault="00D62F72" w:rsidP="000A6334">
            <w:pPr>
              <w:snapToGrid w:val="0"/>
              <w:spacing w:line="360" w:lineRule="auto"/>
              <w:ind w:left="284"/>
              <w:jc w:val="both"/>
              <w:rPr>
                <w:sz w:val="28"/>
                <w:szCs w:val="28"/>
              </w:rPr>
            </w:pPr>
            <w:r>
              <w:rPr>
                <w:sz w:val="28"/>
                <w:szCs w:val="28"/>
              </w:rPr>
              <w:t>будинок</w:t>
            </w:r>
          </w:p>
          <w:p w:rsidR="00D62F72" w:rsidRDefault="00D62F72" w:rsidP="000A6334">
            <w:pPr>
              <w:spacing w:line="360" w:lineRule="auto"/>
              <w:ind w:left="284"/>
              <w:jc w:val="both"/>
              <w:rPr>
                <w:sz w:val="28"/>
                <w:szCs w:val="28"/>
              </w:rPr>
            </w:pPr>
          </w:p>
        </w:tc>
        <w:tc>
          <w:tcPr>
            <w:tcW w:w="2393" w:type="dxa"/>
            <w:tcBorders>
              <w:left w:val="single" w:sz="4" w:space="0" w:color="000000"/>
              <w:bottom w:val="single" w:sz="4" w:space="0" w:color="000000"/>
            </w:tcBorders>
          </w:tcPr>
          <w:p w:rsidR="00D62F72" w:rsidRDefault="00D62F72" w:rsidP="000A6334">
            <w:pPr>
              <w:snapToGrid w:val="0"/>
              <w:spacing w:line="360" w:lineRule="auto"/>
              <w:ind w:left="284"/>
              <w:jc w:val="both"/>
              <w:rPr>
                <w:sz w:val="28"/>
                <w:szCs w:val="28"/>
              </w:rPr>
            </w:pPr>
            <w:r>
              <w:rPr>
                <w:sz w:val="28"/>
                <w:szCs w:val="28"/>
              </w:rPr>
              <w:t>шафа</w:t>
            </w:r>
          </w:p>
          <w:p w:rsidR="00D62F72" w:rsidRDefault="00D62F72" w:rsidP="000A6334">
            <w:pPr>
              <w:spacing w:line="360" w:lineRule="auto"/>
              <w:jc w:val="both"/>
              <w:rPr>
                <w:sz w:val="28"/>
                <w:szCs w:val="28"/>
              </w:rPr>
            </w:pPr>
          </w:p>
        </w:tc>
        <w:tc>
          <w:tcPr>
            <w:tcW w:w="2393" w:type="dxa"/>
            <w:tcBorders>
              <w:left w:val="single" w:sz="4" w:space="0" w:color="000000"/>
              <w:bottom w:val="single" w:sz="4" w:space="0" w:color="000000"/>
            </w:tcBorders>
          </w:tcPr>
          <w:p w:rsidR="00D62F72" w:rsidRDefault="00D62F72" w:rsidP="000A6334">
            <w:pPr>
              <w:snapToGrid w:val="0"/>
              <w:spacing w:line="360" w:lineRule="auto"/>
              <w:ind w:left="284"/>
              <w:jc w:val="both"/>
              <w:rPr>
                <w:sz w:val="28"/>
                <w:szCs w:val="28"/>
              </w:rPr>
            </w:pPr>
            <w:r>
              <w:rPr>
                <w:sz w:val="28"/>
                <w:szCs w:val="28"/>
              </w:rPr>
              <w:t>життя</w:t>
            </w:r>
          </w:p>
          <w:p w:rsidR="00D62F72" w:rsidRDefault="00D62F72" w:rsidP="000A6334">
            <w:pPr>
              <w:spacing w:line="360" w:lineRule="auto"/>
              <w:jc w:val="both"/>
              <w:rPr>
                <w:sz w:val="28"/>
                <w:szCs w:val="28"/>
              </w:rPr>
            </w:pPr>
          </w:p>
        </w:tc>
        <w:tc>
          <w:tcPr>
            <w:tcW w:w="2423"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left="284"/>
              <w:jc w:val="both"/>
              <w:rPr>
                <w:sz w:val="28"/>
                <w:szCs w:val="28"/>
              </w:rPr>
            </w:pPr>
            <w:r>
              <w:rPr>
                <w:sz w:val="28"/>
                <w:szCs w:val="28"/>
              </w:rPr>
              <w:t>друзі</w:t>
            </w:r>
          </w:p>
          <w:p w:rsidR="00D62F72" w:rsidRDefault="00D62F72" w:rsidP="000A6334">
            <w:pPr>
              <w:spacing w:line="360" w:lineRule="auto"/>
              <w:jc w:val="both"/>
              <w:rPr>
                <w:sz w:val="28"/>
                <w:szCs w:val="28"/>
              </w:rPr>
            </w:pPr>
          </w:p>
        </w:tc>
      </w:tr>
    </w:tbl>
    <w:p w:rsidR="00D62F72" w:rsidRDefault="00D62F72" w:rsidP="00D62F72">
      <w:pPr>
        <w:pStyle w:val="Standard"/>
        <w:autoSpaceDE w:val="0"/>
        <w:spacing w:after="0" w:line="360" w:lineRule="auto"/>
      </w:pPr>
    </w:p>
    <w:p w:rsidR="00D62F72" w:rsidRDefault="00D62F72" w:rsidP="00D62F72">
      <w:pPr>
        <w:pStyle w:val="15"/>
        <w:tabs>
          <w:tab w:val="left" w:pos="-180"/>
        </w:tabs>
        <w:spacing w:after="0" w:line="360" w:lineRule="auto"/>
        <w:ind w:left="0" w:firstLine="284"/>
        <w:jc w:val="both"/>
        <w:rPr>
          <w:rFonts w:ascii="Times New Roman" w:hAnsi="Times New Roman"/>
          <w:b/>
          <w:sz w:val="28"/>
          <w:szCs w:val="28"/>
        </w:rPr>
      </w:pPr>
      <w:r>
        <w:rPr>
          <w:rFonts w:ascii="Times New Roman" w:hAnsi="Times New Roman"/>
          <w:b/>
          <w:sz w:val="28"/>
          <w:szCs w:val="28"/>
        </w:rPr>
        <w:t xml:space="preserve">4. Запишіть присвійні займенники. </w:t>
      </w:r>
      <w:r>
        <w:rPr>
          <w:rFonts w:ascii="Times New Roman" w:hAnsi="Times New Roman"/>
          <w:b/>
          <w:sz w:val="28"/>
          <w:szCs w:val="28"/>
          <w:lang w:val="en-US"/>
        </w:rPr>
        <w:t>Use</w:t>
      </w:r>
      <w:r>
        <w:rPr>
          <w:rFonts w:ascii="Times New Roman" w:hAnsi="Times New Roman"/>
          <w:b/>
          <w:sz w:val="28"/>
          <w:szCs w:val="28"/>
        </w:rPr>
        <w:t xml:space="preserve"> </w:t>
      </w:r>
      <w:r>
        <w:rPr>
          <w:rFonts w:ascii="Times New Roman" w:hAnsi="Times New Roman"/>
          <w:b/>
          <w:sz w:val="28"/>
          <w:szCs w:val="28"/>
          <w:lang w:val="en-US"/>
        </w:rPr>
        <w:t>the</w:t>
      </w:r>
      <w:r>
        <w:rPr>
          <w:rFonts w:ascii="Times New Roman" w:hAnsi="Times New Roman"/>
          <w:b/>
          <w:sz w:val="28"/>
          <w:szCs w:val="28"/>
        </w:rPr>
        <w:t xml:space="preserve"> </w:t>
      </w:r>
      <w:r>
        <w:rPr>
          <w:rFonts w:ascii="Times New Roman" w:hAnsi="Times New Roman"/>
          <w:b/>
          <w:sz w:val="28"/>
          <w:szCs w:val="28"/>
          <w:lang w:val="en-US"/>
        </w:rPr>
        <w:t>possessive</w:t>
      </w:r>
      <w:r>
        <w:rPr>
          <w:rFonts w:ascii="Times New Roman" w:hAnsi="Times New Roman"/>
          <w:b/>
          <w:sz w:val="28"/>
          <w:szCs w:val="28"/>
        </w:rPr>
        <w:t xml:space="preserve"> </w:t>
      </w:r>
      <w:r>
        <w:rPr>
          <w:rFonts w:ascii="Times New Roman" w:hAnsi="Times New Roman"/>
          <w:b/>
          <w:sz w:val="28"/>
          <w:szCs w:val="28"/>
          <w:lang w:val="en-US"/>
        </w:rPr>
        <w:t>pronouns</w:t>
      </w:r>
      <w:r>
        <w:rPr>
          <w:rFonts w:ascii="Times New Roman" w:hAnsi="Times New Roman"/>
          <w:b/>
          <w:sz w:val="28"/>
          <w:szCs w:val="28"/>
        </w:rPr>
        <w:t>.</w:t>
      </w:r>
    </w:p>
    <w:p w:rsidR="00D62F72" w:rsidRDefault="00D62F72" w:rsidP="00D62F72">
      <w:pPr>
        <w:pStyle w:val="15"/>
        <w:tabs>
          <w:tab w:val="left" w:pos="-180"/>
        </w:tabs>
        <w:spacing w:after="0" w:line="360" w:lineRule="auto"/>
        <w:ind w:left="0" w:firstLine="284"/>
        <w:jc w:val="both"/>
        <w:rPr>
          <w:rFonts w:ascii="Times New Roman" w:hAnsi="Times New Roman"/>
          <w:sz w:val="28"/>
          <w:szCs w:val="28"/>
        </w:rPr>
      </w:pPr>
      <w:r>
        <w:rPr>
          <w:rFonts w:ascii="Times New Roman" w:hAnsi="Times New Roman"/>
          <w:sz w:val="28"/>
          <w:szCs w:val="28"/>
          <w:u w:val="single"/>
        </w:rPr>
        <w:t>Це я.</w:t>
      </w:r>
      <w:r>
        <w:rPr>
          <w:rFonts w:ascii="Times New Roman" w:hAnsi="Times New Roman"/>
          <w:sz w:val="28"/>
          <w:szCs w:val="28"/>
        </w:rPr>
        <w:t xml:space="preserve"> Це ... дім. Це ... вітальня. Це ... крісло. Це ... сусіди.</w:t>
      </w:r>
    </w:p>
    <w:p w:rsidR="00D62F72" w:rsidRDefault="00D62F72" w:rsidP="00D62F72">
      <w:pPr>
        <w:pStyle w:val="15"/>
        <w:tabs>
          <w:tab w:val="left" w:pos="-180"/>
        </w:tabs>
        <w:spacing w:after="0" w:line="360" w:lineRule="auto"/>
        <w:ind w:left="0" w:firstLine="284"/>
        <w:jc w:val="both"/>
        <w:rPr>
          <w:rFonts w:ascii="Times New Roman" w:hAnsi="Times New Roman"/>
          <w:sz w:val="28"/>
          <w:szCs w:val="28"/>
        </w:rPr>
      </w:pPr>
      <w:r>
        <w:rPr>
          <w:rFonts w:ascii="Times New Roman" w:hAnsi="Times New Roman"/>
          <w:sz w:val="28"/>
          <w:szCs w:val="28"/>
          <w:u w:val="single"/>
        </w:rPr>
        <w:t>Це ти.</w:t>
      </w:r>
      <w:r>
        <w:rPr>
          <w:rFonts w:ascii="Times New Roman" w:hAnsi="Times New Roman"/>
          <w:sz w:val="28"/>
          <w:szCs w:val="28"/>
        </w:rPr>
        <w:t xml:space="preserve"> Це ... письмовий стіл? Це ... газета? Це ... дзеркало? Це ... журнали?</w:t>
      </w:r>
    </w:p>
    <w:p w:rsidR="00D62F72" w:rsidRDefault="00D62F72" w:rsidP="00D62F72">
      <w:pPr>
        <w:pStyle w:val="15"/>
        <w:tabs>
          <w:tab w:val="left" w:pos="-180"/>
        </w:tabs>
        <w:spacing w:after="0" w:line="360" w:lineRule="auto"/>
        <w:ind w:left="0" w:firstLine="284"/>
        <w:jc w:val="both"/>
        <w:rPr>
          <w:rFonts w:ascii="Times New Roman" w:hAnsi="Times New Roman"/>
          <w:sz w:val="28"/>
          <w:szCs w:val="28"/>
        </w:rPr>
      </w:pPr>
      <w:r>
        <w:rPr>
          <w:rFonts w:ascii="Times New Roman" w:hAnsi="Times New Roman"/>
          <w:sz w:val="28"/>
          <w:szCs w:val="28"/>
          <w:u w:val="single"/>
        </w:rPr>
        <w:t>Це ми.</w:t>
      </w:r>
      <w:r>
        <w:rPr>
          <w:rFonts w:ascii="Times New Roman" w:hAnsi="Times New Roman"/>
          <w:sz w:val="28"/>
          <w:szCs w:val="28"/>
        </w:rPr>
        <w:t xml:space="preserve"> Це ... університет. Це ... лабораторія. Це ... заняття. Це ... викладачі.</w:t>
      </w:r>
    </w:p>
    <w:p w:rsidR="00D62F72" w:rsidRDefault="00D62F72" w:rsidP="00D62F72">
      <w:pPr>
        <w:pStyle w:val="15"/>
        <w:tabs>
          <w:tab w:val="left" w:pos="-180"/>
        </w:tabs>
        <w:spacing w:after="0" w:line="360" w:lineRule="auto"/>
        <w:ind w:left="0" w:firstLine="284"/>
        <w:jc w:val="both"/>
        <w:rPr>
          <w:rFonts w:ascii="Times New Roman" w:hAnsi="Times New Roman"/>
          <w:sz w:val="28"/>
          <w:szCs w:val="28"/>
        </w:rPr>
      </w:pPr>
      <w:r>
        <w:rPr>
          <w:rFonts w:ascii="Times New Roman" w:hAnsi="Times New Roman"/>
          <w:sz w:val="28"/>
          <w:szCs w:val="28"/>
          <w:u w:val="single"/>
        </w:rPr>
        <w:t>Це ви.</w:t>
      </w:r>
      <w:r>
        <w:rPr>
          <w:rFonts w:ascii="Times New Roman" w:hAnsi="Times New Roman"/>
          <w:sz w:val="28"/>
          <w:szCs w:val="28"/>
        </w:rPr>
        <w:t xml:space="preserve"> Це ... телефон? Це ... сумка? Це ... пальто? Це ... парфуми?</w:t>
      </w:r>
    </w:p>
    <w:p w:rsidR="00D62F72" w:rsidRDefault="00D62F72" w:rsidP="00D62F72">
      <w:pPr>
        <w:pStyle w:val="15"/>
        <w:tabs>
          <w:tab w:val="left" w:pos="-180"/>
        </w:tabs>
        <w:spacing w:after="0" w:line="360" w:lineRule="auto"/>
        <w:ind w:left="0" w:firstLine="284"/>
        <w:jc w:val="both"/>
        <w:rPr>
          <w:rFonts w:ascii="Times New Roman" w:hAnsi="Times New Roman"/>
          <w:sz w:val="28"/>
          <w:szCs w:val="28"/>
        </w:rPr>
      </w:pPr>
      <w:r>
        <w:rPr>
          <w:rFonts w:ascii="Times New Roman" w:hAnsi="Times New Roman"/>
          <w:sz w:val="28"/>
          <w:szCs w:val="28"/>
          <w:u w:val="single"/>
        </w:rPr>
        <w:t>Це вони.</w:t>
      </w:r>
      <w:r>
        <w:rPr>
          <w:rFonts w:ascii="Times New Roman" w:hAnsi="Times New Roman"/>
          <w:sz w:val="28"/>
          <w:szCs w:val="28"/>
        </w:rPr>
        <w:t xml:space="preserve"> Це ... речі. Це ... ключ.</w:t>
      </w:r>
    </w:p>
    <w:p w:rsidR="00D62F72" w:rsidRDefault="00D62F72" w:rsidP="00D62F72">
      <w:pPr>
        <w:pStyle w:val="15"/>
        <w:tabs>
          <w:tab w:val="left" w:pos="-180"/>
        </w:tabs>
        <w:spacing w:after="0" w:line="360" w:lineRule="auto"/>
        <w:ind w:left="0" w:firstLine="284"/>
        <w:jc w:val="both"/>
        <w:rPr>
          <w:rFonts w:ascii="Times New Roman" w:hAnsi="Times New Roman"/>
          <w:sz w:val="24"/>
          <w:szCs w:val="24"/>
        </w:rPr>
      </w:pPr>
    </w:p>
    <w:p w:rsidR="00D62F72" w:rsidRDefault="00D62F72" w:rsidP="00D62F72">
      <w:pPr>
        <w:pStyle w:val="15"/>
        <w:spacing w:after="0" w:line="360" w:lineRule="auto"/>
        <w:ind w:left="0" w:firstLine="284"/>
        <w:jc w:val="both"/>
        <w:rPr>
          <w:rFonts w:ascii="Times New Roman" w:hAnsi="Times New Roman"/>
          <w:b/>
          <w:sz w:val="24"/>
          <w:szCs w:val="24"/>
        </w:rPr>
      </w:pPr>
      <w:r>
        <w:rPr>
          <w:rFonts w:ascii="Times New Roman" w:hAnsi="Times New Roman"/>
          <w:b/>
          <w:sz w:val="24"/>
          <w:szCs w:val="24"/>
        </w:rPr>
        <w:t xml:space="preserve">5.Дайте відповіді на запитання.  </w:t>
      </w:r>
      <w:r>
        <w:rPr>
          <w:rFonts w:ascii="Times New Roman" w:hAnsi="Times New Roman"/>
          <w:b/>
          <w:sz w:val="24"/>
          <w:szCs w:val="24"/>
          <w:lang w:val="en-US"/>
        </w:rPr>
        <w:t>Answer</w:t>
      </w:r>
      <w:r>
        <w:rPr>
          <w:rFonts w:ascii="Times New Roman" w:hAnsi="Times New Roman"/>
          <w:b/>
          <w:sz w:val="24"/>
          <w:szCs w:val="24"/>
        </w:rPr>
        <w:t xml:space="preserve"> </w:t>
      </w:r>
      <w:r>
        <w:rPr>
          <w:rFonts w:ascii="Times New Roman" w:hAnsi="Times New Roman"/>
          <w:b/>
          <w:sz w:val="24"/>
          <w:szCs w:val="24"/>
          <w:lang w:val="en-US"/>
        </w:rPr>
        <w:t>the</w:t>
      </w:r>
      <w:r>
        <w:rPr>
          <w:rFonts w:ascii="Times New Roman" w:hAnsi="Times New Roman"/>
          <w:b/>
          <w:sz w:val="24"/>
          <w:szCs w:val="24"/>
        </w:rPr>
        <w:t xml:space="preserve"> </w:t>
      </w:r>
      <w:r>
        <w:rPr>
          <w:rFonts w:ascii="Times New Roman" w:hAnsi="Times New Roman"/>
          <w:b/>
          <w:sz w:val="24"/>
          <w:szCs w:val="24"/>
          <w:lang w:val="en-US"/>
        </w:rPr>
        <w:t>questions</w:t>
      </w:r>
      <w:r>
        <w:rPr>
          <w:rFonts w:ascii="Times New Roman" w:hAnsi="Times New Roman"/>
          <w:b/>
          <w:sz w:val="24"/>
          <w:szCs w:val="24"/>
        </w:rPr>
        <w:t>.</w:t>
      </w:r>
    </w:p>
    <w:p w:rsidR="00D62F72" w:rsidRPr="006144A8" w:rsidRDefault="00D62F72" w:rsidP="00D62F72">
      <w:pPr>
        <w:pStyle w:val="15"/>
        <w:spacing w:after="0" w:line="360" w:lineRule="auto"/>
        <w:ind w:left="0" w:firstLine="284"/>
        <w:jc w:val="both"/>
        <w:rPr>
          <w:rFonts w:ascii="Times New Roman" w:hAnsi="Times New Roman"/>
          <w:sz w:val="24"/>
          <w:szCs w:val="24"/>
          <w:u w:val="single"/>
          <w:lang w:val="ru-RU"/>
        </w:rPr>
      </w:pPr>
      <w:r>
        <w:rPr>
          <w:rFonts w:ascii="Times New Roman" w:hAnsi="Times New Roman"/>
          <w:sz w:val="24"/>
          <w:szCs w:val="24"/>
        </w:rPr>
        <w:t xml:space="preserve">Example: Чий це словник? Це твій словник? – </w:t>
      </w:r>
      <w:r>
        <w:rPr>
          <w:rFonts w:ascii="Times New Roman" w:hAnsi="Times New Roman"/>
          <w:sz w:val="24"/>
          <w:szCs w:val="24"/>
          <w:u w:val="single"/>
        </w:rPr>
        <w:t>Так, це мій словник. Ні, це не мій словник.</w:t>
      </w:r>
    </w:p>
    <w:p w:rsidR="00D62F72" w:rsidRDefault="00D62F72" w:rsidP="00D62F72">
      <w:pPr>
        <w:pStyle w:val="15"/>
        <w:spacing w:after="0" w:line="360" w:lineRule="auto"/>
        <w:ind w:left="0" w:firstLine="284"/>
        <w:jc w:val="both"/>
        <w:rPr>
          <w:rFonts w:ascii="Times New Roman" w:hAnsi="Times New Roman"/>
          <w:sz w:val="24"/>
          <w:szCs w:val="24"/>
        </w:rPr>
      </w:pPr>
      <w:r>
        <w:rPr>
          <w:rFonts w:ascii="Times New Roman" w:hAnsi="Times New Roman"/>
          <w:sz w:val="24"/>
          <w:szCs w:val="24"/>
        </w:rPr>
        <w:t>Чиє це місце? Це твоє місце?  _____________________________________________</w:t>
      </w:r>
    </w:p>
    <w:p w:rsidR="00D62F72" w:rsidRDefault="00D62F72" w:rsidP="00D62F72">
      <w:pPr>
        <w:pStyle w:val="15"/>
        <w:spacing w:after="0" w:line="360" w:lineRule="auto"/>
        <w:ind w:left="0" w:firstLine="284"/>
        <w:jc w:val="both"/>
        <w:rPr>
          <w:rFonts w:ascii="Times New Roman" w:hAnsi="Times New Roman"/>
          <w:sz w:val="24"/>
          <w:szCs w:val="24"/>
        </w:rPr>
      </w:pPr>
      <w:r>
        <w:rPr>
          <w:rFonts w:ascii="Times New Roman" w:hAnsi="Times New Roman"/>
          <w:sz w:val="24"/>
          <w:szCs w:val="24"/>
        </w:rPr>
        <w:t>Чий це зошит? Це твій зошит? ____________________________________________</w:t>
      </w:r>
    </w:p>
    <w:p w:rsidR="00D62F72" w:rsidRDefault="00D62F72" w:rsidP="00D62F72">
      <w:pPr>
        <w:pStyle w:val="15"/>
        <w:spacing w:after="0" w:line="360" w:lineRule="auto"/>
        <w:ind w:left="0" w:firstLine="284"/>
        <w:jc w:val="both"/>
        <w:rPr>
          <w:rFonts w:ascii="Times New Roman" w:hAnsi="Times New Roman"/>
          <w:sz w:val="24"/>
          <w:szCs w:val="24"/>
        </w:rPr>
      </w:pPr>
      <w:r>
        <w:rPr>
          <w:rFonts w:ascii="Times New Roman" w:hAnsi="Times New Roman"/>
          <w:sz w:val="24"/>
          <w:szCs w:val="24"/>
        </w:rPr>
        <w:t>Чия це країна? Це твоя країна? ____________________________________________</w:t>
      </w:r>
    </w:p>
    <w:p w:rsidR="00D62F72" w:rsidRDefault="00D62F72" w:rsidP="00D62F72">
      <w:pPr>
        <w:pStyle w:val="15"/>
        <w:spacing w:after="0" w:line="360" w:lineRule="auto"/>
        <w:ind w:left="0" w:firstLine="284"/>
        <w:jc w:val="both"/>
        <w:rPr>
          <w:rFonts w:ascii="Times New Roman" w:hAnsi="Times New Roman"/>
          <w:sz w:val="24"/>
          <w:szCs w:val="24"/>
        </w:rPr>
      </w:pPr>
      <w:r>
        <w:rPr>
          <w:rFonts w:ascii="Times New Roman" w:hAnsi="Times New Roman"/>
          <w:sz w:val="24"/>
          <w:szCs w:val="24"/>
        </w:rPr>
        <w:t>Чий це олівець? Це твій  олівець? __________________________________________</w:t>
      </w:r>
    </w:p>
    <w:p w:rsidR="00D62F72" w:rsidRDefault="00D62F72" w:rsidP="00D62F72">
      <w:pPr>
        <w:pStyle w:val="15"/>
        <w:spacing w:after="0" w:line="360" w:lineRule="auto"/>
        <w:ind w:left="0" w:firstLine="284"/>
        <w:jc w:val="both"/>
        <w:rPr>
          <w:rFonts w:ascii="Times New Roman" w:hAnsi="Times New Roman"/>
          <w:sz w:val="24"/>
          <w:szCs w:val="24"/>
        </w:rPr>
      </w:pPr>
      <w:r>
        <w:rPr>
          <w:rFonts w:ascii="Times New Roman" w:hAnsi="Times New Roman"/>
          <w:sz w:val="24"/>
          <w:szCs w:val="24"/>
        </w:rPr>
        <w:t>Чия це ручка? Це твоя ручка? ______________________________________________</w:t>
      </w:r>
    </w:p>
    <w:p w:rsidR="00D62F72" w:rsidRPr="00495F40" w:rsidRDefault="00D62F72" w:rsidP="00D62F72">
      <w:pPr>
        <w:pStyle w:val="15"/>
        <w:spacing w:after="0" w:line="360" w:lineRule="auto"/>
        <w:ind w:left="0" w:firstLine="284"/>
        <w:jc w:val="both"/>
        <w:rPr>
          <w:rFonts w:ascii="Times New Roman" w:hAnsi="Times New Roman"/>
          <w:sz w:val="24"/>
          <w:szCs w:val="24"/>
          <w:lang w:val="en-US"/>
        </w:rPr>
      </w:pPr>
      <w:r>
        <w:rPr>
          <w:rFonts w:ascii="Times New Roman" w:hAnsi="Times New Roman"/>
          <w:sz w:val="24"/>
          <w:szCs w:val="24"/>
        </w:rPr>
        <w:t>Чиї це книги? Це твої книги? ______________________________________________</w:t>
      </w:r>
    </w:p>
    <w:p w:rsidR="00D62F72" w:rsidRDefault="00D62F72" w:rsidP="00D62F72">
      <w:pPr>
        <w:pStyle w:val="15"/>
        <w:spacing w:after="0" w:line="360" w:lineRule="auto"/>
        <w:ind w:left="0" w:firstLine="284"/>
        <w:jc w:val="both"/>
        <w:rPr>
          <w:rFonts w:ascii="Times New Roman" w:hAnsi="Times New Roman"/>
          <w:b/>
          <w:sz w:val="24"/>
          <w:szCs w:val="24"/>
        </w:rPr>
      </w:pPr>
      <w:r>
        <w:rPr>
          <w:rFonts w:ascii="Times New Roman" w:hAnsi="Times New Roman"/>
          <w:b/>
          <w:sz w:val="24"/>
          <w:szCs w:val="24"/>
        </w:rPr>
        <w:t xml:space="preserve">6. Складіть діалог. </w:t>
      </w:r>
      <w:r>
        <w:rPr>
          <w:rFonts w:ascii="Times New Roman" w:hAnsi="Times New Roman"/>
          <w:b/>
          <w:sz w:val="24"/>
          <w:szCs w:val="24"/>
          <w:lang w:val="en-US"/>
        </w:rPr>
        <w:t>Complete</w:t>
      </w:r>
      <w:r>
        <w:rPr>
          <w:rFonts w:ascii="Times New Roman" w:hAnsi="Times New Roman"/>
          <w:b/>
          <w:sz w:val="24"/>
          <w:szCs w:val="24"/>
        </w:rPr>
        <w:t xml:space="preserve"> </w:t>
      </w:r>
      <w:r>
        <w:rPr>
          <w:rFonts w:ascii="Times New Roman" w:hAnsi="Times New Roman"/>
          <w:b/>
          <w:sz w:val="24"/>
          <w:szCs w:val="24"/>
          <w:lang w:val="en-US"/>
        </w:rPr>
        <w:t>the</w:t>
      </w:r>
      <w:r>
        <w:rPr>
          <w:rFonts w:ascii="Times New Roman" w:hAnsi="Times New Roman"/>
          <w:b/>
          <w:sz w:val="24"/>
          <w:szCs w:val="24"/>
        </w:rPr>
        <w:t xml:space="preserve"> </w:t>
      </w:r>
      <w:r>
        <w:rPr>
          <w:rFonts w:ascii="Times New Roman" w:hAnsi="Times New Roman"/>
          <w:b/>
          <w:sz w:val="24"/>
          <w:szCs w:val="24"/>
          <w:lang w:val="en-US"/>
        </w:rPr>
        <w:t>dialogue</w:t>
      </w:r>
      <w:r>
        <w:rPr>
          <w:rFonts w:ascii="Times New Roman" w:hAnsi="Times New Roman"/>
          <w:b/>
          <w:sz w:val="24"/>
          <w:szCs w:val="24"/>
        </w:rPr>
        <w:t>.</w:t>
      </w:r>
    </w:p>
    <w:p w:rsidR="00D62F72" w:rsidRDefault="00D62F72" w:rsidP="00D62F72">
      <w:pPr>
        <w:autoSpaceDE w:val="0"/>
        <w:spacing w:line="360" w:lineRule="auto"/>
        <w:rPr>
          <w:rFonts w:ascii="TimesNewRoman" w:hAnsi="TimesNewRoman" w:cs="TimesNewRoman"/>
          <w:color w:val="231F20"/>
        </w:rPr>
      </w:pPr>
      <w:r>
        <w:rPr>
          <w:rFonts w:ascii="TimesNewRoman" w:hAnsi="TimesNewRoman" w:cs="TimesNewRoman"/>
          <w:color w:val="231F20"/>
        </w:rPr>
        <w:t xml:space="preserve"> ___________________________________________________– ... ? - Мене звуть Ахмед.</w:t>
      </w:r>
    </w:p>
    <w:p w:rsidR="00D62F72" w:rsidRDefault="00D62F72" w:rsidP="00D62F72">
      <w:pPr>
        <w:autoSpaceDE w:val="0"/>
        <w:spacing w:line="360" w:lineRule="auto"/>
        <w:ind w:left="708" w:hanging="708"/>
        <w:rPr>
          <w:rFonts w:ascii="TimesNewRoman" w:hAnsi="TimesNewRoman" w:cs="TimesNewRoman"/>
          <w:color w:val="231F20"/>
        </w:rPr>
      </w:pPr>
      <w:r>
        <w:rPr>
          <w:rFonts w:ascii="TimesNewRoman" w:hAnsi="TimesNewRoman" w:cs="TimesNewRoman"/>
          <w:color w:val="231F20"/>
        </w:rPr>
        <w:t xml:space="preserve"> ____________________________________________________– ... ? - Так, я іноземець.</w:t>
      </w:r>
    </w:p>
    <w:p w:rsidR="00D62F72" w:rsidRDefault="00D62F72" w:rsidP="00D62F72">
      <w:pPr>
        <w:autoSpaceDE w:val="0"/>
        <w:spacing w:line="360" w:lineRule="auto"/>
        <w:rPr>
          <w:rFonts w:ascii="TimesNewRoman" w:hAnsi="TimesNewRoman" w:cs="TimesNewRoman"/>
          <w:color w:val="231F20"/>
        </w:rPr>
      </w:pPr>
      <w:r>
        <w:rPr>
          <w:rFonts w:ascii="TimesNewRoman" w:hAnsi="TimesNewRoman" w:cs="TimesNewRoman"/>
          <w:color w:val="231F20"/>
        </w:rPr>
        <w:t xml:space="preserve"> ____________________________________________________– ... ? - Так, я студент.</w:t>
      </w:r>
    </w:p>
    <w:p w:rsidR="00D62F72" w:rsidRDefault="00D62F72" w:rsidP="00D62F72">
      <w:pPr>
        <w:autoSpaceDE w:val="0"/>
        <w:spacing w:line="360" w:lineRule="auto"/>
        <w:rPr>
          <w:rFonts w:ascii="TimesNewRoman" w:hAnsi="TimesNewRoman" w:cs="TimesNewRoman"/>
          <w:color w:val="231F20"/>
        </w:rPr>
      </w:pPr>
      <w:r>
        <w:rPr>
          <w:rFonts w:ascii="TimesNewRoman" w:hAnsi="TimesNewRoman" w:cs="TimesNewRoman"/>
          <w:color w:val="231F20"/>
        </w:rPr>
        <w:t>_______________________________________________– .. ? - Я навчаюсь в універстеті.</w:t>
      </w:r>
    </w:p>
    <w:p w:rsidR="00D62F72" w:rsidRDefault="00D62F72" w:rsidP="00D62F72">
      <w:pPr>
        <w:autoSpaceDE w:val="0"/>
        <w:spacing w:line="360" w:lineRule="auto"/>
        <w:jc w:val="both"/>
        <w:rPr>
          <w:rFonts w:ascii="TimesNewRoman" w:hAnsi="TimesNewRoman" w:cs="TimesNewRoman"/>
          <w:color w:val="231F20"/>
        </w:rPr>
      </w:pPr>
      <w:r>
        <w:rPr>
          <w:rFonts w:ascii="TimesNewRoman" w:hAnsi="TimesNewRoman" w:cs="TimesNewRoman"/>
          <w:color w:val="231F20"/>
        </w:rPr>
        <w:t>_____________________________________________– ... ? - Я вивчаю українську мову.</w:t>
      </w:r>
    </w:p>
    <w:p w:rsidR="00D62F72" w:rsidRDefault="00D62F72" w:rsidP="00D62F72">
      <w:pPr>
        <w:pStyle w:val="Standard"/>
        <w:autoSpaceDE w:val="0"/>
        <w:spacing w:after="0" w:line="360" w:lineRule="auto"/>
        <w:ind w:left="2832" w:hanging="2832"/>
        <w:rPr>
          <w:rFonts w:cs="TimesNewRoman"/>
          <w:color w:val="231F20"/>
          <w:sz w:val="24"/>
          <w:szCs w:val="24"/>
          <w:lang w:val="uk-UA"/>
        </w:rPr>
      </w:pPr>
    </w:p>
    <w:p w:rsidR="00D62F72" w:rsidRPr="007C277B" w:rsidRDefault="00D62F72" w:rsidP="00D62F72">
      <w:pPr>
        <w:pStyle w:val="15"/>
        <w:spacing w:after="0" w:line="360" w:lineRule="auto"/>
        <w:ind w:left="360"/>
        <w:jc w:val="both"/>
        <w:rPr>
          <w:rFonts w:ascii="Times New Roman" w:hAnsi="Times New Roman"/>
          <w:b/>
          <w:sz w:val="28"/>
          <w:szCs w:val="28"/>
        </w:rPr>
      </w:pPr>
      <w:r w:rsidRPr="007C277B">
        <w:rPr>
          <w:rFonts w:ascii="Times New Roman" w:hAnsi="Times New Roman"/>
          <w:b/>
          <w:sz w:val="28"/>
          <w:szCs w:val="28"/>
        </w:rPr>
        <w:t xml:space="preserve">7.Прочитайте текст. Підкресліть особові займенники. </w:t>
      </w:r>
      <w:r w:rsidRPr="007C277B">
        <w:rPr>
          <w:rFonts w:ascii="Times New Roman" w:hAnsi="Times New Roman"/>
          <w:b/>
          <w:sz w:val="28"/>
          <w:szCs w:val="28"/>
          <w:lang w:val="en-US"/>
        </w:rPr>
        <w:t>Read</w:t>
      </w:r>
      <w:r w:rsidRPr="007C277B">
        <w:rPr>
          <w:rFonts w:ascii="Times New Roman" w:hAnsi="Times New Roman"/>
          <w:b/>
          <w:sz w:val="28"/>
          <w:szCs w:val="28"/>
        </w:rPr>
        <w:t xml:space="preserve"> </w:t>
      </w:r>
      <w:r w:rsidRPr="007C277B">
        <w:rPr>
          <w:rFonts w:ascii="Times New Roman" w:hAnsi="Times New Roman"/>
          <w:b/>
          <w:sz w:val="28"/>
          <w:szCs w:val="28"/>
          <w:lang w:val="en-US"/>
        </w:rPr>
        <w:t>the</w:t>
      </w:r>
      <w:r w:rsidRPr="007C277B">
        <w:rPr>
          <w:rFonts w:ascii="Times New Roman" w:hAnsi="Times New Roman"/>
          <w:b/>
          <w:sz w:val="28"/>
          <w:szCs w:val="28"/>
        </w:rPr>
        <w:t xml:space="preserve"> </w:t>
      </w:r>
      <w:r w:rsidRPr="007C277B">
        <w:rPr>
          <w:rFonts w:ascii="Times New Roman" w:hAnsi="Times New Roman"/>
          <w:b/>
          <w:sz w:val="28"/>
          <w:szCs w:val="28"/>
          <w:lang w:val="en-US"/>
        </w:rPr>
        <w:t>text</w:t>
      </w:r>
      <w:r w:rsidRPr="007C277B">
        <w:rPr>
          <w:rFonts w:ascii="Times New Roman" w:hAnsi="Times New Roman"/>
          <w:b/>
          <w:sz w:val="28"/>
          <w:szCs w:val="28"/>
        </w:rPr>
        <w:t xml:space="preserve">. </w:t>
      </w:r>
      <w:r w:rsidRPr="007C277B">
        <w:rPr>
          <w:rFonts w:ascii="Times New Roman" w:hAnsi="Times New Roman"/>
          <w:b/>
          <w:sz w:val="28"/>
          <w:szCs w:val="28"/>
          <w:lang w:val="en-US"/>
        </w:rPr>
        <w:t>Note</w:t>
      </w:r>
      <w:r w:rsidRPr="007C277B">
        <w:rPr>
          <w:rFonts w:ascii="Times New Roman" w:hAnsi="Times New Roman"/>
          <w:b/>
          <w:sz w:val="28"/>
          <w:szCs w:val="28"/>
        </w:rPr>
        <w:t xml:space="preserve"> </w:t>
      </w:r>
      <w:r w:rsidRPr="007C277B">
        <w:rPr>
          <w:rFonts w:ascii="Times New Roman" w:hAnsi="Times New Roman"/>
          <w:b/>
          <w:sz w:val="28"/>
          <w:szCs w:val="28"/>
          <w:lang w:val="en-US"/>
        </w:rPr>
        <w:t>the</w:t>
      </w:r>
      <w:r w:rsidRPr="007C277B">
        <w:rPr>
          <w:rFonts w:ascii="Times New Roman" w:hAnsi="Times New Roman"/>
          <w:b/>
          <w:sz w:val="28"/>
          <w:szCs w:val="28"/>
        </w:rPr>
        <w:t xml:space="preserve"> pronouns. </w:t>
      </w:r>
    </w:p>
    <w:p w:rsidR="00D62F72" w:rsidRPr="007C277B" w:rsidRDefault="00D62F72" w:rsidP="00D62F72">
      <w:pPr>
        <w:pStyle w:val="15"/>
        <w:spacing w:after="0" w:line="360" w:lineRule="auto"/>
        <w:ind w:left="0" w:firstLine="284"/>
        <w:jc w:val="both"/>
        <w:rPr>
          <w:rFonts w:ascii="Times New Roman" w:hAnsi="Times New Roman"/>
          <w:sz w:val="28"/>
          <w:szCs w:val="28"/>
        </w:rPr>
      </w:pPr>
      <w:r w:rsidRPr="007C277B">
        <w:rPr>
          <w:rFonts w:ascii="Times New Roman" w:hAnsi="Times New Roman"/>
          <w:sz w:val="28"/>
          <w:szCs w:val="28"/>
        </w:rPr>
        <w:t>Привіт! Мене звуть Шохрух. Мені вісімнадцять років. Я навчаюся у Харківському національному медичному університеті. Моя сім’</w:t>
      </w:r>
      <w:r w:rsidRPr="007C277B">
        <w:rPr>
          <w:rFonts w:ascii="Times New Roman" w:hAnsi="Times New Roman"/>
          <w:sz w:val="28"/>
          <w:szCs w:val="28"/>
          <w:lang w:val="ru-RU"/>
        </w:rPr>
        <w:t>я</w:t>
      </w:r>
      <w:r w:rsidRPr="007C277B">
        <w:rPr>
          <w:rFonts w:ascii="Times New Roman" w:hAnsi="Times New Roman"/>
          <w:sz w:val="28"/>
          <w:szCs w:val="28"/>
        </w:rPr>
        <w:t xml:space="preserve"> – батько, мати, сестра, брат, дідусь і бабуся. Ми живемо у великому будинку. На першому поверсі живуть мої батьки, дідусь і бабуся. Це кабінет мого батька. Він – лікар. У кабінеті працюють батько та мій старший брат. Моя мати не працює, але вона дуже любить готувати для нас. Ця велика, світла і сучасна кухня – її улюблена кімната. Вона проводить тут дуже багато часу. Ось мій дідусь та моя бабуся. Вони відпочивають у вітальні. Дідусь читає газету, а бабуся дивиться свій улюблений серіал. </w:t>
      </w:r>
    </w:p>
    <w:p w:rsidR="00D62F72" w:rsidRPr="007C277B" w:rsidRDefault="00D62F72" w:rsidP="00D62F72">
      <w:pPr>
        <w:pStyle w:val="15"/>
        <w:spacing w:after="0" w:line="360" w:lineRule="auto"/>
        <w:ind w:left="0" w:firstLine="284"/>
        <w:jc w:val="both"/>
        <w:rPr>
          <w:rFonts w:ascii="Times New Roman" w:hAnsi="Times New Roman"/>
          <w:sz w:val="28"/>
          <w:szCs w:val="28"/>
        </w:rPr>
      </w:pPr>
      <w:r w:rsidRPr="007C277B">
        <w:rPr>
          <w:rFonts w:ascii="Times New Roman" w:hAnsi="Times New Roman"/>
          <w:sz w:val="28"/>
          <w:szCs w:val="28"/>
        </w:rPr>
        <w:t xml:space="preserve">Мій старший брат, молодша сестра та я живемо на другому поверсі. Моя сестра дуже розумна і чемна. Вона багато читає, любить спорт. Брат веселий та енергійний хлопець. Він часто допомагає батькові. </w:t>
      </w:r>
    </w:p>
    <w:p w:rsidR="00D62F72" w:rsidRDefault="00D62F72" w:rsidP="00A7107C">
      <w:pPr>
        <w:pStyle w:val="Standard"/>
        <w:numPr>
          <w:ilvl w:val="0"/>
          <w:numId w:val="16"/>
        </w:numPr>
        <w:tabs>
          <w:tab w:val="left" w:pos="360"/>
        </w:tabs>
        <w:autoSpaceDE w:val="0"/>
        <w:spacing w:after="0" w:line="360" w:lineRule="auto"/>
        <w:jc w:val="both"/>
        <w:rPr>
          <w:rFonts w:ascii="Times New Roman" w:hAnsi="Times New Roman"/>
          <w:iCs/>
          <w:color w:val="1A171B"/>
          <w:sz w:val="28"/>
          <w:szCs w:val="28"/>
          <w:lang w:val="en-US"/>
        </w:rPr>
      </w:pPr>
      <w:r>
        <w:rPr>
          <w:rFonts w:ascii="Times New Roman" w:hAnsi="Times New Roman"/>
          <w:b/>
          <w:iCs/>
          <w:color w:val="1A171B"/>
          <w:sz w:val="28"/>
          <w:szCs w:val="28"/>
          <w:lang w:val="uk-UA"/>
        </w:rPr>
        <w:t>Прочитайте й вивчіть назви місяців.</w:t>
      </w:r>
      <w:r>
        <w:rPr>
          <w:rFonts w:ascii="Times New Roman" w:hAnsi="Times New Roman"/>
          <w:b/>
          <w:iCs/>
          <w:color w:val="1A171B"/>
          <w:sz w:val="28"/>
          <w:szCs w:val="28"/>
          <w:lang w:val="en-US"/>
        </w:rPr>
        <w:t>Read and study the months in Ukrainian</w:t>
      </w:r>
      <w:r>
        <w:rPr>
          <w:rFonts w:ascii="Times New Roman" w:hAnsi="Times New Roman"/>
          <w:iCs/>
          <w:color w:val="1A171B"/>
          <w:sz w:val="28"/>
          <w:szCs w:val="28"/>
          <w:lang w:val="en-US"/>
        </w:rPr>
        <w:t>.</w:t>
      </w:r>
    </w:p>
    <w:p w:rsidR="00D62F72" w:rsidRDefault="00D62F72" w:rsidP="00D62F72">
      <w:pPr>
        <w:pStyle w:val="2"/>
        <w:shd w:val="clear" w:color="auto" w:fill="FFFFFF"/>
        <w:spacing w:before="0" w:line="360" w:lineRule="auto"/>
        <w:rPr>
          <w:rFonts w:ascii="Times New Roman" w:hAnsi="Times New Roman"/>
          <w:b w:val="0"/>
          <w:iCs/>
          <w:color w:val="1A171B"/>
          <w:sz w:val="28"/>
          <w:szCs w:val="28"/>
        </w:rPr>
      </w:pPr>
      <w:r>
        <w:rPr>
          <w:rFonts w:ascii="Times New Roman" w:hAnsi="Times New Roman"/>
          <w:b w:val="0"/>
          <w:iCs/>
          <w:color w:val="1A171B"/>
          <w:sz w:val="28"/>
          <w:szCs w:val="28"/>
        </w:rPr>
        <w:t>Січень (</w:t>
      </w:r>
      <w:r w:rsidRPr="00D94959">
        <w:rPr>
          <w:rFonts w:ascii="Times New Roman" w:hAnsi="Times New Roman"/>
          <w:b w:val="0"/>
          <w:color w:val="333333"/>
          <w:sz w:val="28"/>
          <w:szCs w:val="28"/>
          <w:lang w:val="en-US"/>
        </w:rPr>
        <w:t>January</w:t>
      </w:r>
      <w:r>
        <w:rPr>
          <w:rFonts w:ascii="Times New Roman" w:hAnsi="Times New Roman"/>
          <w:b w:val="0"/>
          <w:color w:val="333333"/>
          <w:sz w:val="28"/>
          <w:szCs w:val="28"/>
        </w:rPr>
        <w:t>)</w:t>
      </w:r>
      <w:r>
        <w:rPr>
          <w:rFonts w:ascii="Times New Roman" w:hAnsi="Times New Roman"/>
          <w:b w:val="0"/>
          <w:iCs/>
          <w:color w:val="1A171B"/>
          <w:sz w:val="28"/>
          <w:szCs w:val="28"/>
        </w:rPr>
        <w:t>, лютий (</w:t>
      </w:r>
      <w:r w:rsidRPr="00D94959">
        <w:rPr>
          <w:rFonts w:ascii="Times New Roman" w:hAnsi="Times New Roman"/>
          <w:b w:val="0"/>
          <w:color w:val="333333"/>
          <w:sz w:val="28"/>
          <w:szCs w:val="28"/>
          <w:lang w:val="en-US"/>
        </w:rPr>
        <w:t>February</w:t>
      </w:r>
      <w:r>
        <w:rPr>
          <w:rFonts w:ascii="Times New Roman" w:hAnsi="Times New Roman"/>
          <w:b w:val="0"/>
          <w:color w:val="333333"/>
          <w:sz w:val="28"/>
          <w:szCs w:val="28"/>
        </w:rPr>
        <w:t>)</w:t>
      </w:r>
      <w:r>
        <w:rPr>
          <w:rFonts w:ascii="Times New Roman" w:hAnsi="Times New Roman"/>
          <w:b w:val="0"/>
          <w:iCs/>
          <w:color w:val="1A171B"/>
          <w:sz w:val="28"/>
          <w:szCs w:val="28"/>
        </w:rPr>
        <w:t>, березень (</w:t>
      </w:r>
      <w:r w:rsidRPr="00D94959">
        <w:rPr>
          <w:rFonts w:ascii="Times New Roman" w:hAnsi="Times New Roman"/>
          <w:b w:val="0"/>
          <w:color w:val="333333"/>
          <w:sz w:val="28"/>
          <w:szCs w:val="28"/>
          <w:lang w:val="en-US"/>
        </w:rPr>
        <w:t>March</w:t>
      </w:r>
      <w:r>
        <w:rPr>
          <w:rFonts w:ascii="Times New Roman" w:hAnsi="Times New Roman"/>
          <w:b w:val="0"/>
          <w:color w:val="333333"/>
          <w:sz w:val="28"/>
          <w:szCs w:val="28"/>
        </w:rPr>
        <w:t>)</w:t>
      </w:r>
      <w:r>
        <w:rPr>
          <w:rFonts w:ascii="Times New Roman" w:hAnsi="Times New Roman"/>
          <w:b w:val="0"/>
          <w:iCs/>
          <w:color w:val="1A171B"/>
          <w:sz w:val="28"/>
          <w:szCs w:val="28"/>
        </w:rPr>
        <w:t>, квітень (</w:t>
      </w:r>
      <w:r w:rsidRPr="00D94959">
        <w:rPr>
          <w:rFonts w:ascii="Times New Roman" w:hAnsi="Times New Roman"/>
          <w:b w:val="0"/>
          <w:color w:val="333333"/>
          <w:sz w:val="28"/>
          <w:szCs w:val="28"/>
          <w:lang w:val="en-US"/>
        </w:rPr>
        <w:t>April</w:t>
      </w:r>
      <w:r>
        <w:rPr>
          <w:rFonts w:ascii="Times New Roman" w:hAnsi="Times New Roman"/>
          <w:b w:val="0"/>
          <w:color w:val="333333"/>
          <w:sz w:val="28"/>
          <w:szCs w:val="28"/>
        </w:rPr>
        <w:t>)</w:t>
      </w:r>
      <w:r>
        <w:rPr>
          <w:rFonts w:ascii="Times New Roman" w:hAnsi="Times New Roman"/>
          <w:b w:val="0"/>
          <w:iCs/>
          <w:color w:val="1A171B"/>
          <w:sz w:val="28"/>
          <w:szCs w:val="28"/>
        </w:rPr>
        <w:t>, травень (</w:t>
      </w:r>
      <w:r w:rsidRPr="00D94959">
        <w:rPr>
          <w:rFonts w:ascii="Times New Roman" w:hAnsi="Times New Roman"/>
          <w:b w:val="0"/>
          <w:color w:val="333333"/>
          <w:sz w:val="28"/>
          <w:szCs w:val="28"/>
          <w:lang w:val="en-US"/>
        </w:rPr>
        <w:t>May</w:t>
      </w:r>
      <w:r>
        <w:rPr>
          <w:rFonts w:ascii="Times New Roman" w:hAnsi="Times New Roman"/>
          <w:b w:val="0"/>
          <w:color w:val="333333"/>
          <w:sz w:val="28"/>
          <w:szCs w:val="28"/>
        </w:rPr>
        <w:t>)</w:t>
      </w:r>
      <w:r>
        <w:rPr>
          <w:rFonts w:ascii="Times New Roman" w:hAnsi="Times New Roman"/>
          <w:b w:val="0"/>
          <w:iCs/>
          <w:color w:val="1A171B"/>
          <w:sz w:val="28"/>
          <w:szCs w:val="28"/>
        </w:rPr>
        <w:t>, червень (</w:t>
      </w:r>
      <w:r w:rsidRPr="00D94959">
        <w:rPr>
          <w:rFonts w:ascii="Times New Roman" w:hAnsi="Times New Roman"/>
          <w:b w:val="0"/>
          <w:color w:val="333333"/>
          <w:sz w:val="28"/>
          <w:szCs w:val="28"/>
          <w:lang w:val="en-US"/>
        </w:rPr>
        <w:t>June</w:t>
      </w:r>
      <w:r>
        <w:rPr>
          <w:rFonts w:ascii="Times New Roman" w:hAnsi="Times New Roman"/>
          <w:b w:val="0"/>
          <w:color w:val="333333"/>
          <w:sz w:val="28"/>
          <w:szCs w:val="28"/>
        </w:rPr>
        <w:t>)</w:t>
      </w:r>
      <w:r>
        <w:rPr>
          <w:rFonts w:ascii="Times New Roman" w:hAnsi="Times New Roman"/>
          <w:b w:val="0"/>
          <w:iCs/>
          <w:color w:val="1A171B"/>
          <w:sz w:val="28"/>
          <w:szCs w:val="28"/>
        </w:rPr>
        <w:t>, липень (</w:t>
      </w:r>
      <w:r w:rsidRPr="00D94959">
        <w:rPr>
          <w:rFonts w:ascii="Times New Roman" w:hAnsi="Times New Roman"/>
          <w:b w:val="0"/>
          <w:color w:val="333333"/>
          <w:sz w:val="28"/>
          <w:szCs w:val="28"/>
          <w:lang w:val="en-US"/>
        </w:rPr>
        <w:t>July</w:t>
      </w:r>
      <w:r>
        <w:rPr>
          <w:rFonts w:ascii="Times New Roman" w:hAnsi="Times New Roman"/>
          <w:b w:val="0"/>
          <w:color w:val="333333"/>
          <w:sz w:val="28"/>
          <w:szCs w:val="28"/>
        </w:rPr>
        <w:t>)</w:t>
      </w:r>
      <w:r>
        <w:rPr>
          <w:rFonts w:ascii="Times New Roman" w:hAnsi="Times New Roman"/>
          <w:b w:val="0"/>
          <w:iCs/>
          <w:color w:val="1A171B"/>
          <w:sz w:val="28"/>
          <w:szCs w:val="28"/>
        </w:rPr>
        <w:t>, серпень (</w:t>
      </w:r>
      <w:r w:rsidRPr="00D94959">
        <w:rPr>
          <w:rFonts w:ascii="Times New Roman" w:hAnsi="Times New Roman"/>
          <w:b w:val="0"/>
          <w:color w:val="333333"/>
          <w:sz w:val="28"/>
          <w:szCs w:val="28"/>
          <w:lang w:val="en-US"/>
        </w:rPr>
        <w:t>August</w:t>
      </w:r>
      <w:r>
        <w:rPr>
          <w:rFonts w:ascii="Times New Roman" w:hAnsi="Times New Roman"/>
          <w:b w:val="0"/>
          <w:iCs/>
          <w:color w:val="1A171B"/>
          <w:sz w:val="28"/>
          <w:szCs w:val="28"/>
        </w:rPr>
        <w:t>), вересень (</w:t>
      </w:r>
      <w:r w:rsidRPr="00D94959">
        <w:rPr>
          <w:rFonts w:ascii="Times New Roman" w:hAnsi="Times New Roman"/>
          <w:b w:val="0"/>
          <w:color w:val="333333"/>
          <w:sz w:val="28"/>
          <w:szCs w:val="28"/>
          <w:lang w:val="en-US"/>
        </w:rPr>
        <w:t>September</w:t>
      </w:r>
      <w:r>
        <w:rPr>
          <w:rFonts w:ascii="Times New Roman" w:hAnsi="Times New Roman"/>
          <w:b w:val="0"/>
          <w:iCs/>
          <w:color w:val="1A171B"/>
          <w:sz w:val="28"/>
          <w:szCs w:val="28"/>
        </w:rPr>
        <w:t>), жовтень (</w:t>
      </w:r>
      <w:r w:rsidRPr="00D94959">
        <w:rPr>
          <w:rFonts w:ascii="Times New Roman" w:hAnsi="Times New Roman"/>
          <w:b w:val="0"/>
          <w:color w:val="333333"/>
          <w:sz w:val="28"/>
          <w:szCs w:val="28"/>
          <w:lang w:val="en-US"/>
        </w:rPr>
        <w:t>October</w:t>
      </w:r>
      <w:r>
        <w:rPr>
          <w:rFonts w:ascii="Times New Roman" w:hAnsi="Times New Roman"/>
          <w:b w:val="0"/>
          <w:color w:val="333333"/>
          <w:sz w:val="28"/>
          <w:szCs w:val="28"/>
        </w:rPr>
        <w:t>)</w:t>
      </w:r>
      <w:r>
        <w:rPr>
          <w:rFonts w:ascii="Times New Roman" w:hAnsi="Times New Roman"/>
          <w:b w:val="0"/>
          <w:iCs/>
          <w:color w:val="1A171B"/>
          <w:sz w:val="28"/>
          <w:szCs w:val="28"/>
        </w:rPr>
        <w:t>, листопад (</w:t>
      </w:r>
      <w:r w:rsidRPr="00D94959">
        <w:rPr>
          <w:rFonts w:ascii="Times New Roman" w:hAnsi="Times New Roman"/>
          <w:b w:val="0"/>
          <w:color w:val="333333"/>
          <w:sz w:val="28"/>
          <w:szCs w:val="28"/>
          <w:lang w:val="en-US"/>
        </w:rPr>
        <w:t>November</w:t>
      </w:r>
      <w:r>
        <w:rPr>
          <w:rFonts w:ascii="Times New Roman" w:hAnsi="Times New Roman"/>
          <w:b w:val="0"/>
          <w:color w:val="333333"/>
          <w:sz w:val="28"/>
          <w:szCs w:val="28"/>
        </w:rPr>
        <w:t>)</w:t>
      </w:r>
      <w:r>
        <w:rPr>
          <w:rFonts w:ascii="Times New Roman" w:hAnsi="Times New Roman"/>
          <w:b w:val="0"/>
          <w:iCs/>
          <w:color w:val="1A171B"/>
          <w:sz w:val="28"/>
          <w:szCs w:val="28"/>
        </w:rPr>
        <w:t>, грудень (</w:t>
      </w:r>
      <w:r w:rsidRPr="00D94959">
        <w:rPr>
          <w:rFonts w:ascii="Times New Roman" w:hAnsi="Times New Roman"/>
          <w:b w:val="0"/>
          <w:color w:val="333333"/>
          <w:sz w:val="28"/>
          <w:szCs w:val="28"/>
          <w:lang w:val="en-US"/>
        </w:rPr>
        <w:t>December</w:t>
      </w:r>
      <w:r>
        <w:rPr>
          <w:rFonts w:ascii="Times New Roman" w:hAnsi="Times New Roman"/>
          <w:b w:val="0"/>
          <w:color w:val="333333"/>
          <w:sz w:val="28"/>
          <w:szCs w:val="28"/>
        </w:rPr>
        <w:t>)</w:t>
      </w:r>
      <w:r>
        <w:rPr>
          <w:rFonts w:ascii="Times New Roman" w:hAnsi="Times New Roman"/>
          <w:b w:val="0"/>
          <w:iCs/>
          <w:color w:val="1A171B"/>
          <w:sz w:val="28"/>
          <w:szCs w:val="28"/>
        </w:rPr>
        <w:t xml:space="preserve">. </w:t>
      </w:r>
    </w:p>
    <w:p w:rsidR="00D62F72" w:rsidRPr="007C277B" w:rsidRDefault="00D62F72" w:rsidP="00D62F72">
      <w:pPr>
        <w:spacing w:line="360" w:lineRule="auto"/>
        <w:rPr>
          <w:sz w:val="28"/>
          <w:szCs w:val="28"/>
          <w:lang w:val="en-US"/>
        </w:rPr>
      </w:pPr>
      <w:r w:rsidRPr="007C277B">
        <w:rPr>
          <w:sz w:val="28"/>
          <w:szCs w:val="28"/>
        </w:rPr>
        <w:t>Осінь-</w:t>
      </w:r>
      <w:r w:rsidRPr="007C277B">
        <w:rPr>
          <w:sz w:val="28"/>
          <w:szCs w:val="28"/>
          <w:lang w:val="en-US"/>
        </w:rPr>
        <w:t>autumn.</w:t>
      </w:r>
    </w:p>
    <w:p w:rsidR="00D62F72" w:rsidRPr="007C277B" w:rsidRDefault="00D62F72" w:rsidP="00D62F72">
      <w:pPr>
        <w:spacing w:line="360" w:lineRule="auto"/>
        <w:rPr>
          <w:sz w:val="28"/>
          <w:szCs w:val="28"/>
          <w:lang w:val="en-US"/>
        </w:rPr>
      </w:pPr>
      <w:r w:rsidRPr="007C277B">
        <w:rPr>
          <w:sz w:val="28"/>
          <w:szCs w:val="28"/>
        </w:rPr>
        <w:t xml:space="preserve">Зима – </w:t>
      </w:r>
      <w:r w:rsidRPr="007C277B">
        <w:rPr>
          <w:sz w:val="28"/>
          <w:szCs w:val="28"/>
          <w:lang w:val="en-US"/>
        </w:rPr>
        <w:t xml:space="preserve">winter </w:t>
      </w:r>
    </w:p>
    <w:p w:rsidR="00D62F72" w:rsidRPr="007C277B" w:rsidRDefault="00D62F72" w:rsidP="00D62F72">
      <w:pPr>
        <w:spacing w:line="360" w:lineRule="auto"/>
        <w:rPr>
          <w:sz w:val="28"/>
          <w:szCs w:val="28"/>
          <w:lang w:val="en-US"/>
        </w:rPr>
      </w:pPr>
      <w:r w:rsidRPr="007C277B">
        <w:rPr>
          <w:sz w:val="28"/>
          <w:szCs w:val="28"/>
        </w:rPr>
        <w:t>Весна</w:t>
      </w:r>
      <w:r w:rsidRPr="007C277B">
        <w:rPr>
          <w:sz w:val="28"/>
          <w:szCs w:val="28"/>
          <w:lang w:val="en-US"/>
        </w:rPr>
        <w:t>- spring</w:t>
      </w:r>
    </w:p>
    <w:p w:rsidR="00D62F72" w:rsidRPr="007C277B" w:rsidRDefault="00D62F72" w:rsidP="00D62F72">
      <w:pPr>
        <w:spacing w:line="360" w:lineRule="auto"/>
        <w:rPr>
          <w:sz w:val="28"/>
          <w:szCs w:val="28"/>
          <w:lang w:val="en-US"/>
        </w:rPr>
      </w:pPr>
      <w:r w:rsidRPr="007C277B">
        <w:rPr>
          <w:sz w:val="28"/>
          <w:szCs w:val="28"/>
        </w:rPr>
        <w:t>Літо</w:t>
      </w:r>
      <w:r w:rsidRPr="007C277B">
        <w:rPr>
          <w:sz w:val="28"/>
          <w:szCs w:val="28"/>
          <w:lang w:val="en-US"/>
        </w:rPr>
        <w:t>- summer.</w:t>
      </w:r>
    </w:p>
    <w:p w:rsidR="00D62F72" w:rsidRPr="00495F40" w:rsidRDefault="00D62F72" w:rsidP="00A7107C">
      <w:pPr>
        <w:widowControl w:val="0"/>
        <w:numPr>
          <w:ilvl w:val="0"/>
          <w:numId w:val="16"/>
        </w:numPr>
        <w:tabs>
          <w:tab w:val="left" w:pos="360"/>
        </w:tabs>
        <w:suppressAutoHyphens/>
        <w:spacing w:line="360" w:lineRule="auto"/>
        <w:jc w:val="both"/>
        <w:textAlignment w:val="baseline"/>
        <w:rPr>
          <w:b/>
          <w:sz w:val="28"/>
          <w:szCs w:val="28"/>
          <w:lang w:val="en-US"/>
        </w:rPr>
      </w:pPr>
      <w:r w:rsidRPr="00495F40">
        <w:rPr>
          <w:b/>
          <w:sz w:val="28"/>
          <w:szCs w:val="28"/>
        </w:rPr>
        <w:t xml:space="preserve">Прочитайте текст про друзів та їх кімнату. </w:t>
      </w:r>
      <w:r w:rsidRPr="00495F40">
        <w:rPr>
          <w:b/>
          <w:sz w:val="28"/>
          <w:szCs w:val="28"/>
          <w:lang w:val="en-US"/>
        </w:rPr>
        <w:t xml:space="preserve">Read the text about friends and their room. </w:t>
      </w:r>
    </w:p>
    <w:p w:rsidR="00D62F72" w:rsidRPr="00495F40" w:rsidRDefault="00D62F72" w:rsidP="00D62F72">
      <w:pPr>
        <w:spacing w:line="360" w:lineRule="auto"/>
        <w:jc w:val="both"/>
        <w:rPr>
          <w:sz w:val="28"/>
          <w:szCs w:val="28"/>
        </w:rPr>
      </w:pPr>
      <w:r w:rsidRPr="00495F40">
        <w:rPr>
          <w:sz w:val="28"/>
          <w:szCs w:val="28"/>
        </w:rPr>
        <w:t>Знайомтеся. Це мої друзі: Іван, Бенджамін та Алі. Вони  з різних країн, але нам разом добре, у нас спільні інтереси. Ми навчаємося у Харківському  національному медичному університеті на першому курсі. Іван хоче стати стоматологом, Бенджамін – кардіологом, Алі – хірургом. Ми навчаємося добре, багато часу проводимо  у бібліотеці. Ми живемо у гуртожитку в одній кімнаті. Наша кімната невелика, але затишна. У нас є ліжка, велика шафа, телевізор, три столи та багато книг. На стіні є картини та фото. У нас багато друзів.</w:t>
      </w:r>
    </w:p>
    <w:p w:rsidR="00D62F72" w:rsidRPr="00495F40" w:rsidRDefault="00D62F72" w:rsidP="00A7107C">
      <w:pPr>
        <w:widowControl w:val="0"/>
        <w:numPr>
          <w:ilvl w:val="0"/>
          <w:numId w:val="16"/>
        </w:numPr>
        <w:tabs>
          <w:tab w:val="left" w:pos="360"/>
        </w:tabs>
        <w:suppressAutoHyphens/>
        <w:spacing w:line="360" w:lineRule="auto"/>
        <w:jc w:val="both"/>
        <w:textAlignment w:val="baseline"/>
        <w:rPr>
          <w:b/>
          <w:sz w:val="28"/>
          <w:szCs w:val="28"/>
          <w:lang w:val="en-US"/>
        </w:rPr>
      </w:pPr>
      <w:r w:rsidRPr="00495F40">
        <w:rPr>
          <w:b/>
          <w:sz w:val="28"/>
          <w:szCs w:val="28"/>
        </w:rPr>
        <w:t>Опиши свою власну кімнату</w:t>
      </w:r>
      <w:r>
        <w:rPr>
          <w:b/>
          <w:sz w:val="28"/>
          <w:szCs w:val="28"/>
        </w:rPr>
        <w:t xml:space="preserve"> чи квартиру</w:t>
      </w:r>
      <w:r w:rsidRPr="00495F40">
        <w:rPr>
          <w:b/>
          <w:sz w:val="28"/>
          <w:szCs w:val="28"/>
        </w:rPr>
        <w:t xml:space="preserve">. </w:t>
      </w:r>
      <w:r w:rsidRPr="00495F40">
        <w:rPr>
          <w:b/>
          <w:sz w:val="28"/>
          <w:szCs w:val="28"/>
          <w:lang w:val="en-US"/>
        </w:rPr>
        <w:t>Describe your own room or flat.</w:t>
      </w:r>
    </w:p>
    <w:p w:rsidR="00D62F72" w:rsidRDefault="00D62F72" w:rsidP="00D62F72">
      <w:pPr>
        <w:spacing w:line="360" w:lineRule="auto"/>
        <w:jc w:val="both"/>
        <w:rPr>
          <w:lang w:val="en-US"/>
        </w:rPr>
      </w:pPr>
      <w:r>
        <w:rPr>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Default="00D62F72" w:rsidP="00D62F72">
      <w:pPr>
        <w:pStyle w:val="Standard"/>
        <w:autoSpaceDE w:val="0"/>
        <w:spacing w:after="0" w:line="360" w:lineRule="auto"/>
        <w:jc w:val="center"/>
        <w:rPr>
          <w:rFonts w:ascii="Times New Roman" w:hAnsi="Times New Roman"/>
          <w:b/>
          <w:bCs/>
          <w:color w:val="1A171B"/>
          <w:sz w:val="30"/>
          <w:szCs w:val="30"/>
          <w:lang w:val="en-US"/>
        </w:rPr>
      </w:pPr>
    </w:p>
    <w:p w:rsidR="00D62F72" w:rsidRPr="00495F40" w:rsidRDefault="00D62F72" w:rsidP="00D62F72">
      <w:pPr>
        <w:pStyle w:val="Standard"/>
        <w:autoSpaceDE w:val="0"/>
        <w:spacing w:after="0" w:line="360" w:lineRule="auto"/>
        <w:jc w:val="center"/>
        <w:rPr>
          <w:rFonts w:ascii="Times New Roman" w:hAnsi="Times New Roman"/>
          <w:b/>
          <w:bCs/>
          <w:color w:val="1A171B"/>
          <w:sz w:val="30"/>
          <w:szCs w:val="30"/>
          <w:lang w:val="en-US"/>
        </w:rPr>
      </w:pPr>
      <w:r>
        <w:rPr>
          <w:rFonts w:ascii="Times New Roman" w:hAnsi="Times New Roman"/>
          <w:b/>
          <w:bCs/>
          <w:color w:val="1A171B"/>
          <w:sz w:val="30"/>
          <w:szCs w:val="30"/>
          <w:lang w:val="en-US"/>
        </w:rPr>
        <w:t>LESSON</w:t>
      </w:r>
      <w:r w:rsidRPr="00495F40">
        <w:rPr>
          <w:rFonts w:ascii="Times New Roman" w:hAnsi="Times New Roman"/>
          <w:b/>
          <w:bCs/>
          <w:color w:val="1A171B"/>
          <w:sz w:val="30"/>
          <w:szCs w:val="30"/>
          <w:lang w:val="en-US"/>
        </w:rPr>
        <w:t xml:space="preserve"> </w:t>
      </w:r>
      <w:r>
        <w:rPr>
          <w:rFonts w:ascii="Times New Roman" w:hAnsi="Times New Roman"/>
          <w:b/>
          <w:bCs/>
          <w:color w:val="1A171B"/>
          <w:sz w:val="30"/>
          <w:szCs w:val="30"/>
          <w:lang w:val="en-US"/>
        </w:rPr>
        <w:t>11</w:t>
      </w:r>
    </w:p>
    <w:p w:rsidR="00D62F72" w:rsidRDefault="00D62F72" w:rsidP="00D62F72">
      <w:pPr>
        <w:spacing w:line="360" w:lineRule="auto"/>
        <w:ind w:firstLine="284"/>
        <w:jc w:val="center"/>
        <w:rPr>
          <w:b/>
          <w:lang w:val="en-US"/>
        </w:rPr>
      </w:pPr>
      <w:r>
        <w:rPr>
          <w:b/>
        </w:rPr>
        <w:t xml:space="preserve">ЧИСЛІВНИК </w:t>
      </w:r>
      <w:r>
        <w:rPr>
          <w:b/>
          <w:lang w:val="en-US"/>
        </w:rPr>
        <w:t>(THE</w:t>
      </w:r>
      <w:r>
        <w:rPr>
          <w:b/>
        </w:rPr>
        <w:t xml:space="preserve"> </w:t>
      </w:r>
      <w:r>
        <w:rPr>
          <w:b/>
          <w:lang w:val="en-US"/>
        </w:rPr>
        <w:t>NUMERAL)</w:t>
      </w:r>
    </w:p>
    <w:p w:rsidR="00D62F72" w:rsidRDefault="00D62F72" w:rsidP="00D62F72">
      <w:pPr>
        <w:pStyle w:val="Standard"/>
        <w:autoSpaceDE w:val="0"/>
        <w:spacing w:after="0" w:line="360" w:lineRule="auto"/>
        <w:rPr>
          <w:rFonts w:ascii="Times New Roman" w:hAnsi="Times New Roman"/>
          <w:b/>
          <w:bCs/>
          <w:color w:val="1A171B"/>
          <w:sz w:val="28"/>
          <w:szCs w:val="28"/>
          <w:lang w:val="en-US"/>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94959"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 xml:space="preserve">Слухайте, повторюйте,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Listen</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repeat</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and</w:t>
      </w:r>
    </w:p>
    <w:p w:rsidR="00D62F72" w:rsidRPr="008C53FE"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Запам’ятовуйте.</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memorize</w:t>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p>
    <w:p w:rsidR="00D62F72" w:rsidRPr="008C53FE" w:rsidRDefault="00D62F72" w:rsidP="00D62F72">
      <w:pPr>
        <w:pStyle w:val="Standard"/>
        <w:autoSpaceDE w:val="0"/>
        <w:spacing w:after="0" w:line="360" w:lineRule="auto"/>
        <w:ind w:hanging="709"/>
        <w:rPr>
          <w:rFonts w:ascii="Times New Roman" w:hAnsi="Times New Roman" w:cs="Times New Roman"/>
          <w:iCs/>
          <w:color w:val="1A171B"/>
          <w:sz w:val="28"/>
          <w:szCs w:val="28"/>
          <w:lang w:val="en-US"/>
        </w:rPr>
      </w:pPr>
      <w:r>
        <w:rPr>
          <w:rFonts w:ascii="Times New Roman" w:hAnsi="Times New Roman" w:cs="Times New Roman"/>
          <w:iCs/>
          <w:color w:val="1A171B"/>
          <w:sz w:val="28"/>
          <w:szCs w:val="28"/>
          <w:lang w:val="uk-UA"/>
        </w:rPr>
        <w:tab/>
        <w:t xml:space="preserve">Поїзд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train</w:t>
      </w:r>
      <w:r w:rsidRPr="00DE0519">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хліб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 xml:space="preserve">bread </w:t>
      </w:r>
    </w:p>
    <w:p w:rsidR="00D62F72" w:rsidRPr="00DE0519" w:rsidRDefault="00D62F72" w:rsidP="00D62F72">
      <w:pPr>
        <w:pStyle w:val="Standard"/>
        <w:autoSpaceDE w:val="0"/>
        <w:spacing w:after="0" w:line="360" w:lineRule="auto"/>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хвилина</w:t>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minute</w:t>
      </w:r>
      <w:r w:rsidRPr="00DE0519">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uk-UA"/>
        </w:rPr>
        <w:t>будильник</w:t>
      </w:r>
      <w:r w:rsidRPr="008C53FE">
        <w:rPr>
          <w:rFonts w:ascii="Arial" w:hAnsi="Arial" w:cs="Arial"/>
          <w:color w:val="333333"/>
          <w:shd w:val="clear" w:color="auto" w:fill="FFFFFF"/>
          <w:lang w:val="en-US"/>
        </w:rPr>
        <w:t xml:space="preserve"> </w:t>
      </w:r>
      <w:r>
        <w:rPr>
          <w:rFonts w:ascii="Arial" w:hAnsi="Arial" w:cs="Arial"/>
          <w:color w:val="333333"/>
          <w:shd w:val="clear" w:color="auto" w:fill="FFFFFF"/>
          <w:lang w:val="en-US"/>
        </w:rPr>
        <w:tab/>
      </w:r>
      <w:r w:rsidRPr="008C53FE">
        <w:rPr>
          <w:rFonts w:ascii="Times New Roman" w:hAnsi="Times New Roman" w:cs="Times New Roman"/>
          <w:color w:val="333333"/>
          <w:sz w:val="28"/>
          <w:szCs w:val="28"/>
          <w:shd w:val="clear" w:color="auto" w:fill="FFFFFF"/>
          <w:lang w:val="en-US"/>
        </w:rPr>
        <w:t>alarm clock</w:t>
      </w:r>
    </w:p>
    <w:p w:rsidR="00D62F72" w:rsidRPr="003E18C2" w:rsidRDefault="00D62F72" w:rsidP="00D62F72">
      <w:pPr>
        <w:pStyle w:val="Standard"/>
        <w:autoSpaceDE w:val="0"/>
        <w:spacing w:after="0" w:line="360" w:lineRule="auto"/>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 xml:space="preserve"> година</w:t>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en-US"/>
        </w:rPr>
        <w:t>hour</w:t>
      </w:r>
      <w:r w:rsidRPr="003E18C2">
        <w:rPr>
          <w:rFonts w:ascii="Times New Roman" w:hAnsi="Times New Roman" w:cs="Times New Roman"/>
          <w:iCs/>
          <w:color w:val="1A171B"/>
          <w:sz w:val="28"/>
          <w:szCs w:val="28"/>
          <w:lang w:val="uk-UA"/>
        </w:rPr>
        <w:tab/>
      </w:r>
      <w:r w:rsidRPr="003E18C2">
        <w:rPr>
          <w:rFonts w:ascii="Times New Roman" w:hAnsi="Times New Roman" w:cs="Times New Roman"/>
          <w:iCs/>
          <w:color w:val="1A171B"/>
          <w:sz w:val="28"/>
          <w:szCs w:val="28"/>
          <w:lang w:val="uk-UA"/>
        </w:rPr>
        <w:tab/>
      </w:r>
      <w:r w:rsidRPr="003E18C2">
        <w:rPr>
          <w:rFonts w:ascii="Times New Roman" w:hAnsi="Times New Roman" w:cs="Times New Roman"/>
          <w:iCs/>
          <w:color w:val="1A171B"/>
          <w:sz w:val="28"/>
          <w:szCs w:val="28"/>
          <w:lang w:val="uk-UA"/>
        </w:rPr>
        <w:tab/>
        <w:t xml:space="preserve">готувати </w:t>
      </w:r>
      <w:r w:rsidRPr="003E18C2">
        <w:rPr>
          <w:rFonts w:ascii="Times New Roman" w:hAnsi="Times New Roman" w:cs="Times New Roman"/>
          <w:iCs/>
          <w:color w:val="1A171B"/>
          <w:sz w:val="28"/>
          <w:szCs w:val="28"/>
          <w:lang w:val="uk-UA"/>
        </w:rPr>
        <w:tab/>
      </w:r>
      <w:r w:rsidRPr="003E18C2">
        <w:rPr>
          <w:rFonts w:ascii="Times New Roman" w:hAnsi="Times New Roman" w:cs="Times New Roman"/>
          <w:color w:val="333333"/>
          <w:sz w:val="28"/>
          <w:szCs w:val="28"/>
          <w:shd w:val="clear" w:color="auto" w:fill="FFFFFF"/>
        </w:rPr>
        <w:t>to</w:t>
      </w:r>
      <w:r w:rsidRPr="003E18C2">
        <w:rPr>
          <w:rFonts w:ascii="Times New Roman" w:hAnsi="Times New Roman" w:cs="Times New Roman"/>
          <w:color w:val="333333"/>
          <w:sz w:val="28"/>
          <w:szCs w:val="28"/>
          <w:shd w:val="clear" w:color="auto" w:fill="FFFFFF"/>
          <w:lang w:val="uk-UA"/>
        </w:rPr>
        <w:t xml:space="preserve"> </w:t>
      </w:r>
      <w:r w:rsidRPr="003E18C2">
        <w:rPr>
          <w:rFonts w:ascii="Times New Roman" w:hAnsi="Times New Roman" w:cs="Times New Roman"/>
          <w:color w:val="333333"/>
          <w:sz w:val="28"/>
          <w:szCs w:val="28"/>
          <w:shd w:val="clear" w:color="auto" w:fill="FFFFFF"/>
        </w:rPr>
        <w:t>cook</w:t>
      </w:r>
    </w:p>
    <w:p w:rsidR="00D62F72" w:rsidRPr="003E18C2"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sidRPr="00DE0519">
        <w:rPr>
          <w:rFonts w:ascii="Times New Roman" w:hAnsi="Times New Roman" w:cs="Times New Roman"/>
          <w:iCs/>
          <w:color w:val="1A171B"/>
          <w:sz w:val="28"/>
          <w:szCs w:val="28"/>
          <w:lang w:val="uk-UA"/>
        </w:rPr>
        <w:tab/>
        <w:t>спортзал</w:t>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8C53FE">
        <w:rPr>
          <w:rStyle w:val="apple-converted-space"/>
          <w:rFonts w:ascii="Times New Roman" w:hAnsi="Times New Roman" w:cs="Times New Roman"/>
          <w:color w:val="333333"/>
          <w:sz w:val="28"/>
          <w:szCs w:val="28"/>
          <w:shd w:val="clear" w:color="auto" w:fill="FFFFFF"/>
          <w:lang w:val="en-US"/>
        </w:rPr>
        <w:t> </w:t>
      </w:r>
      <w:r w:rsidRPr="008C53FE">
        <w:rPr>
          <w:rFonts w:ascii="Times New Roman" w:hAnsi="Times New Roman" w:cs="Times New Roman"/>
          <w:color w:val="333333"/>
          <w:sz w:val="28"/>
          <w:szCs w:val="28"/>
          <w:shd w:val="clear" w:color="auto" w:fill="FFFFFF"/>
          <w:lang w:val="en-US"/>
        </w:rPr>
        <w:t>gym</w:t>
      </w:r>
      <w:r>
        <w:rPr>
          <w:rFonts w:ascii="Times New Roman" w:hAnsi="Times New Roman" w:cs="Times New Roman"/>
          <w:color w:val="333333"/>
          <w:sz w:val="28"/>
          <w:szCs w:val="28"/>
          <w:shd w:val="clear" w:color="auto" w:fill="FFFFFF"/>
          <w:lang w:val="uk-UA"/>
        </w:rPr>
        <w:tab/>
      </w:r>
      <w:r>
        <w:rPr>
          <w:rFonts w:ascii="Times New Roman" w:hAnsi="Times New Roman" w:cs="Times New Roman"/>
          <w:color w:val="333333"/>
          <w:sz w:val="28"/>
          <w:szCs w:val="28"/>
          <w:shd w:val="clear" w:color="auto" w:fill="FFFFFF"/>
          <w:lang w:val="uk-UA"/>
        </w:rPr>
        <w:tab/>
      </w:r>
      <w:r>
        <w:rPr>
          <w:rFonts w:ascii="Times New Roman" w:hAnsi="Times New Roman" w:cs="Times New Roman"/>
          <w:color w:val="333333"/>
          <w:sz w:val="28"/>
          <w:szCs w:val="28"/>
          <w:shd w:val="clear" w:color="auto" w:fill="FFFFFF"/>
          <w:lang w:val="uk-UA"/>
        </w:rPr>
        <w:tab/>
        <w:t xml:space="preserve">їжа </w:t>
      </w:r>
      <w:r>
        <w:rPr>
          <w:rFonts w:ascii="Times New Roman" w:hAnsi="Times New Roman" w:cs="Times New Roman"/>
          <w:color w:val="333333"/>
          <w:sz w:val="28"/>
          <w:szCs w:val="28"/>
          <w:shd w:val="clear" w:color="auto" w:fill="FFFFFF"/>
          <w:lang w:val="uk-UA"/>
        </w:rPr>
        <w:tab/>
      </w:r>
      <w:r>
        <w:rPr>
          <w:rFonts w:ascii="Times New Roman" w:hAnsi="Times New Roman" w:cs="Times New Roman"/>
          <w:color w:val="333333"/>
          <w:sz w:val="28"/>
          <w:szCs w:val="28"/>
          <w:shd w:val="clear" w:color="auto" w:fill="FFFFFF"/>
          <w:lang w:val="en-US"/>
        </w:rPr>
        <w:t>food</w:t>
      </w:r>
    </w:p>
    <w:p w:rsidR="00D62F72" w:rsidRPr="003E18C2" w:rsidRDefault="00D62F72" w:rsidP="00D62F72">
      <w:pPr>
        <w:pStyle w:val="Standard"/>
        <w:autoSpaceDE w:val="0"/>
        <w:spacing w:after="0" w:line="360" w:lineRule="auto"/>
        <w:ind w:hanging="709"/>
        <w:rPr>
          <w:rFonts w:ascii="Times New Roman" w:hAnsi="Times New Roman" w:cs="Times New Roman"/>
          <w:iCs/>
          <w:color w:val="1A171B"/>
          <w:sz w:val="28"/>
          <w:szCs w:val="28"/>
          <w:lang w:val="en-US"/>
        </w:rPr>
      </w:pPr>
      <w:r w:rsidRPr="00DE0519">
        <w:rPr>
          <w:rFonts w:ascii="Times New Roman" w:hAnsi="Times New Roman" w:cs="Times New Roman"/>
          <w:iCs/>
          <w:color w:val="1A171B"/>
          <w:sz w:val="28"/>
          <w:szCs w:val="28"/>
          <w:lang w:val="uk-UA"/>
        </w:rPr>
        <w:tab/>
        <w:t xml:space="preserve">словник </w:t>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DE0519">
        <w:rPr>
          <w:rFonts w:ascii="Times New Roman" w:hAnsi="Times New Roman" w:cs="Times New Roman"/>
          <w:iCs/>
          <w:color w:val="1A171B"/>
          <w:sz w:val="28"/>
          <w:szCs w:val="28"/>
          <w:lang w:val="uk-UA"/>
        </w:rPr>
        <w:tab/>
      </w:r>
      <w:r w:rsidRPr="008C53FE">
        <w:rPr>
          <w:rFonts w:ascii="Times New Roman" w:hAnsi="Times New Roman" w:cs="Times New Roman"/>
          <w:color w:val="333333"/>
          <w:sz w:val="28"/>
          <w:szCs w:val="28"/>
          <w:shd w:val="clear" w:color="auto" w:fill="FFFFFF"/>
          <w:lang w:val="en-US"/>
        </w:rPr>
        <w:t>dictionary</w:t>
      </w:r>
      <w:r w:rsidRPr="008C53FE">
        <w:rPr>
          <w:rStyle w:val="apple-converted-space"/>
          <w:rFonts w:ascii="Times New Roman" w:hAnsi="Times New Roman" w:cs="Times New Roman"/>
          <w:color w:val="333333"/>
          <w:sz w:val="28"/>
          <w:szCs w:val="28"/>
          <w:shd w:val="clear" w:color="auto" w:fill="FFFFFF"/>
          <w:lang w:val="en-US"/>
        </w:rPr>
        <w:t> </w:t>
      </w:r>
      <w:r w:rsidRPr="00DE0519">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uk-UA"/>
        </w:rPr>
        <w:t>вільний час</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 xml:space="preserve">free time </w:t>
      </w:r>
    </w:p>
    <w:p w:rsidR="00D62F72" w:rsidRPr="003E18C2" w:rsidRDefault="00D62F72" w:rsidP="00D62F72">
      <w:pPr>
        <w:pStyle w:val="Standard"/>
        <w:autoSpaceDE w:val="0"/>
        <w:spacing w:after="0" w:line="360" w:lineRule="auto"/>
        <w:rPr>
          <w:rFonts w:ascii="Times New Roman" w:hAnsi="Times New Roman" w:cs="Times New Roman"/>
          <w:iCs/>
          <w:color w:val="1A171B"/>
          <w:sz w:val="28"/>
          <w:szCs w:val="28"/>
          <w:lang w:val="en-US"/>
        </w:rPr>
      </w:pPr>
      <w:r w:rsidRPr="00DE0519">
        <w:rPr>
          <w:rFonts w:ascii="Times New Roman" w:hAnsi="Times New Roman" w:cs="Times New Roman"/>
          <w:iCs/>
          <w:color w:val="1A171B"/>
          <w:sz w:val="28"/>
          <w:szCs w:val="28"/>
          <w:lang w:val="uk-UA"/>
        </w:rPr>
        <w:t>ціна</w:t>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t>price</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uk-UA"/>
        </w:rPr>
        <w:t>домашнє завдання</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home task</w:t>
      </w:r>
    </w:p>
    <w:p w:rsidR="00D62F72" w:rsidRPr="00DE0519" w:rsidRDefault="00D62F72" w:rsidP="00D62F72">
      <w:pPr>
        <w:pStyle w:val="Standard"/>
        <w:autoSpaceDE w:val="0"/>
        <w:spacing w:after="0" w:line="360" w:lineRule="auto"/>
        <w:rPr>
          <w:rFonts w:ascii="Times New Roman" w:hAnsi="Times New Roman" w:cs="Times New Roman"/>
          <w:iCs/>
          <w:color w:val="1A171B"/>
          <w:sz w:val="28"/>
          <w:szCs w:val="28"/>
          <w:lang w:val="en-US"/>
        </w:rPr>
      </w:pPr>
      <w:r w:rsidRPr="00DE0519">
        <w:rPr>
          <w:rFonts w:ascii="Times New Roman" w:hAnsi="Times New Roman" w:cs="Times New Roman"/>
          <w:iCs/>
          <w:color w:val="1A171B"/>
          <w:sz w:val="28"/>
          <w:szCs w:val="28"/>
          <w:lang w:val="uk-UA"/>
        </w:rPr>
        <w:t>базар</w:t>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r>
      <w:r w:rsidRPr="00DE0519">
        <w:rPr>
          <w:rFonts w:ascii="Times New Roman" w:hAnsi="Times New Roman" w:cs="Times New Roman"/>
          <w:iCs/>
          <w:color w:val="1A171B"/>
          <w:sz w:val="28"/>
          <w:szCs w:val="28"/>
          <w:lang w:val="en-US"/>
        </w:rPr>
        <w:tab/>
        <w:t>market</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uk-UA"/>
        </w:rPr>
        <w:t>спати</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to sleep</w:t>
      </w:r>
    </w:p>
    <w:p w:rsidR="00D62F72" w:rsidRPr="00DE0519" w:rsidRDefault="00D62F72" w:rsidP="00D62F72">
      <w:pPr>
        <w:pStyle w:val="Standard"/>
        <w:autoSpaceDE w:val="0"/>
        <w:spacing w:after="0" w:line="360" w:lineRule="auto"/>
        <w:rPr>
          <w:rFonts w:ascii="Times New Roman" w:hAnsi="Times New Roman" w:cs="Times New Roman"/>
          <w:iCs/>
          <w:color w:val="1A171B"/>
          <w:sz w:val="28"/>
          <w:szCs w:val="28"/>
          <w:lang w:val="en-US"/>
        </w:rPr>
      </w:pPr>
      <w:r>
        <w:rPr>
          <w:rFonts w:ascii="Times New Roman" w:hAnsi="Times New Roman" w:cs="Times New Roman"/>
          <w:iCs/>
          <w:color w:val="1A171B"/>
          <w:sz w:val="28"/>
          <w:szCs w:val="28"/>
          <w:lang w:val="uk-UA"/>
        </w:rPr>
        <w:t>решта</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t xml:space="preserve">other </w:t>
      </w:r>
    </w:p>
    <w:p w:rsidR="00D62F72" w:rsidRPr="00DE0519" w:rsidRDefault="00D62F72" w:rsidP="00D62F72">
      <w:pPr>
        <w:pStyle w:val="Standard"/>
        <w:autoSpaceDE w:val="0"/>
        <w:spacing w:after="0" w:line="360" w:lineRule="auto"/>
        <w:rPr>
          <w:rFonts w:ascii="Times New Roman" w:hAnsi="Times New Roman" w:cs="Times New Roman"/>
          <w:iCs/>
          <w:color w:val="1A171B"/>
          <w:sz w:val="28"/>
          <w:szCs w:val="28"/>
          <w:lang w:val="en-US"/>
        </w:rPr>
      </w:pPr>
      <w:r>
        <w:rPr>
          <w:rFonts w:ascii="Times New Roman" w:hAnsi="Times New Roman" w:cs="Times New Roman"/>
          <w:iCs/>
          <w:color w:val="1A171B"/>
          <w:sz w:val="28"/>
          <w:szCs w:val="28"/>
          <w:lang w:val="uk-UA"/>
        </w:rPr>
        <w:t>модуль</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t>module</w:t>
      </w:r>
    </w:p>
    <w:p w:rsidR="00D62F72" w:rsidRPr="00DE0519" w:rsidRDefault="00D62F72" w:rsidP="00D62F72">
      <w:pPr>
        <w:pStyle w:val="Standard"/>
        <w:autoSpaceDE w:val="0"/>
        <w:spacing w:after="0" w:line="360" w:lineRule="auto"/>
        <w:rPr>
          <w:rFonts w:ascii="Times New Roman" w:hAnsi="Times New Roman" w:cs="Times New Roman"/>
          <w:iCs/>
          <w:color w:val="1A171B"/>
          <w:sz w:val="28"/>
          <w:szCs w:val="28"/>
          <w:lang w:val="en-US"/>
        </w:rPr>
      </w:pPr>
      <w:r>
        <w:rPr>
          <w:rFonts w:ascii="Times New Roman" w:hAnsi="Times New Roman" w:cs="Times New Roman"/>
          <w:iCs/>
          <w:color w:val="1A171B"/>
          <w:sz w:val="28"/>
          <w:szCs w:val="28"/>
          <w:lang w:val="uk-UA"/>
        </w:rPr>
        <w:t>іспит</w:t>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r>
      <w:r>
        <w:rPr>
          <w:rFonts w:ascii="Times New Roman" w:hAnsi="Times New Roman" w:cs="Times New Roman"/>
          <w:iCs/>
          <w:color w:val="1A171B"/>
          <w:sz w:val="28"/>
          <w:szCs w:val="28"/>
          <w:lang w:val="en-US"/>
        </w:rPr>
        <w:tab/>
        <w:t xml:space="preserve">exam </w:t>
      </w:r>
    </w:p>
    <w:p w:rsidR="00D62F72" w:rsidRPr="00495F40" w:rsidRDefault="00D62F72" w:rsidP="00D62F72">
      <w:pPr>
        <w:spacing w:line="360" w:lineRule="auto"/>
        <w:jc w:val="both"/>
        <w:rPr>
          <w:b/>
        </w:rPr>
      </w:pPr>
      <w:r>
        <w:rPr>
          <w:rFonts w:eastAsia="Calibri" w:cs="Calibri"/>
          <w:b/>
          <w:bCs/>
          <w:color w:val="1A171B"/>
          <w:sz w:val="28"/>
          <w:szCs w:val="28"/>
        </w:rPr>
        <w:t>ДІАЛОГИ</w:t>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lang w:val="en-US"/>
        </w:rPr>
        <w:t>DIALOGUES</w:t>
      </w:r>
    </w:p>
    <w:p w:rsidR="00D62F72" w:rsidRPr="00DE0519" w:rsidRDefault="00D62F72" w:rsidP="00D62F72">
      <w:pPr>
        <w:autoSpaceDE w:val="0"/>
        <w:spacing w:line="360" w:lineRule="auto"/>
        <w:ind w:firstLine="284"/>
        <w:rPr>
          <w:color w:val="1A171B"/>
          <w:sz w:val="28"/>
          <w:szCs w:val="28"/>
        </w:rPr>
      </w:pPr>
      <w:r w:rsidRPr="00495F40">
        <w:rPr>
          <w:color w:val="1A171B"/>
          <w:sz w:val="28"/>
          <w:szCs w:val="28"/>
        </w:rPr>
        <w:t>−</w:t>
      </w:r>
      <w:r>
        <w:rPr>
          <w:color w:val="1A171B"/>
          <w:sz w:val="28"/>
          <w:szCs w:val="28"/>
        </w:rPr>
        <w:t>Ігоре, скільки тобі років?</w:t>
      </w:r>
      <w:r>
        <w:rPr>
          <w:color w:val="1A171B"/>
          <w:sz w:val="28"/>
          <w:szCs w:val="28"/>
        </w:rPr>
        <w:tab/>
      </w:r>
      <w:r>
        <w:rPr>
          <w:color w:val="1A171B"/>
          <w:sz w:val="28"/>
          <w:szCs w:val="28"/>
        </w:rPr>
        <w:tab/>
      </w:r>
      <w:r w:rsidRPr="00DE0519">
        <w:rPr>
          <w:color w:val="1A171B"/>
          <w:sz w:val="28"/>
          <w:szCs w:val="28"/>
        </w:rPr>
        <w:t>—</w:t>
      </w:r>
      <w:r w:rsidRPr="00495F40">
        <w:rPr>
          <w:color w:val="1A171B"/>
          <w:sz w:val="28"/>
          <w:szCs w:val="28"/>
          <w:lang w:val="en-US"/>
        </w:rPr>
        <w:t>Igor</w:t>
      </w:r>
      <w:r w:rsidRPr="00DE0519">
        <w:rPr>
          <w:color w:val="1A171B"/>
          <w:sz w:val="28"/>
          <w:szCs w:val="28"/>
        </w:rPr>
        <w:t xml:space="preserve">, </w:t>
      </w:r>
      <w:r w:rsidRPr="00495F40">
        <w:rPr>
          <w:color w:val="1A171B"/>
          <w:sz w:val="28"/>
          <w:szCs w:val="28"/>
          <w:lang w:val="en-US"/>
        </w:rPr>
        <w:t>how</w:t>
      </w:r>
      <w:r w:rsidRPr="00DE0519">
        <w:rPr>
          <w:color w:val="1A171B"/>
          <w:sz w:val="28"/>
          <w:szCs w:val="28"/>
        </w:rPr>
        <w:t xml:space="preserve"> </w:t>
      </w:r>
      <w:r w:rsidRPr="00495F40">
        <w:rPr>
          <w:color w:val="1A171B"/>
          <w:sz w:val="28"/>
          <w:szCs w:val="28"/>
          <w:lang w:val="en-US"/>
        </w:rPr>
        <w:t>old</w:t>
      </w:r>
      <w:r w:rsidRPr="00DE0519">
        <w:rPr>
          <w:color w:val="1A171B"/>
          <w:sz w:val="28"/>
          <w:szCs w:val="28"/>
        </w:rPr>
        <w:t xml:space="preserve"> </w:t>
      </w:r>
      <w:r w:rsidRPr="00495F40">
        <w:rPr>
          <w:color w:val="1A171B"/>
          <w:sz w:val="28"/>
          <w:szCs w:val="28"/>
          <w:lang w:val="en-US"/>
        </w:rPr>
        <w:t>are</w:t>
      </w:r>
      <w:r w:rsidRPr="00DE0519">
        <w:rPr>
          <w:color w:val="1A171B"/>
          <w:sz w:val="28"/>
          <w:szCs w:val="28"/>
        </w:rPr>
        <w:t xml:space="preserve"> </w:t>
      </w:r>
      <w:r w:rsidRPr="00495F40">
        <w:rPr>
          <w:color w:val="1A171B"/>
          <w:sz w:val="28"/>
          <w:szCs w:val="28"/>
          <w:lang w:val="en-US"/>
        </w:rPr>
        <w:t>you</w:t>
      </w:r>
      <w:r w:rsidRPr="00DE0519">
        <w:rPr>
          <w:color w:val="1A171B"/>
          <w:sz w:val="28"/>
          <w:szCs w:val="28"/>
        </w:rPr>
        <w:t>?</w:t>
      </w:r>
    </w:p>
    <w:p w:rsidR="00D62F72" w:rsidRPr="00495F40" w:rsidRDefault="00D62F72" w:rsidP="00A7107C">
      <w:pPr>
        <w:numPr>
          <w:ilvl w:val="0"/>
          <w:numId w:val="11"/>
        </w:numPr>
        <w:autoSpaceDE w:val="0"/>
        <w:spacing w:line="360" w:lineRule="auto"/>
        <w:rPr>
          <w:color w:val="1A171B"/>
          <w:sz w:val="28"/>
          <w:szCs w:val="28"/>
          <w:lang w:val="en-US"/>
        </w:rPr>
      </w:pPr>
      <w:r>
        <w:rPr>
          <w:color w:val="1A171B"/>
          <w:sz w:val="28"/>
          <w:szCs w:val="28"/>
        </w:rPr>
        <w:t>Мені 18, а тобі?</w:t>
      </w:r>
      <w:r>
        <w:rPr>
          <w:color w:val="1A171B"/>
          <w:sz w:val="28"/>
          <w:szCs w:val="28"/>
        </w:rPr>
        <w:tab/>
      </w:r>
      <w:r>
        <w:rPr>
          <w:color w:val="1A171B"/>
          <w:sz w:val="28"/>
          <w:szCs w:val="28"/>
        </w:rPr>
        <w:tab/>
      </w:r>
      <w:r>
        <w:rPr>
          <w:color w:val="1A171B"/>
          <w:sz w:val="28"/>
          <w:szCs w:val="28"/>
        </w:rPr>
        <w:tab/>
      </w:r>
      <w:r w:rsidRPr="00DE0519">
        <w:rPr>
          <w:color w:val="1A171B"/>
          <w:sz w:val="28"/>
          <w:szCs w:val="28"/>
        </w:rPr>
        <w:t xml:space="preserve">— </w:t>
      </w:r>
      <w:r w:rsidRPr="00495F40">
        <w:rPr>
          <w:color w:val="1A171B"/>
          <w:sz w:val="28"/>
          <w:szCs w:val="28"/>
          <w:lang w:val="en-US"/>
        </w:rPr>
        <w:t>I</w:t>
      </w:r>
      <w:r w:rsidRPr="00DE0519">
        <w:rPr>
          <w:color w:val="1A171B"/>
          <w:sz w:val="28"/>
          <w:szCs w:val="28"/>
        </w:rPr>
        <w:t>’</w:t>
      </w:r>
      <w:r w:rsidRPr="00495F40">
        <w:rPr>
          <w:color w:val="1A171B"/>
          <w:sz w:val="28"/>
          <w:szCs w:val="28"/>
          <w:lang w:val="en-US"/>
        </w:rPr>
        <w:t>m 18 years old. And you?</w:t>
      </w:r>
    </w:p>
    <w:p w:rsidR="00D62F72" w:rsidRPr="00495F40" w:rsidRDefault="00D62F72" w:rsidP="00A7107C">
      <w:pPr>
        <w:numPr>
          <w:ilvl w:val="0"/>
          <w:numId w:val="11"/>
        </w:numPr>
        <w:autoSpaceDE w:val="0"/>
        <w:spacing w:line="360" w:lineRule="auto"/>
        <w:rPr>
          <w:color w:val="1A171B"/>
          <w:sz w:val="28"/>
          <w:szCs w:val="28"/>
          <w:lang w:val="en-US"/>
        </w:rPr>
      </w:pPr>
      <w:r>
        <w:rPr>
          <w:color w:val="1A171B"/>
          <w:sz w:val="28"/>
          <w:szCs w:val="28"/>
        </w:rPr>
        <w:t>Мені 24</w:t>
      </w:r>
      <w:r>
        <w:rPr>
          <w:color w:val="1A171B"/>
          <w:sz w:val="28"/>
          <w:szCs w:val="28"/>
        </w:rPr>
        <w:tab/>
      </w:r>
      <w:r>
        <w:rPr>
          <w:color w:val="1A171B"/>
          <w:sz w:val="28"/>
          <w:szCs w:val="28"/>
        </w:rPr>
        <w:tab/>
      </w:r>
      <w:r>
        <w:rPr>
          <w:color w:val="1A171B"/>
          <w:sz w:val="28"/>
          <w:szCs w:val="28"/>
        </w:rPr>
        <w:tab/>
      </w:r>
      <w:r>
        <w:rPr>
          <w:color w:val="1A171B"/>
          <w:sz w:val="28"/>
          <w:szCs w:val="28"/>
        </w:rPr>
        <w:tab/>
      </w:r>
      <w:r>
        <w:rPr>
          <w:color w:val="1A171B"/>
          <w:sz w:val="28"/>
          <w:szCs w:val="28"/>
        </w:rPr>
        <w:tab/>
      </w:r>
      <w:r w:rsidRPr="00495F40">
        <w:rPr>
          <w:color w:val="1A171B"/>
          <w:sz w:val="28"/>
          <w:szCs w:val="28"/>
          <w:lang w:val="en-US"/>
        </w:rPr>
        <w:t>— I’m 24 years old.</w:t>
      </w:r>
    </w:p>
    <w:p w:rsidR="00D62F72" w:rsidRPr="00495F40" w:rsidRDefault="00D62F72" w:rsidP="00D62F72">
      <w:pPr>
        <w:autoSpaceDE w:val="0"/>
        <w:spacing w:line="360" w:lineRule="auto"/>
        <w:rPr>
          <w:color w:val="1A171B"/>
          <w:sz w:val="28"/>
          <w:szCs w:val="28"/>
          <w:lang w:val="en-US"/>
        </w:rPr>
      </w:pPr>
      <w:r w:rsidRPr="00495F40">
        <w:rPr>
          <w:color w:val="1A171B"/>
          <w:sz w:val="28"/>
          <w:szCs w:val="28"/>
          <w:lang w:val="en-US"/>
        </w:rPr>
        <w:t xml:space="preserve">— </w:t>
      </w:r>
      <w:r>
        <w:rPr>
          <w:color w:val="1A171B"/>
          <w:sz w:val="28"/>
          <w:szCs w:val="28"/>
        </w:rPr>
        <w:t xml:space="preserve">У тебе є сестра? </w:t>
      </w:r>
      <w:r>
        <w:rPr>
          <w:color w:val="1A171B"/>
          <w:sz w:val="28"/>
          <w:szCs w:val="28"/>
        </w:rPr>
        <w:tab/>
      </w:r>
      <w:r>
        <w:rPr>
          <w:color w:val="1A171B"/>
          <w:sz w:val="28"/>
          <w:szCs w:val="28"/>
        </w:rPr>
        <w:tab/>
      </w:r>
      <w:r>
        <w:rPr>
          <w:color w:val="1A171B"/>
          <w:sz w:val="28"/>
          <w:szCs w:val="28"/>
        </w:rPr>
        <w:tab/>
        <w:t>−</w:t>
      </w:r>
      <w:r w:rsidRPr="00495F40">
        <w:rPr>
          <w:color w:val="1A171B"/>
          <w:sz w:val="28"/>
          <w:szCs w:val="28"/>
          <w:lang w:val="en-US"/>
        </w:rPr>
        <w:t>Do you have a sister?</w:t>
      </w:r>
    </w:p>
    <w:p w:rsidR="00D62F72" w:rsidRPr="00495F40" w:rsidRDefault="00D62F72" w:rsidP="00D62F72">
      <w:pPr>
        <w:autoSpaceDE w:val="0"/>
        <w:spacing w:line="360" w:lineRule="auto"/>
        <w:rPr>
          <w:color w:val="1A171B"/>
          <w:sz w:val="28"/>
          <w:szCs w:val="28"/>
          <w:lang w:val="en-US"/>
        </w:rPr>
      </w:pPr>
      <w:r>
        <w:rPr>
          <w:color w:val="1A171B"/>
          <w:sz w:val="28"/>
          <w:szCs w:val="28"/>
          <w:lang w:val="en-US"/>
        </w:rPr>
        <w:t>−</w:t>
      </w:r>
      <w:r>
        <w:rPr>
          <w:color w:val="1A171B"/>
          <w:sz w:val="28"/>
          <w:szCs w:val="28"/>
        </w:rPr>
        <w:t>Так.</w:t>
      </w:r>
      <w:r>
        <w:rPr>
          <w:color w:val="1A171B"/>
          <w:sz w:val="28"/>
          <w:szCs w:val="28"/>
        </w:rPr>
        <w:tab/>
      </w:r>
      <w:r>
        <w:rPr>
          <w:color w:val="1A171B"/>
          <w:sz w:val="28"/>
          <w:szCs w:val="28"/>
        </w:rPr>
        <w:tab/>
      </w:r>
      <w:r>
        <w:rPr>
          <w:color w:val="1A171B"/>
          <w:sz w:val="28"/>
          <w:szCs w:val="28"/>
        </w:rPr>
        <w:tab/>
      </w:r>
      <w:r>
        <w:rPr>
          <w:color w:val="1A171B"/>
          <w:sz w:val="28"/>
          <w:szCs w:val="28"/>
        </w:rPr>
        <w:tab/>
      </w:r>
      <w:r>
        <w:rPr>
          <w:color w:val="1A171B"/>
          <w:sz w:val="28"/>
          <w:szCs w:val="28"/>
        </w:rPr>
        <w:tab/>
      </w:r>
      <w:r>
        <w:rPr>
          <w:color w:val="1A171B"/>
          <w:sz w:val="28"/>
          <w:szCs w:val="28"/>
        </w:rPr>
        <w:tab/>
      </w:r>
      <w:r w:rsidRPr="00495F40">
        <w:rPr>
          <w:color w:val="1A171B"/>
          <w:sz w:val="28"/>
          <w:szCs w:val="28"/>
          <w:lang w:val="en-US"/>
        </w:rPr>
        <w:t>— Yes.</w:t>
      </w:r>
    </w:p>
    <w:p w:rsidR="00D62F72" w:rsidRPr="00495F40" w:rsidRDefault="00D62F72" w:rsidP="00D62F72">
      <w:pPr>
        <w:autoSpaceDE w:val="0"/>
        <w:spacing w:line="360" w:lineRule="auto"/>
        <w:rPr>
          <w:color w:val="1A171B"/>
          <w:sz w:val="28"/>
          <w:szCs w:val="28"/>
          <w:lang w:val="en-US"/>
        </w:rPr>
      </w:pPr>
      <w:r w:rsidRPr="00495F40">
        <w:rPr>
          <w:color w:val="1A171B"/>
          <w:sz w:val="28"/>
          <w:szCs w:val="28"/>
          <w:lang w:val="en-US"/>
        </w:rPr>
        <w:t>—</w:t>
      </w:r>
      <w:r>
        <w:rPr>
          <w:color w:val="1A171B"/>
          <w:sz w:val="28"/>
          <w:szCs w:val="28"/>
        </w:rPr>
        <w:t>А брат?</w:t>
      </w:r>
      <w:r>
        <w:rPr>
          <w:color w:val="1A171B"/>
          <w:sz w:val="28"/>
          <w:szCs w:val="28"/>
        </w:rPr>
        <w:tab/>
      </w:r>
      <w:r>
        <w:rPr>
          <w:color w:val="1A171B"/>
          <w:sz w:val="28"/>
          <w:szCs w:val="28"/>
        </w:rPr>
        <w:tab/>
      </w:r>
      <w:r>
        <w:rPr>
          <w:color w:val="1A171B"/>
          <w:sz w:val="28"/>
          <w:szCs w:val="28"/>
        </w:rPr>
        <w:tab/>
      </w:r>
      <w:r>
        <w:rPr>
          <w:color w:val="1A171B"/>
          <w:sz w:val="28"/>
          <w:szCs w:val="28"/>
        </w:rPr>
        <w:tab/>
      </w:r>
      <w:r>
        <w:rPr>
          <w:color w:val="1A171B"/>
          <w:sz w:val="28"/>
          <w:szCs w:val="28"/>
        </w:rPr>
        <w:tab/>
      </w:r>
      <w:r w:rsidRPr="00495F40">
        <w:rPr>
          <w:color w:val="1A171B"/>
          <w:sz w:val="28"/>
          <w:szCs w:val="28"/>
          <w:lang w:val="en-US"/>
        </w:rPr>
        <w:t xml:space="preserve"> </w:t>
      </w:r>
      <w:r>
        <w:rPr>
          <w:color w:val="1A171B"/>
          <w:sz w:val="28"/>
          <w:szCs w:val="28"/>
          <w:lang w:val="en-US"/>
        </w:rPr>
        <w:t>−</w:t>
      </w:r>
      <w:r w:rsidRPr="00495F40">
        <w:rPr>
          <w:color w:val="1A171B"/>
          <w:sz w:val="28"/>
          <w:szCs w:val="28"/>
          <w:lang w:val="en-US"/>
        </w:rPr>
        <w:t>And a brother?</w:t>
      </w:r>
    </w:p>
    <w:p w:rsidR="00D62F72" w:rsidRPr="00495F40" w:rsidRDefault="00D62F72" w:rsidP="00D62F72">
      <w:pPr>
        <w:autoSpaceDE w:val="0"/>
        <w:spacing w:line="360" w:lineRule="auto"/>
        <w:rPr>
          <w:color w:val="1A171B"/>
          <w:sz w:val="28"/>
          <w:szCs w:val="28"/>
        </w:rPr>
      </w:pPr>
      <w:r w:rsidRPr="00495F40">
        <w:rPr>
          <w:color w:val="1A171B"/>
          <w:sz w:val="28"/>
          <w:szCs w:val="28"/>
        </w:rPr>
        <w:t xml:space="preserve">— </w:t>
      </w:r>
      <w:r>
        <w:rPr>
          <w:color w:val="1A171B"/>
          <w:sz w:val="28"/>
          <w:szCs w:val="28"/>
        </w:rPr>
        <w:t>Так, а</w:t>
      </w:r>
      <w:r>
        <w:rPr>
          <w:color w:val="1A171B"/>
          <w:sz w:val="28"/>
          <w:szCs w:val="28"/>
        </w:rPr>
        <w:tab/>
        <w:t>у  тебе?</w:t>
      </w:r>
      <w:r>
        <w:rPr>
          <w:color w:val="1A171B"/>
          <w:sz w:val="28"/>
          <w:szCs w:val="28"/>
        </w:rPr>
        <w:tab/>
      </w:r>
      <w:r>
        <w:rPr>
          <w:color w:val="1A171B"/>
          <w:sz w:val="28"/>
          <w:szCs w:val="28"/>
        </w:rPr>
        <w:tab/>
      </w:r>
      <w:r>
        <w:rPr>
          <w:color w:val="1A171B"/>
          <w:sz w:val="28"/>
          <w:szCs w:val="28"/>
        </w:rPr>
        <w:tab/>
        <w:t>−</w:t>
      </w:r>
      <w:r w:rsidRPr="00495F40">
        <w:rPr>
          <w:color w:val="1A171B"/>
          <w:sz w:val="28"/>
          <w:szCs w:val="28"/>
          <w:lang w:val="en-US"/>
        </w:rPr>
        <w:t>Yes</w:t>
      </w:r>
      <w:r w:rsidRPr="00495F40">
        <w:rPr>
          <w:color w:val="1A171B"/>
          <w:sz w:val="28"/>
          <w:szCs w:val="28"/>
        </w:rPr>
        <w:t xml:space="preserve">. </w:t>
      </w:r>
      <w:r w:rsidRPr="00495F40">
        <w:rPr>
          <w:color w:val="1A171B"/>
          <w:sz w:val="28"/>
          <w:szCs w:val="28"/>
          <w:lang w:val="en-US"/>
        </w:rPr>
        <w:t>And</w:t>
      </w:r>
      <w:r w:rsidRPr="00495F40">
        <w:rPr>
          <w:color w:val="1A171B"/>
          <w:sz w:val="28"/>
          <w:szCs w:val="28"/>
        </w:rPr>
        <w:t xml:space="preserve"> </w:t>
      </w:r>
      <w:r w:rsidRPr="00495F40">
        <w:rPr>
          <w:color w:val="1A171B"/>
          <w:sz w:val="28"/>
          <w:szCs w:val="28"/>
          <w:lang w:val="en-US"/>
        </w:rPr>
        <w:t>you</w:t>
      </w:r>
      <w:r w:rsidRPr="00495F40">
        <w:rPr>
          <w:color w:val="1A171B"/>
          <w:sz w:val="28"/>
          <w:szCs w:val="28"/>
        </w:rPr>
        <w:t>?</w:t>
      </w:r>
    </w:p>
    <w:p w:rsidR="00D62F72" w:rsidRPr="00495F40" w:rsidRDefault="00D62F72" w:rsidP="00D62F72">
      <w:pPr>
        <w:autoSpaceDE w:val="0"/>
        <w:spacing w:line="360" w:lineRule="auto"/>
        <w:rPr>
          <w:color w:val="1A171B"/>
          <w:sz w:val="28"/>
          <w:szCs w:val="28"/>
          <w:lang w:val="en-US"/>
        </w:rPr>
      </w:pPr>
      <w:r>
        <w:rPr>
          <w:color w:val="1A171B"/>
          <w:sz w:val="28"/>
          <w:szCs w:val="28"/>
          <w:lang w:val="en-US"/>
        </w:rPr>
        <w:t>−</w:t>
      </w:r>
      <w:r>
        <w:rPr>
          <w:color w:val="1A171B"/>
          <w:sz w:val="28"/>
          <w:szCs w:val="28"/>
        </w:rPr>
        <w:t xml:space="preserve">Ні, у мене немає брата, є лише сестра. </w:t>
      </w:r>
      <w:r w:rsidRPr="00495F40">
        <w:rPr>
          <w:color w:val="1A171B"/>
          <w:sz w:val="28"/>
          <w:szCs w:val="28"/>
          <w:lang w:val="en-US"/>
        </w:rPr>
        <w:t xml:space="preserve">— </w:t>
      </w:r>
      <w:r>
        <w:rPr>
          <w:color w:val="1A171B"/>
          <w:sz w:val="28"/>
          <w:szCs w:val="28"/>
          <w:lang w:val="en-US"/>
        </w:rPr>
        <w:t xml:space="preserve">I don’t have a brother, but </w:t>
      </w:r>
      <w:r w:rsidRPr="00495F40">
        <w:rPr>
          <w:color w:val="1A171B"/>
          <w:sz w:val="28"/>
          <w:szCs w:val="28"/>
          <w:lang w:val="en-US"/>
        </w:rPr>
        <w:t>I have a sister.</w:t>
      </w:r>
    </w:p>
    <w:p w:rsidR="00D62F72" w:rsidRPr="001C2D84" w:rsidRDefault="00D62F72" w:rsidP="00D62F72">
      <w:pPr>
        <w:spacing w:line="360" w:lineRule="auto"/>
        <w:rPr>
          <w:b/>
          <w:lang w:val="en-US"/>
        </w:rPr>
      </w:pPr>
    </w:p>
    <w:p w:rsidR="00D62F72" w:rsidRDefault="00D62F72" w:rsidP="00D62F72">
      <w:pPr>
        <w:spacing w:line="360" w:lineRule="auto"/>
        <w:ind w:firstLine="284"/>
        <w:jc w:val="both"/>
      </w:pPr>
    </w:p>
    <w:p w:rsidR="00D62F72" w:rsidRPr="00495F40" w:rsidRDefault="00D62F72" w:rsidP="00D62F72">
      <w:pPr>
        <w:spacing w:line="360" w:lineRule="auto"/>
        <w:ind w:firstLine="284"/>
        <w:jc w:val="both"/>
        <w:rPr>
          <w:sz w:val="28"/>
          <w:szCs w:val="28"/>
          <w:lang w:val="en-US"/>
        </w:rPr>
      </w:pPr>
      <w:r w:rsidRPr="00495F40">
        <w:rPr>
          <w:sz w:val="28"/>
          <w:szCs w:val="28"/>
          <w:lang w:val="en-US"/>
        </w:rPr>
        <w:t>The</w:t>
      </w:r>
      <w:r w:rsidRPr="00495F40">
        <w:rPr>
          <w:sz w:val="28"/>
          <w:szCs w:val="28"/>
        </w:rPr>
        <w:t xml:space="preserve"> </w:t>
      </w:r>
      <w:r w:rsidRPr="00495F40">
        <w:rPr>
          <w:sz w:val="28"/>
          <w:szCs w:val="28"/>
          <w:lang w:val="en-US"/>
        </w:rPr>
        <w:t>Numeral</w:t>
      </w:r>
      <w:r w:rsidRPr="00495F40">
        <w:rPr>
          <w:sz w:val="28"/>
          <w:szCs w:val="28"/>
        </w:rPr>
        <w:t xml:space="preserve"> </w:t>
      </w:r>
      <w:r w:rsidRPr="00495F40">
        <w:rPr>
          <w:sz w:val="28"/>
          <w:szCs w:val="28"/>
          <w:lang w:val="en-US"/>
        </w:rPr>
        <w:t>is</w:t>
      </w:r>
      <w:r w:rsidRPr="00495F40">
        <w:rPr>
          <w:sz w:val="28"/>
          <w:szCs w:val="28"/>
        </w:rPr>
        <w:t xml:space="preserve"> </w:t>
      </w:r>
      <w:r w:rsidRPr="00495F40">
        <w:rPr>
          <w:sz w:val="28"/>
          <w:szCs w:val="28"/>
          <w:lang w:val="en-US"/>
        </w:rPr>
        <w:t>a</w:t>
      </w:r>
      <w:r w:rsidRPr="00495F40">
        <w:rPr>
          <w:sz w:val="28"/>
          <w:szCs w:val="28"/>
        </w:rPr>
        <w:t xml:space="preserve"> </w:t>
      </w:r>
      <w:r w:rsidRPr="00495F40">
        <w:rPr>
          <w:sz w:val="28"/>
          <w:szCs w:val="28"/>
          <w:lang w:val="en-US"/>
        </w:rPr>
        <w:t>part</w:t>
      </w:r>
      <w:r w:rsidRPr="00495F40">
        <w:rPr>
          <w:sz w:val="28"/>
          <w:szCs w:val="28"/>
        </w:rPr>
        <w:t xml:space="preserve"> </w:t>
      </w:r>
      <w:r w:rsidRPr="00495F40">
        <w:rPr>
          <w:sz w:val="28"/>
          <w:szCs w:val="28"/>
          <w:lang w:val="en-US"/>
        </w:rPr>
        <w:t>of</w:t>
      </w:r>
      <w:r w:rsidRPr="00495F40">
        <w:rPr>
          <w:sz w:val="28"/>
          <w:szCs w:val="28"/>
        </w:rPr>
        <w:t xml:space="preserve"> </w:t>
      </w:r>
      <w:r w:rsidRPr="00495F40">
        <w:rPr>
          <w:sz w:val="28"/>
          <w:szCs w:val="28"/>
          <w:lang w:val="en-US"/>
        </w:rPr>
        <w:t>speech</w:t>
      </w:r>
      <w:r w:rsidRPr="00495F40">
        <w:rPr>
          <w:sz w:val="28"/>
          <w:szCs w:val="28"/>
        </w:rPr>
        <w:t xml:space="preserve"> </w:t>
      </w:r>
      <w:r w:rsidRPr="00495F40">
        <w:rPr>
          <w:sz w:val="28"/>
          <w:szCs w:val="28"/>
          <w:lang w:val="en-US"/>
        </w:rPr>
        <w:t>which</w:t>
      </w:r>
      <w:r w:rsidRPr="00495F40">
        <w:rPr>
          <w:sz w:val="28"/>
          <w:szCs w:val="28"/>
        </w:rPr>
        <w:t xml:space="preserve"> </w:t>
      </w:r>
      <w:r w:rsidRPr="00495F40">
        <w:rPr>
          <w:sz w:val="28"/>
          <w:szCs w:val="28"/>
          <w:lang w:val="en-US"/>
        </w:rPr>
        <w:t>denotes</w:t>
      </w:r>
      <w:r w:rsidRPr="00495F40">
        <w:rPr>
          <w:sz w:val="28"/>
          <w:szCs w:val="28"/>
        </w:rPr>
        <w:t xml:space="preserve"> </w:t>
      </w:r>
      <w:r w:rsidRPr="00495F40">
        <w:rPr>
          <w:sz w:val="28"/>
          <w:szCs w:val="28"/>
          <w:lang w:val="en-US"/>
        </w:rPr>
        <w:t>the</w:t>
      </w:r>
      <w:r w:rsidRPr="00495F40">
        <w:rPr>
          <w:sz w:val="28"/>
          <w:szCs w:val="28"/>
        </w:rPr>
        <w:t xml:space="preserve"> </w:t>
      </w:r>
      <w:r w:rsidRPr="00495F40">
        <w:rPr>
          <w:sz w:val="28"/>
          <w:szCs w:val="28"/>
          <w:lang w:val="en-US"/>
        </w:rPr>
        <w:t>quantity</w:t>
      </w:r>
      <w:r w:rsidRPr="00495F40">
        <w:rPr>
          <w:sz w:val="28"/>
          <w:szCs w:val="28"/>
        </w:rPr>
        <w:t xml:space="preserve"> </w:t>
      </w:r>
      <w:r w:rsidRPr="00495F40">
        <w:rPr>
          <w:sz w:val="28"/>
          <w:szCs w:val="28"/>
          <w:lang w:val="en-US"/>
        </w:rPr>
        <w:t>and</w:t>
      </w:r>
      <w:r w:rsidRPr="00495F40">
        <w:rPr>
          <w:sz w:val="28"/>
          <w:szCs w:val="28"/>
        </w:rPr>
        <w:t xml:space="preserve"> </w:t>
      </w:r>
      <w:r w:rsidRPr="00495F40">
        <w:rPr>
          <w:sz w:val="28"/>
          <w:szCs w:val="28"/>
          <w:lang w:val="en-US"/>
        </w:rPr>
        <w:t>answers</w:t>
      </w:r>
      <w:r w:rsidRPr="00495F40">
        <w:rPr>
          <w:sz w:val="28"/>
          <w:szCs w:val="28"/>
        </w:rPr>
        <w:t xml:space="preserve"> </w:t>
      </w:r>
      <w:r w:rsidRPr="00495F40">
        <w:rPr>
          <w:sz w:val="28"/>
          <w:szCs w:val="28"/>
          <w:lang w:val="en-US"/>
        </w:rPr>
        <w:t>the</w:t>
      </w:r>
      <w:r w:rsidRPr="00495F40">
        <w:rPr>
          <w:sz w:val="28"/>
          <w:szCs w:val="28"/>
        </w:rPr>
        <w:t xml:space="preserve"> </w:t>
      </w:r>
      <w:r w:rsidRPr="00495F40">
        <w:rPr>
          <w:sz w:val="28"/>
          <w:szCs w:val="28"/>
          <w:lang w:val="en-US"/>
        </w:rPr>
        <w:t xml:space="preserve">questions How much? or Which? According to grammatical meanings Numerals are divided into two groups: Cardinal and Ordinal. </w:t>
      </w:r>
    </w:p>
    <w:p w:rsidR="00D62F72" w:rsidRPr="00495F40" w:rsidRDefault="00D62F72" w:rsidP="00D62F72">
      <w:pPr>
        <w:spacing w:line="360" w:lineRule="auto"/>
        <w:ind w:firstLine="284"/>
        <w:jc w:val="both"/>
        <w:rPr>
          <w:sz w:val="28"/>
          <w:szCs w:val="28"/>
        </w:rPr>
      </w:pPr>
      <w:r w:rsidRPr="00495F40">
        <w:rPr>
          <w:sz w:val="28"/>
          <w:szCs w:val="28"/>
          <w:lang w:val="en-US"/>
        </w:rPr>
        <w:t>Cardinal Numerals express quantitative characteristic of objects and answer the question How many? / Скільки? There are several types of Cardinal Numerals: cardinal, composite, cardinal indefinite, fractions.</w:t>
      </w:r>
      <w:r w:rsidRPr="00495F40">
        <w:rPr>
          <w:sz w:val="28"/>
          <w:szCs w:val="28"/>
        </w:rPr>
        <w:t xml:space="preserve"> </w:t>
      </w:r>
      <w:r w:rsidRPr="00495F40">
        <w:rPr>
          <w:sz w:val="28"/>
          <w:szCs w:val="28"/>
          <w:lang w:val="en-US"/>
        </w:rPr>
        <w:t>Ordinal Numerals express the order of objects in the process of counting and answer the question Which?</w:t>
      </w:r>
      <w:r w:rsidRPr="00495F40">
        <w:rPr>
          <w:sz w:val="28"/>
          <w:szCs w:val="28"/>
        </w:rPr>
        <w:t xml:space="preserve"> /</w:t>
      </w:r>
      <w:r w:rsidRPr="00495F40">
        <w:rPr>
          <w:sz w:val="28"/>
          <w:szCs w:val="28"/>
          <w:lang w:val="en-US"/>
        </w:rPr>
        <w:t xml:space="preserve"> </w:t>
      </w:r>
      <w:r w:rsidRPr="00495F40">
        <w:rPr>
          <w:sz w:val="28"/>
          <w:szCs w:val="28"/>
        </w:rPr>
        <w:t>Котрий? Котра? Котре?</w:t>
      </w:r>
    </w:p>
    <w:p w:rsidR="00D62F72" w:rsidRDefault="00D62F72" w:rsidP="00D62F72">
      <w:pPr>
        <w:spacing w:line="360" w:lineRule="auto"/>
        <w:jc w:val="both"/>
        <w:rPr>
          <w:lang w:val="en-US"/>
        </w:rPr>
      </w:pPr>
    </w:p>
    <w:p w:rsidR="00D62F72" w:rsidRDefault="00D62F72" w:rsidP="00D62F72">
      <w:pPr>
        <w:spacing w:line="360" w:lineRule="auto"/>
        <w:ind w:firstLine="284"/>
        <w:jc w:val="both"/>
      </w:pPr>
    </w:p>
    <w:tbl>
      <w:tblPr>
        <w:tblW w:w="0" w:type="auto"/>
        <w:tblInd w:w="-15" w:type="dxa"/>
        <w:tblLayout w:type="fixed"/>
        <w:tblLook w:val="0000" w:firstRow="0" w:lastRow="0" w:firstColumn="0" w:lastColumn="0" w:noHBand="0" w:noVBand="0"/>
      </w:tblPr>
      <w:tblGrid>
        <w:gridCol w:w="4775"/>
        <w:gridCol w:w="4826"/>
      </w:tblGrid>
      <w:tr w:rsidR="00D62F72" w:rsidTr="000A6334">
        <w:tc>
          <w:tcPr>
            <w:tcW w:w="4775"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rPr>
                <w:b/>
              </w:rPr>
            </w:pPr>
            <w:r>
              <w:rPr>
                <w:b/>
              </w:rPr>
              <w:t>Кількісні числівники</w:t>
            </w:r>
          </w:p>
          <w:p w:rsidR="00D62F72" w:rsidRDefault="00D62F72" w:rsidP="000A6334">
            <w:pPr>
              <w:spacing w:line="360" w:lineRule="auto"/>
              <w:ind w:firstLine="284"/>
              <w:jc w:val="center"/>
              <w:rPr>
                <w:lang w:val="en-US"/>
              </w:rPr>
            </w:pPr>
            <w:r>
              <w:rPr>
                <w:lang w:val="en-US"/>
              </w:rPr>
              <w:t>Cardinal Numerals</w:t>
            </w:r>
          </w:p>
        </w:tc>
        <w:tc>
          <w:tcPr>
            <w:tcW w:w="4826"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jc w:val="center"/>
              <w:rPr>
                <w:b/>
              </w:rPr>
            </w:pPr>
            <w:r>
              <w:rPr>
                <w:b/>
              </w:rPr>
              <w:t>Порядкові числівники</w:t>
            </w:r>
          </w:p>
          <w:p w:rsidR="00D62F72" w:rsidRDefault="00D62F72" w:rsidP="000A6334">
            <w:pPr>
              <w:spacing w:line="360" w:lineRule="auto"/>
              <w:ind w:firstLine="284"/>
              <w:jc w:val="center"/>
              <w:rPr>
                <w:lang w:val="en-US"/>
              </w:rPr>
            </w:pPr>
            <w:r>
              <w:rPr>
                <w:lang w:val="en-US"/>
              </w:rPr>
              <w:t>Ordinal Numerals</w:t>
            </w:r>
          </w:p>
        </w:tc>
      </w:tr>
      <w:tr w:rsidR="00D62F72" w:rsidTr="000A6334">
        <w:trPr>
          <w:trHeight w:val="371"/>
        </w:trPr>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 – один</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 xml:space="preserve">1 – перший, -а, -е </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2 – два</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2 – другий,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3 – три</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3 – третій,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4 – чотири</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4 – четвертий,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5 – п</w:t>
            </w:r>
            <w:r>
              <w:rPr>
                <w:lang w:val="en-US"/>
              </w:rPr>
              <w:t>’</w:t>
            </w:r>
            <w:r>
              <w:t xml:space="preserve">ять </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5 -- п</w:t>
            </w:r>
            <w:r>
              <w:rPr>
                <w:lang w:val="en-US"/>
              </w:rPr>
              <w:t>’</w:t>
            </w:r>
            <w:r>
              <w:t>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6 – шість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6 – шостий,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7 – сім</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7 – сьомий,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8 – вісім</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8 – восьмий,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9 – дев</w:t>
            </w:r>
            <w:r>
              <w:rPr>
                <w:lang w:val="en-US"/>
              </w:rPr>
              <w:t>’</w:t>
            </w:r>
            <w:r>
              <w:t xml:space="preserve">ять </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9 – дев</w:t>
            </w:r>
            <w:r>
              <w:rPr>
                <w:lang w:val="en-US"/>
              </w:rPr>
              <w:t>’</w:t>
            </w:r>
            <w:r>
              <w:t>ятий ,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10 – десять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10 – десятий,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11 – одинадцять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11 – одинадцятий,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12 – дванадцять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12 – дванадцятий,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13 – тринадцять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13 – тринадцятий,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14 – чотирнадцять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14 – чотирнадцятий,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15 – п</w:t>
            </w:r>
            <w:r>
              <w:rPr>
                <w:lang w:val="en-US"/>
              </w:rPr>
              <w:t>’</w:t>
            </w:r>
            <w:r>
              <w:t xml:space="preserve">ятнадцять </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15 – п</w:t>
            </w:r>
            <w:r>
              <w:rPr>
                <w:lang w:val="en-US"/>
              </w:rPr>
              <w:t>’</w:t>
            </w:r>
            <w:r>
              <w:t xml:space="preserve">ятнадцятий, -а, -е </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16 – шістнадцять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16 – шістнадцятий,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17 – сімнадцять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17 – сімнадцятий,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18 – вісімнадцять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18 – вісімнадцятий,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19 -- дев</w:t>
            </w:r>
            <w:r>
              <w:rPr>
                <w:lang w:val="en-US"/>
              </w:rPr>
              <w:t>’</w:t>
            </w:r>
            <w:r>
              <w:t>ятнадцять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19 – дев</w:t>
            </w:r>
            <w:r>
              <w:rPr>
                <w:lang w:val="en-US"/>
              </w:rPr>
              <w:t>’</w:t>
            </w:r>
            <w:r>
              <w:t>ятнадцятий,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 xml:space="preserve">20 – двадцять </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20 – двадцятий,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30 – тридцять</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30 - тридцятий,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40 – сорок</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40 – сороковий,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50 – п’ятдесят</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50 – п’ятдесятий,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60 – шістдесят</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60 – шістдесятий,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70 – сімдесят</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70 – сімдесятий,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80 – вісімдесят</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80 – вісімдесятий,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t>90 – дев’яносто</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90 – дев’яностий, -а, -е</w:t>
            </w:r>
          </w:p>
        </w:tc>
      </w:tr>
      <w:tr w:rsidR="00D62F72" w:rsidTr="000A6334">
        <w:tc>
          <w:tcPr>
            <w:tcW w:w="4775" w:type="dxa"/>
            <w:tcBorders>
              <w:left w:val="single" w:sz="4" w:space="0" w:color="000000"/>
              <w:bottom w:val="single" w:sz="4" w:space="0" w:color="000000"/>
            </w:tcBorders>
          </w:tcPr>
          <w:p w:rsidR="00D62F72" w:rsidRDefault="00D62F72" w:rsidP="000A6334">
            <w:pPr>
              <w:snapToGrid w:val="0"/>
              <w:spacing w:line="360" w:lineRule="auto"/>
              <w:ind w:firstLine="284"/>
            </w:pPr>
            <w:r>
              <w:rPr>
                <w:lang w:val="en-US"/>
              </w:rPr>
              <w:t>100 – c</w:t>
            </w:r>
            <w:r>
              <w:t>то</w:t>
            </w:r>
          </w:p>
        </w:tc>
        <w:tc>
          <w:tcPr>
            <w:tcW w:w="4826" w:type="dxa"/>
            <w:tcBorders>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pPr>
            <w:r>
              <w:t>100 – сотий, -а, -е</w:t>
            </w:r>
          </w:p>
        </w:tc>
      </w:tr>
    </w:tbl>
    <w:p w:rsidR="00D62F72" w:rsidRPr="00495F40" w:rsidRDefault="00D62F72" w:rsidP="00D62F72">
      <w:pPr>
        <w:pStyle w:val="Standard"/>
        <w:autoSpaceDE w:val="0"/>
        <w:spacing w:after="0" w:line="360" w:lineRule="auto"/>
        <w:rPr>
          <w:rFonts w:cs="TimesNewRoman"/>
          <w:color w:val="231F20"/>
          <w:sz w:val="24"/>
          <w:szCs w:val="24"/>
          <w:lang w:val="en-US"/>
        </w:rPr>
      </w:pPr>
    </w:p>
    <w:p w:rsidR="00D62F72" w:rsidRPr="00495F40" w:rsidRDefault="00D62F72" w:rsidP="00D62F72">
      <w:pPr>
        <w:spacing w:line="360" w:lineRule="auto"/>
        <w:ind w:firstLine="284"/>
        <w:jc w:val="both"/>
        <w:rPr>
          <w:sz w:val="28"/>
          <w:szCs w:val="28"/>
          <w:lang w:val="en-US"/>
        </w:rPr>
      </w:pPr>
      <w:r w:rsidRPr="00495F40">
        <w:rPr>
          <w:sz w:val="28"/>
          <w:szCs w:val="28"/>
          <w:lang w:val="en-US"/>
        </w:rPr>
        <w:t>Numerals which denote the order of objects when we count them, express grammatical categories of gender, number and case. For ex.:</w:t>
      </w:r>
    </w:p>
    <w:p w:rsidR="00D62F72" w:rsidRDefault="00D62F72" w:rsidP="00D62F72">
      <w:pPr>
        <w:spacing w:line="360" w:lineRule="auto"/>
        <w:ind w:firstLine="284"/>
        <w:jc w:val="both"/>
      </w:pPr>
    </w:p>
    <w:tbl>
      <w:tblPr>
        <w:tblW w:w="0" w:type="auto"/>
        <w:tblInd w:w="-15" w:type="dxa"/>
        <w:tblLayout w:type="fixed"/>
        <w:tblLook w:val="0000" w:firstRow="0" w:lastRow="0" w:firstColumn="0" w:lastColumn="0" w:noHBand="0" w:noVBand="0"/>
      </w:tblPr>
      <w:tblGrid>
        <w:gridCol w:w="250"/>
        <w:gridCol w:w="3260"/>
        <w:gridCol w:w="2977"/>
        <w:gridCol w:w="3114"/>
      </w:tblGrid>
      <w:tr w:rsidR="00D62F72" w:rsidTr="000A6334">
        <w:tc>
          <w:tcPr>
            <w:tcW w:w="25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p>
        </w:tc>
        <w:tc>
          <w:tcPr>
            <w:tcW w:w="3260" w:type="dxa"/>
            <w:tcBorders>
              <w:top w:val="single" w:sz="4" w:space="0" w:color="000000"/>
              <w:left w:val="single" w:sz="4" w:space="0" w:color="000000"/>
              <w:bottom w:val="single" w:sz="4" w:space="0" w:color="000000"/>
            </w:tcBorders>
          </w:tcPr>
          <w:p w:rsidR="00D62F72" w:rsidRPr="00495F40" w:rsidRDefault="00D62F72" w:rsidP="000A6334">
            <w:pPr>
              <w:snapToGrid w:val="0"/>
              <w:spacing w:line="360" w:lineRule="auto"/>
              <w:ind w:firstLine="284"/>
              <w:jc w:val="center"/>
              <w:rPr>
                <w:lang w:val="en-US"/>
              </w:rPr>
            </w:pPr>
            <w:r>
              <w:t>Шостий клас(чол.р.)</w:t>
            </w:r>
          </w:p>
        </w:tc>
        <w:tc>
          <w:tcPr>
            <w:tcW w:w="2977"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r>
              <w:t>Шоста група(жін.р.)</w:t>
            </w:r>
          </w:p>
        </w:tc>
        <w:tc>
          <w:tcPr>
            <w:tcW w:w="3114"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jc w:val="center"/>
            </w:pPr>
            <w:r>
              <w:t>Шосте червня (сер.р.)</w:t>
            </w:r>
          </w:p>
        </w:tc>
      </w:tr>
      <w:tr w:rsidR="00D62F72" w:rsidTr="000A6334">
        <w:tc>
          <w:tcPr>
            <w:tcW w:w="25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p>
        </w:tc>
        <w:tc>
          <w:tcPr>
            <w:tcW w:w="3260" w:type="dxa"/>
            <w:tcBorders>
              <w:top w:val="single" w:sz="4" w:space="0" w:color="000000"/>
              <w:left w:val="single" w:sz="4" w:space="0" w:color="000000"/>
              <w:bottom w:val="single" w:sz="4" w:space="0" w:color="000000"/>
            </w:tcBorders>
          </w:tcPr>
          <w:p w:rsidR="00D62F72" w:rsidRPr="00495F40" w:rsidRDefault="00D62F72" w:rsidP="000A6334">
            <w:pPr>
              <w:snapToGrid w:val="0"/>
              <w:spacing w:line="360" w:lineRule="auto"/>
              <w:ind w:firstLine="284"/>
              <w:jc w:val="center"/>
            </w:pPr>
            <w:r>
              <w:t xml:space="preserve">п’ятий студент </w:t>
            </w:r>
          </w:p>
        </w:tc>
        <w:tc>
          <w:tcPr>
            <w:tcW w:w="2977"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r>
              <w:t xml:space="preserve">п’ята лікарня </w:t>
            </w:r>
          </w:p>
        </w:tc>
        <w:tc>
          <w:tcPr>
            <w:tcW w:w="3114"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jc w:val="center"/>
            </w:pPr>
            <w:r>
              <w:t>п’яте вікно</w:t>
            </w:r>
          </w:p>
        </w:tc>
      </w:tr>
      <w:tr w:rsidR="00D62F72" w:rsidTr="000A6334">
        <w:tc>
          <w:tcPr>
            <w:tcW w:w="25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p>
        </w:tc>
        <w:tc>
          <w:tcPr>
            <w:tcW w:w="3260"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r>
              <w:t>десятий поїзд</w:t>
            </w:r>
          </w:p>
        </w:tc>
        <w:tc>
          <w:tcPr>
            <w:tcW w:w="2977" w:type="dxa"/>
            <w:tcBorders>
              <w:top w:val="single" w:sz="4" w:space="0" w:color="000000"/>
              <w:left w:val="single" w:sz="4" w:space="0" w:color="000000"/>
              <w:bottom w:val="single" w:sz="4" w:space="0" w:color="000000"/>
            </w:tcBorders>
          </w:tcPr>
          <w:p w:rsidR="00D62F72" w:rsidRDefault="00D62F72" w:rsidP="000A6334">
            <w:pPr>
              <w:snapToGrid w:val="0"/>
              <w:spacing w:line="360" w:lineRule="auto"/>
              <w:ind w:firstLine="284"/>
              <w:jc w:val="center"/>
            </w:pPr>
            <w:r>
              <w:t>десята квартира</w:t>
            </w:r>
          </w:p>
        </w:tc>
        <w:tc>
          <w:tcPr>
            <w:tcW w:w="3114" w:type="dxa"/>
            <w:tcBorders>
              <w:top w:val="single" w:sz="4" w:space="0" w:color="000000"/>
              <w:left w:val="single" w:sz="4" w:space="0" w:color="000000"/>
              <w:bottom w:val="single" w:sz="4" w:space="0" w:color="000000"/>
              <w:right w:val="single" w:sz="4" w:space="0" w:color="000000"/>
            </w:tcBorders>
          </w:tcPr>
          <w:p w:rsidR="00D62F72" w:rsidRDefault="00D62F72" w:rsidP="000A6334">
            <w:pPr>
              <w:snapToGrid w:val="0"/>
              <w:spacing w:line="360" w:lineRule="auto"/>
              <w:ind w:firstLine="284"/>
              <w:jc w:val="center"/>
            </w:pPr>
            <w:r>
              <w:t>десяте ліжко</w:t>
            </w:r>
          </w:p>
        </w:tc>
      </w:tr>
    </w:tbl>
    <w:p w:rsidR="00D62F72" w:rsidRPr="007C277B" w:rsidRDefault="00D62F72" w:rsidP="00D62F72">
      <w:pPr>
        <w:shd w:val="clear" w:color="auto" w:fill="FFFFFF"/>
        <w:spacing w:after="240" w:line="360" w:lineRule="auto"/>
        <w:ind w:left="708" w:hanging="708"/>
        <w:jc w:val="center"/>
        <w:rPr>
          <w:b/>
          <w:color w:val="2A2513"/>
          <w:sz w:val="28"/>
          <w:szCs w:val="28"/>
          <w:lang w:eastAsia="ru-RU"/>
        </w:rPr>
      </w:pPr>
      <w:r w:rsidRPr="007C277B">
        <w:rPr>
          <w:b/>
          <w:color w:val="2A2513"/>
          <w:sz w:val="28"/>
          <w:szCs w:val="28"/>
          <w:lang w:eastAsia="ru-RU"/>
        </w:rPr>
        <w:t>Відмінювання кількісних   числівників.</w:t>
      </w:r>
    </w:p>
    <w:tbl>
      <w:tblPr>
        <w:tblW w:w="5730" w:type="dxa"/>
        <w:jc w:val="center"/>
        <w:tblBorders>
          <w:top w:val="single" w:sz="6" w:space="0" w:color="000000"/>
          <w:left w:val="single" w:sz="6" w:space="0" w:color="000000"/>
          <w:bottom w:val="single" w:sz="6" w:space="0" w:color="000000"/>
          <w:right w:val="single" w:sz="6" w:space="0" w:color="000000"/>
        </w:tblBorders>
        <w:shd w:val="clear" w:color="auto" w:fill="FFFFFF"/>
        <w:tblCellMar>
          <w:top w:w="30" w:type="dxa"/>
          <w:left w:w="30" w:type="dxa"/>
          <w:bottom w:w="30" w:type="dxa"/>
          <w:right w:w="30" w:type="dxa"/>
        </w:tblCellMar>
        <w:tblLook w:val="04A0" w:firstRow="1" w:lastRow="0" w:firstColumn="1" w:lastColumn="0" w:noHBand="0" w:noVBand="1"/>
      </w:tblPr>
      <w:tblGrid>
        <w:gridCol w:w="601"/>
        <w:gridCol w:w="1585"/>
        <w:gridCol w:w="2295"/>
        <w:gridCol w:w="2090"/>
      </w:tblGrid>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Н.</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шість</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одинадцять</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w:t>
            </w:r>
          </w:p>
        </w:tc>
      </w:tr>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Р.</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шести (шістьох)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одинадцяти (одинадцятьох)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п'ятдесяти (п'ятдесятьох)</w:t>
            </w:r>
          </w:p>
        </w:tc>
      </w:tr>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Д.</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шести (шістьом)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одинадцяти (одинадцятьом)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п'ятдесяти (п'ятдесятьом)</w:t>
            </w:r>
          </w:p>
        </w:tc>
      </w:tr>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Зн.</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шість (шістьох)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одинадцять (одинадцятьох)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 (п'ятдесятьох)</w:t>
            </w:r>
          </w:p>
        </w:tc>
      </w:tr>
      <w:tr w:rsidR="00D62F72" w:rsidRPr="00546F94" w:rsidTr="000A6334">
        <w:trPr>
          <w:trHeight w:val="640"/>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шістьма (шістьома)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одинадцятьма (одинадцятьома)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п'ятдесятьма (п'ятдесятьома)</w:t>
            </w:r>
          </w:p>
        </w:tc>
      </w:tr>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...шести (...шістьох)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...одинадцяти (...одинадцятьох)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...п'ятдесяти (...п'ятдесятьох</w:t>
            </w:r>
          </w:p>
        </w:tc>
      </w:tr>
    </w:tbl>
    <w:p w:rsidR="00D62F72" w:rsidRDefault="00D62F72" w:rsidP="00D62F72">
      <w:pPr>
        <w:pStyle w:val="Standard"/>
        <w:autoSpaceDE w:val="0"/>
        <w:spacing w:after="0" w:line="360" w:lineRule="auto"/>
        <w:rPr>
          <w:rFonts w:cs="TimesNewRoman"/>
          <w:color w:val="231F20"/>
          <w:sz w:val="24"/>
          <w:szCs w:val="24"/>
          <w:lang w:val="uk-UA"/>
        </w:rPr>
      </w:pPr>
    </w:p>
    <w:p w:rsidR="00D62F72" w:rsidRPr="007C277B" w:rsidRDefault="00D62F72" w:rsidP="00D62F72">
      <w:pPr>
        <w:shd w:val="clear" w:color="auto" w:fill="FFFFFF"/>
        <w:spacing w:after="240" w:line="360" w:lineRule="auto"/>
        <w:ind w:left="708" w:hanging="708"/>
        <w:jc w:val="center"/>
        <w:rPr>
          <w:b/>
          <w:color w:val="2A2513"/>
          <w:sz w:val="28"/>
          <w:szCs w:val="28"/>
          <w:lang w:eastAsia="ru-RU"/>
        </w:rPr>
      </w:pPr>
      <w:r w:rsidRPr="007C277B">
        <w:rPr>
          <w:b/>
          <w:color w:val="2A2513"/>
          <w:sz w:val="28"/>
          <w:szCs w:val="28"/>
          <w:lang w:eastAsia="ru-RU"/>
        </w:rPr>
        <w:t xml:space="preserve">Відмінювання порядкових </w:t>
      </w:r>
      <w:r>
        <w:rPr>
          <w:b/>
          <w:color w:val="2A2513"/>
          <w:sz w:val="28"/>
          <w:szCs w:val="28"/>
          <w:lang w:eastAsia="ru-RU"/>
        </w:rPr>
        <w:t xml:space="preserve"> числівників</w:t>
      </w:r>
    </w:p>
    <w:p w:rsidR="00D62F72" w:rsidRPr="00546F94" w:rsidRDefault="00D62F72" w:rsidP="00D62F72">
      <w:pPr>
        <w:shd w:val="clear" w:color="auto" w:fill="FFFFFF"/>
        <w:spacing w:after="240" w:line="360" w:lineRule="auto"/>
        <w:ind w:left="708" w:firstLine="708"/>
        <w:rPr>
          <w:rFonts w:ascii="Georgia" w:hAnsi="Georgia"/>
          <w:color w:val="2A2513"/>
          <w:sz w:val="28"/>
          <w:szCs w:val="28"/>
          <w:lang w:eastAsia="ru-RU"/>
        </w:rPr>
      </w:pPr>
      <w:r w:rsidRPr="00546F94">
        <w:rPr>
          <w:rFonts w:ascii="Georgia" w:hAnsi="Georgia"/>
          <w:color w:val="2A2513"/>
          <w:sz w:val="28"/>
          <w:szCs w:val="28"/>
          <w:lang w:eastAsia="ru-RU"/>
        </w:rPr>
        <w:t>Однина</w:t>
      </w:r>
      <w:r>
        <w:rPr>
          <w:rFonts w:ascii="Georgia" w:hAnsi="Georgia"/>
          <w:color w:val="2A2513"/>
          <w:sz w:val="28"/>
          <w:szCs w:val="28"/>
          <w:lang w:eastAsia="ru-RU"/>
        </w:rPr>
        <w:tab/>
      </w:r>
      <w:r w:rsidRPr="00546F94">
        <w:rPr>
          <w:rFonts w:ascii="Georgia" w:hAnsi="Georgia"/>
          <w:color w:val="2A2513"/>
          <w:sz w:val="28"/>
          <w:szCs w:val="28"/>
          <w:lang w:eastAsia="ru-RU"/>
        </w:rPr>
        <w:tab/>
      </w:r>
      <w:r w:rsidRPr="00546F94">
        <w:rPr>
          <w:rFonts w:ascii="Georgia" w:hAnsi="Georgia"/>
          <w:color w:val="2A2513"/>
          <w:sz w:val="28"/>
          <w:szCs w:val="28"/>
          <w:lang w:eastAsia="ru-RU"/>
        </w:rPr>
        <w:tab/>
      </w:r>
      <w:r>
        <w:rPr>
          <w:rFonts w:ascii="Georgia" w:hAnsi="Georgia"/>
          <w:color w:val="2A2513"/>
          <w:sz w:val="28"/>
          <w:szCs w:val="28"/>
          <w:lang w:eastAsia="ru-RU"/>
        </w:rPr>
        <w:tab/>
      </w:r>
      <w:r>
        <w:rPr>
          <w:rFonts w:ascii="Georgia" w:hAnsi="Georgia"/>
          <w:color w:val="2A2513"/>
          <w:sz w:val="28"/>
          <w:szCs w:val="28"/>
          <w:lang w:eastAsia="ru-RU"/>
        </w:rPr>
        <w:tab/>
      </w:r>
      <w:r>
        <w:rPr>
          <w:rFonts w:ascii="Georgia" w:hAnsi="Georgia"/>
          <w:color w:val="2A2513"/>
          <w:sz w:val="28"/>
          <w:szCs w:val="28"/>
          <w:lang w:eastAsia="ru-RU"/>
        </w:rPr>
        <w:tab/>
      </w:r>
      <w:r>
        <w:rPr>
          <w:rFonts w:ascii="Georgia" w:hAnsi="Georgia"/>
          <w:color w:val="2A2513"/>
          <w:sz w:val="28"/>
          <w:szCs w:val="28"/>
          <w:lang w:eastAsia="ru-RU"/>
        </w:rPr>
        <w:tab/>
      </w:r>
      <w:r w:rsidRPr="00546F94">
        <w:rPr>
          <w:rFonts w:ascii="Georgia" w:hAnsi="Georgia"/>
          <w:color w:val="2A2513"/>
          <w:sz w:val="28"/>
          <w:szCs w:val="28"/>
          <w:lang w:eastAsia="ru-RU"/>
        </w:rPr>
        <w:t>множина</w:t>
      </w:r>
    </w:p>
    <w:tbl>
      <w:tblPr>
        <w:tblW w:w="6465" w:type="dxa"/>
        <w:jc w:val="center"/>
        <w:tblBorders>
          <w:top w:val="single" w:sz="6" w:space="0" w:color="000000"/>
          <w:left w:val="single" w:sz="6" w:space="0" w:color="000000"/>
          <w:bottom w:val="single" w:sz="6" w:space="0" w:color="000000"/>
          <w:right w:val="single" w:sz="6" w:space="0" w:color="000000"/>
        </w:tblBorders>
        <w:shd w:val="clear" w:color="auto" w:fill="FFFFFF"/>
        <w:tblCellMar>
          <w:top w:w="30" w:type="dxa"/>
          <w:left w:w="30" w:type="dxa"/>
          <w:bottom w:w="30" w:type="dxa"/>
          <w:right w:w="30" w:type="dxa"/>
        </w:tblCellMar>
        <w:tblLook w:val="04A0" w:firstRow="1" w:lastRow="0" w:firstColumn="1" w:lastColumn="0" w:noHBand="0" w:noVBand="1"/>
      </w:tblPr>
      <w:tblGrid>
        <w:gridCol w:w="553"/>
        <w:gridCol w:w="2381"/>
        <w:gridCol w:w="1378"/>
        <w:gridCol w:w="1607"/>
        <w:gridCol w:w="2054"/>
      </w:tblGrid>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чоловічий рід</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жіночий рід</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середній рід</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 </w:t>
            </w:r>
          </w:p>
        </w:tc>
      </w:tr>
      <w:tr w:rsidR="00D62F72" w:rsidRPr="00546F94" w:rsidTr="000A6334">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Н.</w:t>
            </w:r>
          </w:p>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Р.</w:t>
            </w:r>
          </w:p>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Д.</w:t>
            </w:r>
          </w:p>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Зн.</w:t>
            </w:r>
          </w:p>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О.</w:t>
            </w:r>
          </w:p>
          <w:p w:rsidR="00D62F72" w:rsidRPr="00546F94" w:rsidRDefault="00D62F72" w:rsidP="000A6334">
            <w:pPr>
              <w:spacing w:after="240" w:line="360" w:lineRule="auto"/>
              <w:rPr>
                <w:rFonts w:ascii="Georgia" w:hAnsi="Georgia"/>
                <w:color w:val="2A2513"/>
                <w:sz w:val="21"/>
                <w:szCs w:val="21"/>
                <w:lang w:eastAsia="ru-RU"/>
              </w:rPr>
            </w:pPr>
            <w:r w:rsidRPr="00546F94">
              <w:rPr>
                <w:rFonts w:ascii="Georgia" w:hAnsi="Georgia"/>
                <w:color w:val="2A2513"/>
                <w:sz w:val="21"/>
                <w:szCs w:val="21"/>
                <w:lang w:eastAsia="ru-RU"/>
              </w:rPr>
              <w:t>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перший</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першого</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першому</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перший(першого)</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першим</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…першому</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перша</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першої</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першій</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першу</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першою</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…першій</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перше</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першого</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першому</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перше</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першим</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…першому</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перші</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перших</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першим</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перші(перших)</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першим</w:t>
            </w:r>
          </w:p>
          <w:p w:rsidR="00D62F72" w:rsidRPr="00546F94" w:rsidRDefault="00D62F72" w:rsidP="000A6334">
            <w:pPr>
              <w:spacing w:after="240" w:line="360" w:lineRule="auto"/>
              <w:rPr>
                <w:color w:val="2A2513"/>
                <w:sz w:val="28"/>
                <w:szCs w:val="28"/>
                <w:lang w:eastAsia="ru-RU"/>
              </w:rPr>
            </w:pPr>
            <w:r w:rsidRPr="00546F94">
              <w:rPr>
                <w:color w:val="2A2513"/>
                <w:sz w:val="28"/>
                <w:szCs w:val="28"/>
                <w:lang w:eastAsia="ru-RU"/>
              </w:rPr>
              <w:t>…перших</w:t>
            </w:r>
          </w:p>
        </w:tc>
      </w:tr>
    </w:tbl>
    <w:p w:rsidR="00D62F72" w:rsidRPr="007C277B" w:rsidRDefault="00D62F72" w:rsidP="00D62F72">
      <w:pPr>
        <w:shd w:val="clear" w:color="auto" w:fill="FFFFFF"/>
        <w:spacing w:after="240" w:line="360" w:lineRule="auto"/>
        <w:rPr>
          <w:rFonts w:ascii="Georgia" w:hAnsi="Georgia"/>
          <w:color w:val="2A2513"/>
          <w:sz w:val="21"/>
          <w:szCs w:val="21"/>
          <w:lang w:eastAsia="ru-RU"/>
        </w:rPr>
      </w:pPr>
    </w:p>
    <w:p w:rsidR="00D62F72" w:rsidRPr="00495F40" w:rsidRDefault="00D62F72" w:rsidP="00D62F72">
      <w:pPr>
        <w:spacing w:line="360" w:lineRule="auto"/>
        <w:ind w:firstLine="284"/>
        <w:jc w:val="both"/>
        <w:rPr>
          <w:sz w:val="28"/>
          <w:szCs w:val="28"/>
          <w:lang w:val="en-US"/>
        </w:rPr>
      </w:pPr>
      <w:r w:rsidRPr="00495F40">
        <w:rPr>
          <w:sz w:val="28"/>
          <w:szCs w:val="28"/>
          <w:lang w:val="en-US"/>
        </w:rPr>
        <w:t xml:space="preserve">Pay attention to the way how we say </w:t>
      </w:r>
      <w:r>
        <w:rPr>
          <w:sz w:val="28"/>
          <w:szCs w:val="28"/>
          <w:lang w:val="en-US"/>
        </w:rPr>
        <w:t xml:space="preserve">and write </w:t>
      </w:r>
      <w:r w:rsidRPr="00495F40">
        <w:rPr>
          <w:sz w:val="28"/>
          <w:szCs w:val="28"/>
          <w:lang w:val="en-US"/>
        </w:rPr>
        <w:t>hundreds:</w:t>
      </w:r>
    </w:p>
    <w:p w:rsidR="00D62F72" w:rsidRPr="00495F40" w:rsidRDefault="00D62F72" w:rsidP="00D62F72">
      <w:pPr>
        <w:spacing w:line="360" w:lineRule="auto"/>
        <w:ind w:firstLine="284"/>
        <w:jc w:val="both"/>
        <w:rPr>
          <w:sz w:val="28"/>
          <w:szCs w:val="28"/>
        </w:rPr>
      </w:pPr>
      <w:r w:rsidRPr="00495F40">
        <w:rPr>
          <w:sz w:val="28"/>
          <w:szCs w:val="28"/>
        </w:rPr>
        <w:t>100 – сто</w:t>
      </w:r>
    </w:p>
    <w:p w:rsidR="00D62F72" w:rsidRPr="00495F40" w:rsidRDefault="00D62F72" w:rsidP="00D62F72">
      <w:pPr>
        <w:spacing w:line="360" w:lineRule="auto"/>
        <w:ind w:firstLine="284"/>
        <w:jc w:val="both"/>
        <w:rPr>
          <w:sz w:val="28"/>
          <w:szCs w:val="28"/>
        </w:rPr>
      </w:pPr>
      <w:r w:rsidRPr="00495F40">
        <w:rPr>
          <w:sz w:val="28"/>
          <w:szCs w:val="28"/>
        </w:rPr>
        <w:t>200 – двісті</w:t>
      </w:r>
    </w:p>
    <w:p w:rsidR="00D62F72" w:rsidRPr="00495F40" w:rsidRDefault="00D62F72" w:rsidP="00D62F72">
      <w:pPr>
        <w:spacing w:line="360" w:lineRule="auto"/>
        <w:ind w:firstLine="284"/>
        <w:jc w:val="both"/>
        <w:rPr>
          <w:sz w:val="28"/>
          <w:szCs w:val="28"/>
        </w:rPr>
      </w:pPr>
      <w:r w:rsidRPr="00495F40">
        <w:rPr>
          <w:sz w:val="28"/>
          <w:szCs w:val="28"/>
        </w:rPr>
        <w:t>300 – триста</w:t>
      </w:r>
    </w:p>
    <w:p w:rsidR="00D62F72" w:rsidRPr="00495F40" w:rsidRDefault="00D62F72" w:rsidP="00D62F72">
      <w:pPr>
        <w:spacing w:line="360" w:lineRule="auto"/>
        <w:ind w:firstLine="284"/>
        <w:jc w:val="both"/>
        <w:rPr>
          <w:sz w:val="28"/>
          <w:szCs w:val="28"/>
        </w:rPr>
      </w:pPr>
      <w:r w:rsidRPr="00495F40">
        <w:rPr>
          <w:sz w:val="28"/>
          <w:szCs w:val="28"/>
        </w:rPr>
        <w:t>400 – чотириста</w:t>
      </w:r>
    </w:p>
    <w:p w:rsidR="00D62F72" w:rsidRPr="00495F40" w:rsidRDefault="00D62F72" w:rsidP="00D62F72">
      <w:pPr>
        <w:spacing w:line="360" w:lineRule="auto"/>
        <w:ind w:firstLine="284"/>
        <w:jc w:val="both"/>
        <w:rPr>
          <w:sz w:val="28"/>
          <w:szCs w:val="28"/>
        </w:rPr>
      </w:pPr>
      <w:r w:rsidRPr="00495F40">
        <w:rPr>
          <w:sz w:val="28"/>
          <w:szCs w:val="28"/>
        </w:rPr>
        <w:t>500 – п’ятсот</w:t>
      </w:r>
    </w:p>
    <w:p w:rsidR="00D62F72" w:rsidRPr="00495F40" w:rsidRDefault="00D62F72" w:rsidP="00D62F72">
      <w:pPr>
        <w:spacing w:line="360" w:lineRule="auto"/>
        <w:ind w:firstLine="284"/>
        <w:jc w:val="both"/>
        <w:rPr>
          <w:sz w:val="28"/>
          <w:szCs w:val="28"/>
        </w:rPr>
      </w:pPr>
      <w:r w:rsidRPr="00495F40">
        <w:rPr>
          <w:sz w:val="28"/>
          <w:szCs w:val="28"/>
        </w:rPr>
        <w:t>600 – шістсот</w:t>
      </w:r>
    </w:p>
    <w:p w:rsidR="00D62F72" w:rsidRPr="00495F40" w:rsidRDefault="00D62F72" w:rsidP="00D62F72">
      <w:pPr>
        <w:spacing w:line="360" w:lineRule="auto"/>
        <w:ind w:firstLine="284"/>
        <w:jc w:val="both"/>
        <w:rPr>
          <w:sz w:val="28"/>
          <w:szCs w:val="28"/>
          <w:lang w:val="en-US"/>
        </w:rPr>
      </w:pPr>
      <w:r w:rsidRPr="00495F40">
        <w:rPr>
          <w:sz w:val="28"/>
          <w:szCs w:val="28"/>
          <w:lang w:val="en-US"/>
        </w:rPr>
        <w:t xml:space="preserve">700 – </w:t>
      </w:r>
      <w:r w:rsidRPr="00495F40">
        <w:rPr>
          <w:sz w:val="28"/>
          <w:szCs w:val="28"/>
        </w:rPr>
        <w:t>сімсот</w:t>
      </w:r>
    </w:p>
    <w:p w:rsidR="00D62F72" w:rsidRPr="00495F40" w:rsidRDefault="00D62F72" w:rsidP="00D62F72">
      <w:pPr>
        <w:spacing w:line="360" w:lineRule="auto"/>
        <w:ind w:firstLine="284"/>
        <w:jc w:val="both"/>
        <w:rPr>
          <w:sz w:val="28"/>
          <w:szCs w:val="28"/>
          <w:lang w:val="en-US"/>
        </w:rPr>
      </w:pPr>
      <w:r w:rsidRPr="00495F40">
        <w:rPr>
          <w:sz w:val="28"/>
          <w:szCs w:val="28"/>
          <w:lang w:val="en-US"/>
        </w:rPr>
        <w:t xml:space="preserve">800 – </w:t>
      </w:r>
      <w:r w:rsidRPr="00495F40">
        <w:rPr>
          <w:sz w:val="28"/>
          <w:szCs w:val="28"/>
        </w:rPr>
        <w:t>вісімсот</w:t>
      </w:r>
    </w:p>
    <w:p w:rsidR="00D62F72" w:rsidRPr="00495F40" w:rsidRDefault="00D62F72" w:rsidP="00D62F72">
      <w:pPr>
        <w:spacing w:line="360" w:lineRule="auto"/>
        <w:ind w:firstLine="284"/>
        <w:jc w:val="both"/>
        <w:rPr>
          <w:sz w:val="28"/>
          <w:szCs w:val="28"/>
          <w:lang w:val="en-US"/>
        </w:rPr>
      </w:pPr>
      <w:r w:rsidRPr="00495F40">
        <w:rPr>
          <w:sz w:val="28"/>
          <w:szCs w:val="28"/>
          <w:lang w:val="en-US"/>
        </w:rPr>
        <w:t xml:space="preserve">900 – </w:t>
      </w:r>
      <w:r w:rsidRPr="00495F40">
        <w:rPr>
          <w:sz w:val="28"/>
          <w:szCs w:val="28"/>
        </w:rPr>
        <w:t>дев</w:t>
      </w:r>
      <w:r w:rsidRPr="00495F40">
        <w:rPr>
          <w:sz w:val="28"/>
          <w:szCs w:val="28"/>
          <w:lang w:val="en-US"/>
        </w:rPr>
        <w:t>’</w:t>
      </w:r>
      <w:r w:rsidRPr="00495F40">
        <w:rPr>
          <w:sz w:val="28"/>
          <w:szCs w:val="28"/>
        </w:rPr>
        <w:t>ятсот</w:t>
      </w:r>
    </w:p>
    <w:p w:rsidR="00D62F72" w:rsidRPr="00495F40" w:rsidRDefault="00D62F72" w:rsidP="00A7107C">
      <w:pPr>
        <w:numPr>
          <w:ilvl w:val="0"/>
          <w:numId w:val="21"/>
        </w:numPr>
        <w:spacing w:line="360" w:lineRule="auto"/>
        <w:jc w:val="both"/>
        <w:rPr>
          <w:sz w:val="28"/>
          <w:szCs w:val="28"/>
          <w:lang w:val="en-US"/>
        </w:rPr>
      </w:pPr>
      <w:r w:rsidRPr="00495F40">
        <w:rPr>
          <w:sz w:val="28"/>
          <w:szCs w:val="28"/>
          <w:lang w:val="en-US"/>
        </w:rPr>
        <w:t xml:space="preserve">– </w:t>
      </w:r>
      <w:r w:rsidRPr="00495F40">
        <w:rPr>
          <w:sz w:val="28"/>
          <w:szCs w:val="28"/>
        </w:rPr>
        <w:t>тисяча</w:t>
      </w:r>
      <w:r w:rsidRPr="00495F40">
        <w:rPr>
          <w:sz w:val="28"/>
          <w:szCs w:val="28"/>
          <w:lang w:val="en-US"/>
        </w:rPr>
        <w:t xml:space="preserve"> </w:t>
      </w:r>
    </w:p>
    <w:p w:rsidR="00D62F72" w:rsidRDefault="00D62F72" w:rsidP="00D62F72">
      <w:pPr>
        <w:spacing w:line="360" w:lineRule="auto"/>
        <w:ind w:firstLine="284"/>
        <w:jc w:val="both"/>
        <w:rPr>
          <w:b/>
        </w:rPr>
      </w:pPr>
    </w:p>
    <w:p w:rsidR="00D62F72" w:rsidRPr="007544F8" w:rsidRDefault="00D62F72" w:rsidP="00D62F72">
      <w:pPr>
        <w:pStyle w:val="Standard"/>
        <w:autoSpaceDE w:val="0"/>
        <w:spacing w:after="0" w:line="360" w:lineRule="auto"/>
        <w:jc w:val="center"/>
        <w:rPr>
          <w:rFonts w:ascii="Times New Roman" w:hAnsi="Times New Roman"/>
          <w:b/>
          <w:bCs/>
          <w:color w:val="1A171B"/>
          <w:sz w:val="24"/>
          <w:szCs w:val="24"/>
          <w:lang w:val="uk-UA"/>
        </w:rPr>
      </w:pPr>
      <w:r>
        <w:rPr>
          <w:rFonts w:ascii="Times New Roman" w:hAnsi="Times New Roman"/>
          <w:b/>
          <w:bCs/>
          <w:color w:val="1A171B"/>
          <w:sz w:val="24"/>
          <w:szCs w:val="24"/>
          <w:lang w:val="en-US"/>
        </w:rPr>
        <w:t>EXERCISES</w:t>
      </w:r>
    </w:p>
    <w:p w:rsidR="00D62F72" w:rsidRPr="00D72F13" w:rsidRDefault="00D62F72" w:rsidP="00D62F72">
      <w:pPr>
        <w:spacing w:line="360" w:lineRule="auto"/>
        <w:jc w:val="both"/>
        <w:rPr>
          <w:b/>
        </w:rPr>
      </w:pPr>
    </w:p>
    <w:p w:rsidR="00D62F72" w:rsidRPr="00D72F13" w:rsidRDefault="00D62F72" w:rsidP="00D62F72">
      <w:pPr>
        <w:autoSpaceDE w:val="0"/>
        <w:spacing w:line="360" w:lineRule="auto"/>
        <w:rPr>
          <w:b/>
          <w:color w:val="1A171B"/>
          <w:sz w:val="28"/>
          <w:szCs w:val="28"/>
        </w:rPr>
      </w:pPr>
      <w:r w:rsidRPr="00D72F13">
        <w:rPr>
          <w:b/>
          <w:color w:val="1A171B"/>
          <w:sz w:val="28"/>
          <w:szCs w:val="28"/>
        </w:rPr>
        <w:t>1.Переклади українською мовою.</w:t>
      </w:r>
      <w:r w:rsidRPr="00D72F13">
        <w:rPr>
          <w:b/>
          <w:color w:val="1A171B"/>
          <w:sz w:val="28"/>
          <w:szCs w:val="28"/>
          <w:lang w:val="en-US"/>
        </w:rPr>
        <w:t>Translate</w:t>
      </w:r>
      <w:r w:rsidRPr="00D72F13">
        <w:rPr>
          <w:b/>
          <w:color w:val="1A171B"/>
          <w:sz w:val="28"/>
          <w:szCs w:val="28"/>
        </w:rPr>
        <w:t xml:space="preserve"> </w:t>
      </w:r>
      <w:r w:rsidRPr="00D72F13">
        <w:rPr>
          <w:b/>
          <w:color w:val="1A171B"/>
          <w:sz w:val="28"/>
          <w:szCs w:val="28"/>
          <w:lang w:val="en-US"/>
        </w:rPr>
        <w:t>into</w:t>
      </w:r>
      <w:r w:rsidRPr="00D72F13">
        <w:rPr>
          <w:b/>
          <w:color w:val="1A171B"/>
          <w:sz w:val="28"/>
          <w:szCs w:val="28"/>
        </w:rPr>
        <w:t xml:space="preserve"> </w:t>
      </w:r>
      <w:r w:rsidRPr="00D72F13">
        <w:rPr>
          <w:b/>
          <w:color w:val="1A171B"/>
          <w:sz w:val="28"/>
          <w:szCs w:val="28"/>
          <w:lang w:val="en-US"/>
        </w:rPr>
        <w:t>Ukrainian</w:t>
      </w:r>
      <w:r w:rsidRPr="00D72F13">
        <w:rPr>
          <w:b/>
          <w:color w:val="1A171B"/>
          <w:sz w:val="28"/>
          <w:szCs w:val="28"/>
        </w:rPr>
        <w:t>.</w:t>
      </w:r>
    </w:p>
    <w:p w:rsidR="00D62F72" w:rsidRPr="00D72F13" w:rsidRDefault="00D62F72" w:rsidP="00D62F72">
      <w:pPr>
        <w:autoSpaceDE w:val="0"/>
        <w:spacing w:line="360" w:lineRule="auto"/>
        <w:jc w:val="both"/>
        <w:rPr>
          <w:color w:val="1A171B"/>
          <w:sz w:val="28"/>
          <w:szCs w:val="28"/>
          <w:lang w:val="en-US"/>
        </w:rPr>
      </w:pPr>
      <w:r w:rsidRPr="00D72F13">
        <w:rPr>
          <w:color w:val="1A171B"/>
          <w:sz w:val="28"/>
          <w:szCs w:val="28"/>
          <w:lang w:val="en-US"/>
        </w:rPr>
        <w:t xml:space="preserve">I am </w:t>
      </w:r>
      <w:r w:rsidRPr="00D72F13">
        <w:rPr>
          <w:color w:val="1A171B"/>
          <w:sz w:val="28"/>
          <w:szCs w:val="28"/>
        </w:rPr>
        <w:t>18</w:t>
      </w:r>
      <w:r w:rsidRPr="00D72F13">
        <w:rPr>
          <w:color w:val="1A171B"/>
          <w:sz w:val="28"/>
          <w:szCs w:val="28"/>
          <w:lang w:val="en-US"/>
        </w:rPr>
        <w:t xml:space="preserve"> years old. Our teacher is 40 years old. My friend is 22 years old. You</w:t>
      </w:r>
      <w:r w:rsidRPr="00D72F13">
        <w:rPr>
          <w:color w:val="1A171B"/>
          <w:sz w:val="28"/>
          <w:szCs w:val="28"/>
        </w:rPr>
        <w:t xml:space="preserve"> </w:t>
      </w:r>
      <w:r w:rsidRPr="00D72F13">
        <w:rPr>
          <w:color w:val="1A171B"/>
          <w:sz w:val="28"/>
          <w:szCs w:val="28"/>
          <w:lang w:val="en-US"/>
        </w:rPr>
        <w:t xml:space="preserve">are 25 years old. </w:t>
      </w:r>
      <w:r>
        <w:rPr>
          <w:color w:val="1A171B"/>
          <w:sz w:val="28"/>
          <w:szCs w:val="28"/>
          <w:lang w:val="en-US"/>
        </w:rPr>
        <w:t xml:space="preserve">There are </w:t>
      </w:r>
      <w:r w:rsidRPr="00D72F13">
        <w:rPr>
          <w:color w:val="1A171B"/>
          <w:sz w:val="28"/>
          <w:szCs w:val="28"/>
          <w:lang w:val="en-US"/>
        </w:rPr>
        <w:t xml:space="preserve">12 </w:t>
      </w:r>
      <w:r>
        <w:rPr>
          <w:color w:val="1A171B"/>
          <w:sz w:val="28"/>
          <w:szCs w:val="28"/>
          <w:lang w:val="en-US"/>
        </w:rPr>
        <w:t xml:space="preserve">students in our group. </w:t>
      </w:r>
      <w:r w:rsidRPr="00D72F13">
        <w:rPr>
          <w:color w:val="1A171B"/>
          <w:sz w:val="28"/>
          <w:szCs w:val="28"/>
          <w:lang w:val="en-US"/>
        </w:rPr>
        <w:t>Our daughter is 15 years</w:t>
      </w:r>
      <w:r w:rsidRPr="00D72F13">
        <w:rPr>
          <w:color w:val="1A171B"/>
          <w:sz w:val="28"/>
          <w:szCs w:val="28"/>
        </w:rPr>
        <w:t xml:space="preserve"> </w:t>
      </w:r>
      <w:r w:rsidRPr="00D72F13">
        <w:rPr>
          <w:color w:val="1A171B"/>
          <w:sz w:val="28"/>
          <w:szCs w:val="28"/>
          <w:lang w:val="en-US"/>
        </w:rPr>
        <w:t>old. My grandmother is 72 years old. Her grandfather is 81 years</w:t>
      </w:r>
      <w:r w:rsidRPr="00D72F13">
        <w:rPr>
          <w:color w:val="1A171B"/>
          <w:sz w:val="28"/>
          <w:szCs w:val="28"/>
        </w:rPr>
        <w:t xml:space="preserve"> </w:t>
      </w:r>
      <w:r w:rsidRPr="00D72F13">
        <w:rPr>
          <w:color w:val="1A171B"/>
          <w:sz w:val="28"/>
          <w:szCs w:val="28"/>
          <w:lang w:val="en-US"/>
        </w:rPr>
        <w:t>old. You are 53 years old</w:t>
      </w:r>
    </w:p>
    <w:p w:rsidR="00D62F72" w:rsidRPr="00D94959" w:rsidRDefault="00D62F72" w:rsidP="00D62F72">
      <w:pPr>
        <w:pStyle w:val="Standard"/>
        <w:autoSpaceDE w:val="0"/>
        <w:spacing w:after="0" w:line="360" w:lineRule="auto"/>
        <w:rPr>
          <w:rFonts w:cs="TimesNewRoman"/>
          <w:color w:val="231F20"/>
          <w:sz w:val="24"/>
          <w:szCs w:val="24"/>
          <w:lang w:val="en-US"/>
        </w:rPr>
      </w:pPr>
      <w:r>
        <w:rPr>
          <w:rFonts w:cs="TimesNewRoman"/>
          <w:color w:val="231F20"/>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D72F13" w:rsidRDefault="00D62F72" w:rsidP="00A7107C">
      <w:pPr>
        <w:numPr>
          <w:ilvl w:val="0"/>
          <w:numId w:val="17"/>
        </w:numPr>
        <w:shd w:val="clear" w:color="auto" w:fill="FFFFFF"/>
        <w:spacing w:line="360" w:lineRule="auto"/>
        <w:rPr>
          <w:b/>
          <w:color w:val="000000"/>
          <w:spacing w:val="15"/>
          <w:sz w:val="28"/>
          <w:szCs w:val="28"/>
        </w:rPr>
      </w:pPr>
      <w:r w:rsidRPr="00D72F13">
        <w:rPr>
          <w:b/>
          <w:color w:val="000000"/>
          <w:spacing w:val="15"/>
          <w:sz w:val="28"/>
          <w:szCs w:val="28"/>
        </w:rPr>
        <w:t>Прочитайте мовний етикет.</w:t>
      </w:r>
      <w:r w:rsidRPr="00D72F13">
        <w:rPr>
          <w:b/>
          <w:color w:val="000000"/>
          <w:spacing w:val="15"/>
          <w:sz w:val="28"/>
          <w:szCs w:val="28"/>
          <w:lang w:val="en-US"/>
        </w:rPr>
        <w:t xml:space="preserve"> Read the speech</w:t>
      </w:r>
      <w:r w:rsidRPr="00D72F13">
        <w:rPr>
          <w:b/>
          <w:color w:val="000000"/>
          <w:spacing w:val="15"/>
          <w:sz w:val="28"/>
          <w:szCs w:val="28"/>
        </w:rPr>
        <w:t xml:space="preserve"> </w:t>
      </w:r>
      <w:r w:rsidRPr="00D72F13">
        <w:rPr>
          <w:b/>
          <w:color w:val="000000"/>
          <w:spacing w:val="15"/>
          <w:sz w:val="28"/>
          <w:szCs w:val="28"/>
          <w:lang w:val="en-US"/>
        </w:rPr>
        <w:t>etiquette</w:t>
      </w:r>
    </w:p>
    <w:p w:rsidR="00D62F72" w:rsidRPr="00D72F13" w:rsidRDefault="00D62F72" w:rsidP="00D62F72">
      <w:pPr>
        <w:shd w:val="clear" w:color="auto" w:fill="FFFFFF"/>
        <w:spacing w:line="360" w:lineRule="auto"/>
        <w:ind w:firstLine="284"/>
        <w:jc w:val="both"/>
        <w:rPr>
          <w:color w:val="000000"/>
          <w:spacing w:val="15"/>
          <w:sz w:val="28"/>
          <w:szCs w:val="28"/>
        </w:rPr>
      </w:pPr>
      <w:r w:rsidRPr="00D72F13">
        <w:rPr>
          <w:color w:val="000000"/>
          <w:spacing w:val="15"/>
          <w:sz w:val="28"/>
          <w:szCs w:val="28"/>
        </w:rPr>
        <w:t xml:space="preserve">Скажіть, будь ласка, котра година? - </w:t>
      </w:r>
      <w:r w:rsidRPr="00D72F13">
        <w:rPr>
          <w:color w:val="000000"/>
          <w:spacing w:val="15"/>
          <w:sz w:val="28"/>
          <w:szCs w:val="28"/>
          <w:lang w:val="en-US"/>
        </w:rPr>
        <w:t>What</w:t>
      </w:r>
      <w:r w:rsidRPr="00D72F13">
        <w:rPr>
          <w:color w:val="000000"/>
          <w:spacing w:val="15"/>
          <w:sz w:val="28"/>
          <w:szCs w:val="28"/>
        </w:rPr>
        <w:t xml:space="preserve"> </w:t>
      </w:r>
      <w:r w:rsidRPr="00D72F13">
        <w:rPr>
          <w:color w:val="000000"/>
          <w:spacing w:val="15"/>
          <w:sz w:val="28"/>
          <w:szCs w:val="28"/>
          <w:lang w:val="en-US"/>
        </w:rPr>
        <w:t>time</w:t>
      </w:r>
      <w:r w:rsidRPr="00D72F13">
        <w:rPr>
          <w:color w:val="000000"/>
          <w:spacing w:val="15"/>
          <w:sz w:val="28"/>
          <w:szCs w:val="28"/>
        </w:rPr>
        <w:t xml:space="preserve"> </w:t>
      </w:r>
      <w:r w:rsidRPr="00D72F13">
        <w:rPr>
          <w:color w:val="000000"/>
          <w:spacing w:val="15"/>
          <w:sz w:val="28"/>
          <w:szCs w:val="28"/>
          <w:lang w:val="en-US"/>
        </w:rPr>
        <w:t>is</w:t>
      </w:r>
      <w:r w:rsidRPr="00D72F13">
        <w:rPr>
          <w:color w:val="000000"/>
          <w:spacing w:val="15"/>
          <w:sz w:val="28"/>
          <w:szCs w:val="28"/>
        </w:rPr>
        <w:t xml:space="preserve"> </w:t>
      </w:r>
      <w:r w:rsidRPr="00D72F13">
        <w:rPr>
          <w:color w:val="000000"/>
          <w:spacing w:val="15"/>
          <w:sz w:val="28"/>
          <w:szCs w:val="28"/>
          <w:lang w:val="en-US"/>
        </w:rPr>
        <w:t>it</w:t>
      </w:r>
      <w:r w:rsidRPr="00D72F13">
        <w:rPr>
          <w:color w:val="000000"/>
          <w:spacing w:val="15"/>
          <w:sz w:val="28"/>
          <w:szCs w:val="28"/>
        </w:rPr>
        <w:t>?</w:t>
      </w:r>
    </w:p>
    <w:p w:rsidR="00D62F72" w:rsidRPr="00D72F13" w:rsidRDefault="00D62F72" w:rsidP="00D62F72">
      <w:pPr>
        <w:shd w:val="clear" w:color="auto" w:fill="FFFFFF"/>
        <w:spacing w:line="360" w:lineRule="auto"/>
        <w:ind w:firstLine="284"/>
        <w:jc w:val="both"/>
        <w:rPr>
          <w:color w:val="000000"/>
          <w:spacing w:val="15"/>
          <w:sz w:val="28"/>
          <w:szCs w:val="28"/>
        </w:rPr>
      </w:pPr>
      <w:r w:rsidRPr="00D72F13">
        <w:rPr>
          <w:color w:val="000000"/>
          <w:spacing w:val="15"/>
          <w:sz w:val="28"/>
          <w:szCs w:val="28"/>
        </w:rPr>
        <w:t xml:space="preserve">О котрій годині можна зателефонувати? - </w:t>
      </w:r>
      <w:r w:rsidRPr="00D72F13">
        <w:rPr>
          <w:color w:val="000000"/>
          <w:spacing w:val="15"/>
          <w:sz w:val="28"/>
          <w:szCs w:val="28"/>
          <w:lang w:val="en-US"/>
        </w:rPr>
        <w:t>When</w:t>
      </w:r>
      <w:r w:rsidRPr="00D72F13">
        <w:rPr>
          <w:color w:val="000000"/>
          <w:spacing w:val="15"/>
          <w:sz w:val="28"/>
          <w:szCs w:val="28"/>
        </w:rPr>
        <w:t xml:space="preserve"> </w:t>
      </w:r>
      <w:r w:rsidRPr="00D72F13">
        <w:rPr>
          <w:color w:val="000000"/>
          <w:spacing w:val="15"/>
          <w:sz w:val="28"/>
          <w:szCs w:val="28"/>
          <w:lang w:val="en-US"/>
        </w:rPr>
        <w:t>can</w:t>
      </w:r>
      <w:r w:rsidRPr="00D72F13">
        <w:rPr>
          <w:color w:val="000000"/>
          <w:spacing w:val="15"/>
          <w:sz w:val="28"/>
          <w:szCs w:val="28"/>
        </w:rPr>
        <w:t xml:space="preserve"> </w:t>
      </w:r>
      <w:r w:rsidRPr="00D72F13">
        <w:rPr>
          <w:color w:val="000000"/>
          <w:spacing w:val="15"/>
          <w:sz w:val="28"/>
          <w:szCs w:val="28"/>
          <w:lang w:val="en-US"/>
        </w:rPr>
        <w:t>I</w:t>
      </w:r>
      <w:r w:rsidRPr="00D72F13">
        <w:rPr>
          <w:color w:val="000000"/>
          <w:spacing w:val="15"/>
          <w:sz w:val="28"/>
          <w:szCs w:val="28"/>
        </w:rPr>
        <w:t xml:space="preserve"> </w:t>
      </w:r>
      <w:r w:rsidRPr="00D72F13">
        <w:rPr>
          <w:color w:val="000000"/>
          <w:spacing w:val="15"/>
          <w:sz w:val="28"/>
          <w:szCs w:val="28"/>
          <w:lang w:val="en-US"/>
        </w:rPr>
        <w:t>call</w:t>
      </w:r>
      <w:r w:rsidRPr="00D72F13">
        <w:rPr>
          <w:color w:val="000000"/>
          <w:spacing w:val="15"/>
          <w:sz w:val="28"/>
          <w:szCs w:val="28"/>
        </w:rPr>
        <w:t>?</w:t>
      </w:r>
    </w:p>
    <w:p w:rsidR="00D62F72" w:rsidRPr="00D72F13" w:rsidRDefault="00D62F72" w:rsidP="00D62F72">
      <w:pPr>
        <w:shd w:val="clear" w:color="auto" w:fill="FFFFFF"/>
        <w:spacing w:line="360" w:lineRule="auto"/>
        <w:ind w:firstLine="284"/>
        <w:jc w:val="both"/>
        <w:rPr>
          <w:color w:val="000000"/>
          <w:spacing w:val="15"/>
          <w:sz w:val="28"/>
          <w:szCs w:val="28"/>
          <w:lang w:val="en-US"/>
        </w:rPr>
      </w:pPr>
      <w:r w:rsidRPr="00D72F13">
        <w:rPr>
          <w:color w:val="000000"/>
          <w:spacing w:val="15"/>
          <w:sz w:val="28"/>
          <w:szCs w:val="28"/>
        </w:rPr>
        <w:t xml:space="preserve">Перепрошую, зачекайте хвилинку - </w:t>
      </w:r>
      <w:r w:rsidRPr="00D72F13">
        <w:rPr>
          <w:color w:val="000000"/>
          <w:spacing w:val="15"/>
          <w:sz w:val="28"/>
          <w:szCs w:val="28"/>
          <w:lang w:val="en-US"/>
        </w:rPr>
        <w:t>Pardon</w:t>
      </w:r>
      <w:r w:rsidRPr="00D72F13">
        <w:rPr>
          <w:color w:val="000000"/>
          <w:spacing w:val="15"/>
          <w:sz w:val="28"/>
          <w:szCs w:val="28"/>
        </w:rPr>
        <w:t xml:space="preserve">, </w:t>
      </w:r>
      <w:r w:rsidRPr="00D72F13">
        <w:rPr>
          <w:color w:val="000000"/>
          <w:spacing w:val="15"/>
          <w:sz w:val="28"/>
          <w:szCs w:val="28"/>
          <w:lang w:val="en-US"/>
        </w:rPr>
        <w:t>one</w:t>
      </w:r>
      <w:r w:rsidRPr="00D72F13">
        <w:rPr>
          <w:color w:val="000000"/>
          <w:spacing w:val="15"/>
          <w:sz w:val="28"/>
          <w:szCs w:val="28"/>
        </w:rPr>
        <w:t xml:space="preserve"> </w:t>
      </w:r>
      <w:r w:rsidRPr="00D72F13">
        <w:rPr>
          <w:color w:val="000000"/>
          <w:spacing w:val="15"/>
          <w:sz w:val="28"/>
          <w:szCs w:val="28"/>
          <w:lang w:val="en-US"/>
        </w:rPr>
        <w:t>minute</w:t>
      </w:r>
      <w:r w:rsidRPr="00D72F13">
        <w:rPr>
          <w:color w:val="000000"/>
          <w:spacing w:val="15"/>
          <w:sz w:val="28"/>
          <w:szCs w:val="28"/>
        </w:rPr>
        <w:t xml:space="preserve">, </w:t>
      </w:r>
      <w:r w:rsidRPr="00D72F13">
        <w:rPr>
          <w:color w:val="000000"/>
          <w:spacing w:val="15"/>
          <w:sz w:val="28"/>
          <w:szCs w:val="28"/>
          <w:lang w:val="en-US"/>
        </w:rPr>
        <w:t>please.</w:t>
      </w:r>
    </w:p>
    <w:p w:rsidR="00D62F72" w:rsidRPr="00D72F13" w:rsidRDefault="00D62F72" w:rsidP="00D62F72">
      <w:pPr>
        <w:shd w:val="clear" w:color="auto" w:fill="FFFFFF"/>
        <w:spacing w:line="360" w:lineRule="auto"/>
        <w:ind w:firstLine="284"/>
        <w:jc w:val="both"/>
        <w:rPr>
          <w:color w:val="000000"/>
          <w:spacing w:val="15"/>
          <w:sz w:val="28"/>
          <w:szCs w:val="28"/>
          <w:lang w:val="en-US"/>
        </w:rPr>
      </w:pPr>
      <w:r w:rsidRPr="00D72F13">
        <w:rPr>
          <w:color w:val="000000"/>
          <w:spacing w:val="15"/>
          <w:sz w:val="28"/>
          <w:szCs w:val="28"/>
        </w:rPr>
        <w:t>О</w:t>
      </w:r>
      <w:r w:rsidRPr="00D72F13">
        <w:rPr>
          <w:color w:val="000000"/>
          <w:spacing w:val="15"/>
          <w:sz w:val="28"/>
          <w:szCs w:val="28"/>
          <w:lang w:val="en-US"/>
        </w:rPr>
        <w:t xml:space="preserve"> </w:t>
      </w:r>
      <w:r w:rsidRPr="00D72F13">
        <w:rPr>
          <w:color w:val="000000"/>
          <w:spacing w:val="15"/>
          <w:sz w:val="28"/>
          <w:szCs w:val="28"/>
        </w:rPr>
        <w:t>котрій</w:t>
      </w:r>
      <w:r w:rsidRPr="00D72F13">
        <w:rPr>
          <w:color w:val="000000"/>
          <w:spacing w:val="15"/>
          <w:sz w:val="28"/>
          <w:szCs w:val="28"/>
          <w:lang w:val="en-US"/>
        </w:rPr>
        <w:t xml:space="preserve"> </w:t>
      </w:r>
      <w:r w:rsidRPr="00D72F13">
        <w:rPr>
          <w:color w:val="000000"/>
          <w:spacing w:val="15"/>
          <w:sz w:val="28"/>
          <w:szCs w:val="28"/>
        </w:rPr>
        <w:t>починається</w:t>
      </w:r>
      <w:r w:rsidRPr="00D72F13">
        <w:rPr>
          <w:color w:val="000000"/>
          <w:spacing w:val="15"/>
          <w:sz w:val="28"/>
          <w:szCs w:val="28"/>
          <w:lang w:val="en-US"/>
        </w:rPr>
        <w:t xml:space="preserve"> </w:t>
      </w:r>
      <w:r w:rsidRPr="00D72F13">
        <w:rPr>
          <w:color w:val="000000"/>
          <w:spacing w:val="15"/>
          <w:sz w:val="28"/>
          <w:szCs w:val="28"/>
        </w:rPr>
        <w:t>фільм</w:t>
      </w:r>
      <w:r w:rsidRPr="00D72F13">
        <w:rPr>
          <w:color w:val="000000"/>
          <w:spacing w:val="15"/>
          <w:sz w:val="28"/>
          <w:szCs w:val="28"/>
          <w:lang w:val="en-US"/>
        </w:rPr>
        <w:t>? - When does the film begin ?</w:t>
      </w:r>
    </w:p>
    <w:p w:rsidR="00D62F72" w:rsidRPr="00D72F13" w:rsidRDefault="00D62F72" w:rsidP="00D62F72">
      <w:pPr>
        <w:tabs>
          <w:tab w:val="left" w:pos="142"/>
        </w:tabs>
        <w:autoSpaceDE w:val="0"/>
        <w:spacing w:line="360" w:lineRule="auto"/>
        <w:ind w:left="644"/>
        <w:jc w:val="both"/>
        <w:rPr>
          <w:rFonts w:eastAsia="Calibri"/>
          <w:b/>
          <w:bCs/>
          <w:color w:val="000000"/>
          <w:sz w:val="28"/>
          <w:szCs w:val="28"/>
        </w:rPr>
      </w:pPr>
      <w:r w:rsidRPr="00D72F13">
        <w:rPr>
          <w:rFonts w:eastAsia="Calibri"/>
          <w:b/>
          <w:bCs/>
          <w:sz w:val="28"/>
          <w:szCs w:val="28"/>
        </w:rPr>
        <w:t>At what time?</w:t>
      </w:r>
      <w:r w:rsidRPr="00D72F13">
        <w:rPr>
          <w:rFonts w:eastAsia="Calibri"/>
          <w:b/>
          <w:bCs/>
          <w:color w:val="000000"/>
          <w:sz w:val="28"/>
          <w:szCs w:val="28"/>
        </w:rPr>
        <w:t xml:space="preserve"> / О котрій годині? </w:t>
      </w:r>
    </w:p>
    <w:p w:rsidR="00D62F72" w:rsidRPr="00D72F13" w:rsidRDefault="00D62F72" w:rsidP="00A7107C">
      <w:pPr>
        <w:numPr>
          <w:ilvl w:val="0"/>
          <w:numId w:val="12"/>
        </w:numPr>
        <w:tabs>
          <w:tab w:val="left" w:pos="142"/>
        </w:tabs>
        <w:autoSpaceDE w:val="0"/>
        <w:spacing w:line="360" w:lineRule="auto"/>
        <w:ind w:left="644" w:hanging="644"/>
        <w:jc w:val="both"/>
        <w:rPr>
          <w:rFonts w:eastAsia="Calibri"/>
          <w:color w:val="000000"/>
          <w:sz w:val="28"/>
          <w:szCs w:val="28"/>
        </w:rPr>
      </w:pPr>
      <w:r w:rsidRPr="00D72F13">
        <w:rPr>
          <w:rFonts w:eastAsia="Calibri"/>
          <w:color w:val="000000"/>
          <w:sz w:val="28"/>
          <w:szCs w:val="28"/>
          <w:lang w:val="en-US"/>
        </w:rPr>
        <w:t>o</w:t>
      </w:r>
      <w:r w:rsidRPr="00D72F13">
        <w:rPr>
          <w:rFonts w:eastAsia="Calibri"/>
          <w:color w:val="000000"/>
          <w:sz w:val="28"/>
          <w:szCs w:val="28"/>
        </w:rPr>
        <w:t xml:space="preserve"> + </w:t>
      </w:r>
      <w:r w:rsidRPr="00D72F13">
        <w:rPr>
          <w:rFonts w:eastAsia="Calibri"/>
          <w:color w:val="000000"/>
          <w:sz w:val="28"/>
          <w:szCs w:val="28"/>
          <w:lang w:val="en-US"/>
        </w:rPr>
        <w:t>Locative</w:t>
      </w:r>
      <w:r w:rsidRPr="00D72F13">
        <w:rPr>
          <w:rFonts w:eastAsia="Calibri"/>
          <w:color w:val="000000"/>
          <w:sz w:val="28"/>
          <w:szCs w:val="28"/>
        </w:rPr>
        <w:t xml:space="preserve"> </w:t>
      </w:r>
      <w:r w:rsidRPr="00D72F13">
        <w:rPr>
          <w:rFonts w:eastAsia="Calibri"/>
          <w:color w:val="000000"/>
          <w:sz w:val="28"/>
          <w:szCs w:val="28"/>
          <w:lang w:val="en-US"/>
        </w:rPr>
        <w:t>case</w:t>
      </w:r>
      <w:r w:rsidRPr="00D72F13">
        <w:rPr>
          <w:rFonts w:eastAsia="Calibri"/>
          <w:color w:val="000000"/>
          <w:sz w:val="28"/>
          <w:szCs w:val="28"/>
        </w:rPr>
        <w:t xml:space="preserve"> </w:t>
      </w:r>
    </w:p>
    <w:p w:rsidR="00D62F72" w:rsidRPr="00D72F13" w:rsidRDefault="00D62F72" w:rsidP="00A7107C">
      <w:pPr>
        <w:numPr>
          <w:ilvl w:val="0"/>
          <w:numId w:val="12"/>
        </w:numPr>
        <w:tabs>
          <w:tab w:val="left" w:pos="142"/>
        </w:tabs>
        <w:autoSpaceDE w:val="0"/>
        <w:spacing w:line="360" w:lineRule="auto"/>
        <w:ind w:left="644" w:hanging="644"/>
        <w:jc w:val="both"/>
        <w:rPr>
          <w:rFonts w:eastAsia="Calibri"/>
          <w:color w:val="000000"/>
          <w:sz w:val="28"/>
          <w:szCs w:val="28"/>
        </w:rPr>
      </w:pPr>
      <w:r w:rsidRPr="00D72F13">
        <w:rPr>
          <w:rFonts w:eastAsia="Calibri"/>
          <w:color w:val="000000"/>
          <w:sz w:val="28"/>
          <w:szCs w:val="28"/>
        </w:rPr>
        <w:t xml:space="preserve">16.00 о четвертій (годині) </w:t>
      </w:r>
    </w:p>
    <w:p w:rsidR="00D62F72" w:rsidRPr="00D72F13" w:rsidRDefault="00D62F72" w:rsidP="00A7107C">
      <w:pPr>
        <w:numPr>
          <w:ilvl w:val="0"/>
          <w:numId w:val="12"/>
        </w:numPr>
        <w:tabs>
          <w:tab w:val="left" w:pos="142"/>
        </w:tabs>
        <w:autoSpaceDE w:val="0"/>
        <w:spacing w:line="360" w:lineRule="auto"/>
        <w:ind w:left="644" w:hanging="644"/>
        <w:jc w:val="both"/>
        <w:rPr>
          <w:rFonts w:eastAsia="Calibri"/>
          <w:color w:val="000000"/>
          <w:sz w:val="28"/>
          <w:szCs w:val="28"/>
        </w:rPr>
      </w:pPr>
      <w:r w:rsidRPr="00D72F13">
        <w:rPr>
          <w:rFonts w:eastAsia="Calibri"/>
          <w:color w:val="000000"/>
          <w:sz w:val="28"/>
          <w:szCs w:val="28"/>
        </w:rPr>
        <w:t xml:space="preserve">11.00 об одинадцятій (годині) </w:t>
      </w:r>
    </w:p>
    <w:p w:rsidR="00D62F72" w:rsidRPr="00D72F13" w:rsidRDefault="00D62F72" w:rsidP="00A7107C">
      <w:pPr>
        <w:numPr>
          <w:ilvl w:val="0"/>
          <w:numId w:val="12"/>
        </w:numPr>
        <w:tabs>
          <w:tab w:val="left" w:pos="142"/>
        </w:tabs>
        <w:autoSpaceDE w:val="0"/>
        <w:spacing w:line="360" w:lineRule="auto"/>
        <w:ind w:left="644" w:hanging="644"/>
        <w:jc w:val="both"/>
        <w:rPr>
          <w:rFonts w:eastAsia="Calibri"/>
          <w:color w:val="000000"/>
          <w:sz w:val="28"/>
          <w:szCs w:val="28"/>
        </w:rPr>
      </w:pPr>
      <w:r w:rsidRPr="00D72F13">
        <w:rPr>
          <w:rFonts w:eastAsia="Calibri"/>
          <w:color w:val="000000"/>
          <w:sz w:val="28"/>
          <w:szCs w:val="28"/>
        </w:rPr>
        <w:t xml:space="preserve">19.40 о дев’ятій годині сорок хвилин </w:t>
      </w:r>
    </w:p>
    <w:p w:rsidR="00D62F72" w:rsidRPr="00D72F13" w:rsidRDefault="00D62F72" w:rsidP="00A7107C">
      <w:pPr>
        <w:numPr>
          <w:ilvl w:val="0"/>
          <w:numId w:val="12"/>
        </w:numPr>
        <w:tabs>
          <w:tab w:val="left" w:pos="142"/>
        </w:tabs>
        <w:autoSpaceDE w:val="0"/>
        <w:spacing w:line="360" w:lineRule="auto"/>
        <w:ind w:left="644" w:hanging="644"/>
        <w:jc w:val="both"/>
        <w:rPr>
          <w:rFonts w:eastAsia="Calibri"/>
          <w:color w:val="000000"/>
          <w:sz w:val="28"/>
          <w:szCs w:val="28"/>
        </w:rPr>
      </w:pPr>
      <w:r w:rsidRPr="00D72F13">
        <w:rPr>
          <w:rFonts w:eastAsia="Calibri"/>
          <w:color w:val="000000"/>
          <w:sz w:val="28"/>
          <w:szCs w:val="28"/>
        </w:rPr>
        <w:t xml:space="preserve">10.35 о десятій годині тридцять п’ять хвилин </w:t>
      </w:r>
    </w:p>
    <w:p w:rsidR="00D62F72" w:rsidRPr="00D72F13" w:rsidRDefault="00D62F72" w:rsidP="00D62F72">
      <w:pPr>
        <w:tabs>
          <w:tab w:val="left" w:pos="142"/>
        </w:tabs>
        <w:spacing w:line="360" w:lineRule="auto"/>
        <w:ind w:left="284" w:hanging="218"/>
        <w:jc w:val="both"/>
        <w:rPr>
          <w:sz w:val="28"/>
          <w:szCs w:val="28"/>
        </w:rPr>
      </w:pPr>
      <w:r w:rsidRPr="00D72F13">
        <w:rPr>
          <w:sz w:val="28"/>
          <w:szCs w:val="28"/>
        </w:rPr>
        <w:t>01.45 за п'ятнадцять друга / за чверть друга).</w:t>
      </w:r>
    </w:p>
    <w:p w:rsidR="00D62F72" w:rsidRPr="00D72F13" w:rsidRDefault="00D62F72" w:rsidP="00D62F72">
      <w:pPr>
        <w:tabs>
          <w:tab w:val="left" w:pos="142"/>
        </w:tabs>
        <w:autoSpaceDE w:val="0"/>
        <w:spacing w:line="360" w:lineRule="auto"/>
        <w:ind w:left="284" w:hanging="218"/>
        <w:rPr>
          <w:b/>
          <w:bCs/>
          <w:color w:val="231F20"/>
          <w:sz w:val="28"/>
          <w:szCs w:val="28"/>
        </w:rPr>
      </w:pPr>
      <w:r>
        <w:rPr>
          <w:rFonts w:eastAsia="Calibri"/>
          <w:b/>
          <w:bCs/>
          <w:sz w:val="28"/>
          <w:szCs w:val="28"/>
        </w:rPr>
        <w:tab/>
      </w:r>
      <w:r>
        <w:rPr>
          <w:rFonts w:eastAsia="Calibri"/>
          <w:b/>
          <w:bCs/>
          <w:sz w:val="28"/>
          <w:szCs w:val="28"/>
        </w:rPr>
        <w:tab/>
      </w:r>
      <w:r>
        <w:rPr>
          <w:rFonts w:eastAsia="Calibri"/>
          <w:b/>
          <w:bCs/>
          <w:sz w:val="28"/>
          <w:szCs w:val="28"/>
        </w:rPr>
        <w:tab/>
      </w:r>
      <w:r w:rsidRPr="00D72F13">
        <w:rPr>
          <w:rFonts w:eastAsia="Calibri"/>
          <w:b/>
          <w:bCs/>
          <w:sz w:val="28"/>
          <w:szCs w:val="28"/>
        </w:rPr>
        <w:t>What  time?/</w:t>
      </w:r>
      <w:r w:rsidRPr="00D72F13">
        <w:rPr>
          <w:b/>
          <w:bCs/>
          <w:color w:val="231F20"/>
          <w:sz w:val="28"/>
          <w:szCs w:val="28"/>
        </w:rPr>
        <w:t xml:space="preserve"> Котра година?</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02.00 – друга година ночі</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14.00 – друга година дня</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07.00 – сьома година ранку</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19.00 – сьома година вечора</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1 – одна хвилина</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2 – дві хвилини</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3 – три хвилини</w:t>
      </w:r>
    </w:p>
    <w:p w:rsidR="00D62F72" w:rsidRPr="00D72F13" w:rsidRDefault="00D62F72" w:rsidP="00D62F72">
      <w:pPr>
        <w:tabs>
          <w:tab w:val="left" w:pos="142"/>
        </w:tabs>
        <w:autoSpaceDE w:val="0"/>
        <w:spacing w:line="360" w:lineRule="auto"/>
        <w:ind w:left="284" w:hanging="218"/>
        <w:rPr>
          <w:color w:val="231F20"/>
          <w:sz w:val="28"/>
          <w:szCs w:val="28"/>
        </w:rPr>
      </w:pPr>
      <w:r w:rsidRPr="00D72F13">
        <w:rPr>
          <w:color w:val="231F20"/>
          <w:sz w:val="28"/>
          <w:szCs w:val="28"/>
        </w:rPr>
        <w:t>4 – чотири хвилини</w:t>
      </w:r>
    </w:p>
    <w:p w:rsidR="00D62F72" w:rsidRPr="00571AB0" w:rsidRDefault="00D62F72" w:rsidP="00D62F72">
      <w:pPr>
        <w:tabs>
          <w:tab w:val="left" w:pos="142"/>
        </w:tabs>
        <w:spacing w:line="360" w:lineRule="auto"/>
        <w:ind w:left="284" w:hanging="218"/>
        <w:jc w:val="both"/>
        <w:rPr>
          <w:color w:val="231F20"/>
          <w:sz w:val="28"/>
          <w:szCs w:val="28"/>
        </w:rPr>
      </w:pPr>
      <w:r w:rsidRPr="00D72F13">
        <w:rPr>
          <w:color w:val="231F20"/>
          <w:sz w:val="28"/>
          <w:szCs w:val="28"/>
        </w:rPr>
        <w:t xml:space="preserve">5, </w:t>
      </w:r>
      <w:r>
        <w:rPr>
          <w:color w:val="231F20"/>
          <w:sz w:val="28"/>
          <w:szCs w:val="28"/>
        </w:rPr>
        <w:t>6, 7 – п’ять, шість, сім хвилин</w:t>
      </w:r>
    </w:p>
    <w:p w:rsidR="00D62F72" w:rsidRDefault="00D62F72" w:rsidP="00A7107C">
      <w:pPr>
        <w:numPr>
          <w:ilvl w:val="0"/>
          <w:numId w:val="17"/>
        </w:numPr>
        <w:spacing w:line="360" w:lineRule="auto"/>
        <w:jc w:val="both"/>
        <w:rPr>
          <w:b/>
          <w:color w:val="000000"/>
        </w:rPr>
      </w:pPr>
      <w:r w:rsidRPr="008C53FE">
        <w:rPr>
          <w:b/>
          <w:sz w:val="28"/>
          <w:szCs w:val="28"/>
        </w:rPr>
        <w:t xml:space="preserve">Прочитайте речення. Знайдіть числівники. </w:t>
      </w:r>
      <w:r w:rsidRPr="008C53FE">
        <w:rPr>
          <w:b/>
          <w:color w:val="000000"/>
          <w:sz w:val="28"/>
          <w:szCs w:val="28"/>
          <w:lang w:val="en-US"/>
        </w:rPr>
        <w:t>Read</w:t>
      </w:r>
      <w:r w:rsidRPr="008C53FE">
        <w:rPr>
          <w:b/>
          <w:color w:val="000000"/>
          <w:sz w:val="28"/>
          <w:szCs w:val="28"/>
        </w:rPr>
        <w:t> </w:t>
      </w:r>
      <w:r w:rsidRPr="008C53FE">
        <w:rPr>
          <w:b/>
          <w:color w:val="000000"/>
          <w:sz w:val="28"/>
          <w:szCs w:val="28"/>
          <w:lang w:val="en-US"/>
        </w:rPr>
        <w:t>the</w:t>
      </w:r>
      <w:r w:rsidRPr="008C53FE">
        <w:rPr>
          <w:b/>
          <w:color w:val="000000"/>
          <w:sz w:val="28"/>
          <w:szCs w:val="28"/>
        </w:rPr>
        <w:t> </w:t>
      </w:r>
      <w:r w:rsidRPr="008C53FE">
        <w:rPr>
          <w:b/>
          <w:color w:val="000000"/>
          <w:sz w:val="28"/>
          <w:szCs w:val="28"/>
          <w:lang w:val="en-US"/>
        </w:rPr>
        <w:t>sentences</w:t>
      </w:r>
      <w:r w:rsidRPr="008C53FE">
        <w:rPr>
          <w:b/>
          <w:color w:val="000000"/>
          <w:sz w:val="28"/>
          <w:szCs w:val="28"/>
        </w:rPr>
        <w:t>. </w:t>
      </w:r>
      <w:r w:rsidRPr="008C53FE">
        <w:rPr>
          <w:b/>
          <w:color w:val="000000"/>
          <w:sz w:val="28"/>
          <w:szCs w:val="28"/>
          <w:lang w:val="en-US"/>
        </w:rPr>
        <w:t>Find</w:t>
      </w:r>
      <w:r w:rsidRPr="008C53FE">
        <w:rPr>
          <w:b/>
          <w:color w:val="000000"/>
          <w:sz w:val="28"/>
          <w:szCs w:val="28"/>
        </w:rPr>
        <w:t> </w:t>
      </w:r>
      <w:r w:rsidRPr="008C53FE">
        <w:rPr>
          <w:b/>
          <w:color w:val="000000"/>
          <w:sz w:val="28"/>
          <w:szCs w:val="28"/>
          <w:lang w:val="en-US"/>
        </w:rPr>
        <w:t>the</w:t>
      </w:r>
      <w:r w:rsidRPr="008C53FE">
        <w:rPr>
          <w:b/>
          <w:color w:val="000000"/>
          <w:sz w:val="28"/>
          <w:szCs w:val="28"/>
        </w:rPr>
        <w:t> </w:t>
      </w:r>
      <w:r w:rsidRPr="008C53FE">
        <w:rPr>
          <w:b/>
          <w:color w:val="000000"/>
          <w:sz w:val="28"/>
          <w:szCs w:val="28"/>
          <w:lang w:val="en-US"/>
        </w:rPr>
        <w:t>numerals</w:t>
      </w:r>
      <w:r>
        <w:rPr>
          <w:b/>
          <w:color w:val="000000"/>
        </w:rPr>
        <w:t>.</w:t>
      </w:r>
    </w:p>
    <w:p w:rsidR="00D62F72" w:rsidRPr="00571AB0" w:rsidRDefault="00D62F72" w:rsidP="00A7107C">
      <w:pPr>
        <w:numPr>
          <w:ilvl w:val="0"/>
          <w:numId w:val="22"/>
        </w:numPr>
        <w:tabs>
          <w:tab w:val="left" w:pos="284"/>
        </w:tabs>
        <w:spacing w:line="360" w:lineRule="auto"/>
        <w:ind w:left="284" w:firstLine="76"/>
        <w:jc w:val="both"/>
        <w:rPr>
          <w:sz w:val="28"/>
          <w:szCs w:val="28"/>
        </w:rPr>
      </w:pPr>
      <w:r w:rsidRPr="00571AB0">
        <w:rPr>
          <w:sz w:val="28"/>
          <w:szCs w:val="28"/>
        </w:rPr>
        <w:t>Будильник продзвенить о сьомій годині.</w:t>
      </w:r>
    </w:p>
    <w:p w:rsidR="00D62F72" w:rsidRPr="00571AB0" w:rsidRDefault="00D62F72" w:rsidP="00A7107C">
      <w:pPr>
        <w:numPr>
          <w:ilvl w:val="0"/>
          <w:numId w:val="22"/>
        </w:numPr>
        <w:tabs>
          <w:tab w:val="left" w:pos="284"/>
          <w:tab w:val="left" w:pos="851"/>
          <w:tab w:val="left" w:pos="1635"/>
        </w:tabs>
        <w:spacing w:line="360" w:lineRule="auto"/>
        <w:ind w:left="284" w:firstLine="0"/>
        <w:jc w:val="both"/>
        <w:rPr>
          <w:sz w:val="28"/>
          <w:szCs w:val="28"/>
        </w:rPr>
      </w:pPr>
      <w:r>
        <w:rPr>
          <w:sz w:val="28"/>
          <w:szCs w:val="28"/>
        </w:rPr>
        <w:t xml:space="preserve">Махмуд </w:t>
      </w:r>
      <w:r w:rsidRPr="00571AB0">
        <w:rPr>
          <w:sz w:val="28"/>
          <w:szCs w:val="28"/>
        </w:rPr>
        <w:t>іде до університету на дев’яту годину.</w:t>
      </w:r>
    </w:p>
    <w:p w:rsidR="00D62F72" w:rsidRPr="00571AB0" w:rsidRDefault="00D62F72" w:rsidP="00A7107C">
      <w:pPr>
        <w:numPr>
          <w:ilvl w:val="0"/>
          <w:numId w:val="22"/>
        </w:numPr>
        <w:tabs>
          <w:tab w:val="left" w:pos="644"/>
          <w:tab w:val="left" w:pos="1140"/>
          <w:tab w:val="left" w:pos="1635"/>
        </w:tabs>
        <w:spacing w:line="360" w:lineRule="auto"/>
        <w:ind w:left="644"/>
        <w:jc w:val="both"/>
        <w:rPr>
          <w:sz w:val="28"/>
          <w:szCs w:val="28"/>
        </w:rPr>
      </w:pPr>
      <w:r w:rsidRPr="00571AB0">
        <w:rPr>
          <w:sz w:val="28"/>
          <w:szCs w:val="28"/>
        </w:rPr>
        <w:t>Ми обідаємо у їдальні о пів на першу.</w:t>
      </w:r>
    </w:p>
    <w:p w:rsidR="00D62F72" w:rsidRPr="00571AB0" w:rsidRDefault="00D62F72" w:rsidP="00A7107C">
      <w:pPr>
        <w:numPr>
          <w:ilvl w:val="0"/>
          <w:numId w:val="22"/>
        </w:numPr>
        <w:tabs>
          <w:tab w:val="left" w:pos="644"/>
          <w:tab w:val="left" w:pos="1140"/>
          <w:tab w:val="left" w:pos="1635"/>
        </w:tabs>
        <w:spacing w:line="360" w:lineRule="auto"/>
        <w:ind w:left="644"/>
        <w:jc w:val="both"/>
        <w:rPr>
          <w:sz w:val="28"/>
          <w:szCs w:val="28"/>
        </w:rPr>
      </w:pPr>
      <w:r w:rsidRPr="00571AB0">
        <w:rPr>
          <w:sz w:val="28"/>
          <w:szCs w:val="28"/>
        </w:rPr>
        <w:t>Він</w:t>
      </w:r>
      <w:r>
        <w:rPr>
          <w:sz w:val="28"/>
          <w:szCs w:val="28"/>
        </w:rPr>
        <w:t xml:space="preserve"> іде до спортзалу щ шістнадцятій годині</w:t>
      </w:r>
      <w:r w:rsidRPr="00571AB0">
        <w:rPr>
          <w:sz w:val="28"/>
          <w:szCs w:val="28"/>
        </w:rPr>
        <w:t>.</w:t>
      </w:r>
    </w:p>
    <w:p w:rsidR="00D62F72" w:rsidRPr="00571AB0" w:rsidRDefault="00D62F72" w:rsidP="00A7107C">
      <w:pPr>
        <w:numPr>
          <w:ilvl w:val="0"/>
          <w:numId w:val="22"/>
        </w:numPr>
        <w:tabs>
          <w:tab w:val="left" w:pos="644"/>
          <w:tab w:val="left" w:pos="1140"/>
          <w:tab w:val="left" w:pos="1635"/>
        </w:tabs>
        <w:spacing w:line="360" w:lineRule="auto"/>
        <w:ind w:left="644"/>
        <w:jc w:val="both"/>
        <w:rPr>
          <w:sz w:val="28"/>
          <w:szCs w:val="28"/>
        </w:rPr>
      </w:pPr>
      <w:r w:rsidRPr="00571AB0">
        <w:rPr>
          <w:sz w:val="28"/>
          <w:szCs w:val="28"/>
        </w:rPr>
        <w:t>Наше заняття триває дев’яносто хвилин.</w:t>
      </w:r>
    </w:p>
    <w:p w:rsidR="00D62F72" w:rsidRPr="00571AB0" w:rsidRDefault="00D62F72" w:rsidP="00A7107C">
      <w:pPr>
        <w:numPr>
          <w:ilvl w:val="0"/>
          <w:numId w:val="22"/>
        </w:numPr>
        <w:tabs>
          <w:tab w:val="left" w:pos="644"/>
          <w:tab w:val="left" w:pos="1140"/>
          <w:tab w:val="left" w:pos="1635"/>
        </w:tabs>
        <w:spacing w:line="360" w:lineRule="auto"/>
        <w:ind w:left="644"/>
        <w:jc w:val="both"/>
        <w:rPr>
          <w:sz w:val="28"/>
          <w:szCs w:val="28"/>
        </w:rPr>
      </w:pPr>
      <w:r>
        <w:rPr>
          <w:sz w:val="28"/>
          <w:szCs w:val="28"/>
        </w:rPr>
        <w:t>Хліб коштує десять</w:t>
      </w:r>
      <w:r w:rsidRPr="00571AB0">
        <w:rPr>
          <w:sz w:val="28"/>
          <w:szCs w:val="28"/>
        </w:rPr>
        <w:t xml:space="preserve"> гривень.</w:t>
      </w:r>
    </w:p>
    <w:p w:rsidR="00D62F72" w:rsidRDefault="00D62F72" w:rsidP="00A7107C">
      <w:pPr>
        <w:numPr>
          <w:ilvl w:val="0"/>
          <w:numId w:val="22"/>
        </w:numPr>
        <w:tabs>
          <w:tab w:val="left" w:pos="644"/>
          <w:tab w:val="left" w:pos="1140"/>
          <w:tab w:val="left" w:pos="1635"/>
        </w:tabs>
        <w:spacing w:line="360" w:lineRule="auto"/>
        <w:ind w:left="644"/>
        <w:jc w:val="both"/>
      </w:pPr>
      <w:r w:rsidRPr="00571AB0">
        <w:rPr>
          <w:sz w:val="28"/>
          <w:szCs w:val="28"/>
        </w:rPr>
        <w:t>Перерва</w:t>
      </w:r>
      <w:r>
        <w:rPr>
          <w:sz w:val="28"/>
          <w:szCs w:val="28"/>
        </w:rPr>
        <w:t xml:space="preserve"> між заняттями двадцять хвилин.</w:t>
      </w:r>
      <w:r>
        <w:t>.</w:t>
      </w:r>
    </w:p>
    <w:p w:rsidR="00D62F72" w:rsidRDefault="00D62F72" w:rsidP="00D62F72">
      <w:pPr>
        <w:tabs>
          <w:tab w:val="left" w:pos="644"/>
        </w:tabs>
        <w:spacing w:line="360" w:lineRule="auto"/>
        <w:ind w:left="644"/>
        <w:jc w:val="both"/>
        <w:rPr>
          <w:b/>
        </w:rPr>
      </w:pPr>
    </w:p>
    <w:p w:rsidR="00D62F72" w:rsidRPr="00BD1D2E" w:rsidRDefault="00D62F72" w:rsidP="00A7107C">
      <w:pPr>
        <w:numPr>
          <w:ilvl w:val="0"/>
          <w:numId w:val="17"/>
        </w:numPr>
        <w:tabs>
          <w:tab w:val="left" w:pos="644"/>
        </w:tabs>
        <w:spacing w:line="360" w:lineRule="auto"/>
        <w:jc w:val="both"/>
        <w:rPr>
          <w:b/>
          <w:color w:val="000000"/>
          <w:sz w:val="28"/>
          <w:szCs w:val="28"/>
        </w:rPr>
      </w:pPr>
      <w:r w:rsidRPr="00BD1D2E">
        <w:rPr>
          <w:b/>
          <w:sz w:val="28"/>
          <w:szCs w:val="28"/>
        </w:rPr>
        <w:t>Запишіть окремо порядкові та кількісні числівники. Distribute</w:t>
      </w:r>
      <w:r w:rsidRPr="00BD1D2E">
        <w:rPr>
          <w:b/>
          <w:color w:val="FF0000"/>
          <w:sz w:val="28"/>
          <w:szCs w:val="28"/>
        </w:rPr>
        <w:t xml:space="preserve"> </w:t>
      </w:r>
      <w:r w:rsidRPr="00BD1D2E">
        <w:rPr>
          <w:b/>
          <w:color w:val="000000"/>
          <w:sz w:val="28"/>
          <w:szCs w:val="28"/>
        </w:rPr>
        <w:t>the numerals into с</w:t>
      </w:r>
      <w:r w:rsidRPr="00BD1D2E">
        <w:rPr>
          <w:b/>
          <w:color w:val="000000"/>
          <w:sz w:val="28"/>
          <w:szCs w:val="28"/>
          <w:lang w:val="en-US"/>
        </w:rPr>
        <w:t>ardinal</w:t>
      </w:r>
      <w:r w:rsidRPr="00BD1D2E">
        <w:rPr>
          <w:b/>
          <w:color w:val="000000"/>
          <w:sz w:val="28"/>
          <w:szCs w:val="28"/>
        </w:rPr>
        <w:t xml:space="preserve"> and ordinal. </w:t>
      </w:r>
    </w:p>
    <w:p w:rsidR="00D62F72" w:rsidRPr="00571AB0" w:rsidRDefault="00D62F72" w:rsidP="00D62F72">
      <w:pPr>
        <w:tabs>
          <w:tab w:val="left" w:pos="644"/>
        </w:tabs>
        <w:spacing w:line="360" w:lineRule="auto"/>
        <w:jc w:val="both"/>
        <w:rPr>
          <w:sz w:val="28"/>
          <w:szCs w:val="28"/>
        </w:rPr>
      </w:pPr>
      <w:r w:rsidRPr="00571AB0">
        <w:rPr>
          <w:sz w:val="28"/>
          <w:szCs w:val="28"/>
        </w:rPr>
        <w:t>Перший, четвертий, шостий, два, сім, десятий, один, вісімнадцять, двадцятий, дванадцятий, чотири, перший, другий, шістнадцять, сто перший, одинадцять, п’ятий, вісім, третій.</w:t>
      </w:r>
    </w:p>
    <w:p w:rsidR="00D62F72" w:rsidRDefault="00D62F72" w:rsidP="00D62F72">
      <w:pPr>
        <w:spacing w:line="360" w:lineRule="auto"/>
        <w:ind w:firstLine="284"/>
        <w:jc w:val="both"/>
        <w:rPr>
          <w:b/>
        </w:rPr>
      </w:pPr>
      <w:r>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9D34FE" w:rsidRDefault="00D62F72" w:rsidP="00A7107C">
      <w:pPr>
        <w:numPr>
          <w:ilvl w:val="0"/>
          <w:numId w:val="17"/>
        </w:numPr>
        <w:spacing w:line="360" w:lineRule="auto"/>
        <w:jc w:val="both"/>
        <w:rPr>
          <w:b/>
          <w:sz w:val="28"/>
          <w:szCs w:val="28"/>
        </w:rPr>
      </w:pPr>
      <w:r w:rsidRPr="009D34FE">
        <w:rPr>
          <w:b/>
          <w:color w:val="000000"/>
          <w:sz w:val="28"/>
          <w:szCs w:val="28"/>
        </w:rPr>
        <w:t xml:space="preserve">Прочитайте і знайдіть числівники. </w:t>
      </w:r>
      <w:r w:rsidRPr="009D34FE">
        <w:rPr>
          <w:b/>
          <w:color w:val="000000"/>
          <w:sz w:val="28"/>
          <w:szCs w:val="28"/>
          <w:lang w:val="en-US"/>
        </w:rPr>
        <w:t>Read</w:t>
      </w:r>
      <w:r w:rsidRPr="009D34FE">
        <w:rPr>
          <w:b/>
          <w:sz w:val="28"/>
          <w:szCs w:val="28"/>
          <w:lang w:val="en-US"/>
        </w:rPr>
        <w:t xml:space="preserve"> and find numerals.</w:t>
      </w:r>
    </w:p>
    <w:p w:rsidR="00D62F72" w:rsidRPr="009D34FE" w:rsidRDefault="00D62F72" w:rsidP="00D62F72">
      <w:pPr>
        <w:spacing w:line="360" w:lineRule="auto"/>
        <w:ind w:firstLine="284"/>
        <w:jc w:val="center"/>
        <w:rPr>
          <w:sz w:val="28"/>
          <w:szCs w:val="28"/>
        </w:rPr>
      </w:pPr>
      <w:r w:rsidRPr="009D34FE">
        <w:rPr>
          <w:sz w:val="28"/>
          <w:szCs w:val="28"/>
        </w:rPr>
        <w:t>Н</w:t>
      </w:r>
      <w:r w:rsidRPr="009D34FE">
        <w:rPr>
          <w:color w:val="000000"/>
          <w:sz w:val="28"/>
          <w:szCs w:val="28"/>
        </w:rPr>
        <w:t>аша група</w:t>
      </w:r>
    </w:p>
    <w:p w:rsidR="00D62F72" w:rsidRPr="00A07315" w:rsidRDefault="00D62F72" w:rsidP="00D62F72">
      <w:pPr>
        <w:spacing w:line="360" w:lineRule="auto"/>
        <w:ind w:firstLine="284"/>
        <w:jc w:val="both"/>
        <w:rPr>
          <w:sz w:val="28"/>
          <w:szCs w:val="28"/>
        </w:rPr>
      </w:pPr>
      <w:r w:rsidRPr="00A07315">
        <w:rPr>
          <w:sz w:val="28"/>
          <w:szCs w:val="28"/>
        </w:rPr>
        <w:t xml:space="preserve">Мене звати Махмуд. Я приїхав з Марокко. Я  хочу познайомити Вас зі своєю групою. Ми усі навчаємося на першому курсі Харківського національного медичного університету. </w:t>
      </w:r>
      <w:r>
        <w:rPr>
          <w:sz w:val="28"/>
          <w:szCs w:val="28"/>
        </w:rPr>
        <w:t xml:space="preserve">Нам  вчитися разом п’ять років. </w:t>
      </w:r>
    </w:p>
    <w:p w:rsidR="00D62F72" w:rsidRPr="00A07315" w:rsidRDefault="00D62F72" w:rsidP="00D62F72">
      <w:pPr>
        <w:spacing w:line="360" w:lineRule="auto"/>
        <w:ind w:firstLine="284"/>
        <w:jc w:val="both"/>
        <w:rPr>
          <w:sz w:val="28"/>
          <w:szCs w:val="28"/>
        </w:rPr>
      </w:pPr>
      <w:r w:rsidRPr="00A07315">
        <w:rPr>
          <w:sz w:val="28"/>
          <w:szCs w:val="28"/>
        </w:rPr>
        <w:t xml:space="preserve">Номер </w:t>
      </w:r>
      <w:r>
        <w:rPr>
          <w:sz w:val="28"/>
          <w:szCs w:val="28"/>
        </w:rPr>
        <w:t>нашої групи</w:t>
      </w:r>
      <w:r w:rsidRPr="00A07315">
        <w:rPr>
          <w:sz w:val="28"/>
          <w:szCs w:val="28"/>
        </w:rPr>
        <w:t xml:space="preserve">. У </w:t>
      </w:r>
      <w:r>
        <w:rPr>
          <w:sz w:val="28"/>
          <w:szCs w:val="28"/>
        </w:rPr>
        <w:t>групі дванадцять</w:t>
      </w:r>
      <w:r w:rsidRPr="00A07315">
        <w:rPr>
          <w:sz w:val="28"/>
          <w:szCs w:val="28"/>
        </w:rPr>
        <w:t xml:space="preserve"> студентів. Троє студентів з Марокко, як і я. Це Кенза, Фатіма та Хабіб. Двоє з Лівану – Маліка та Емір. </w:t>
      </w:r>
      <w:r>
        <w:rPr>
          <w:sz w:val="28"/>
          <w:szCs w:val="28"/>
        </w:rPr>
        <w:t xml:space="preserve">Один студент з Узбекистану – Шохрух. П’ять студентів з Азербайджану – Бекзод, Алі, Раніда, Рашид, Джейхун. Ми усі живемо в гуртожитку номер 58, що на вулиці Целіноградській. Фатіма та Маліка мріють стати кардіологами, а решта – хірургами. Через чотири місяці у нас перші іспити. </w:t>
      </w:r>
    </w:p>
    <w:p w:rsidR="00D62F72" w:rsidRPr="000F2D21" w:rsidRDefault="00D62F72" w:rsidP="00A7107C">
      <w:pPr>
        <w:numPr>
          <w:ilvl w:val="0"/>
          <w:numId w:val="17"/>
        </w:numPr>
        <w:spacing w:line="360" w:lineRule="auto"/>
        <w:jc w:val="both"/>
        <w:rPr>
          <w:b/>
          <w:sz w:val="28"/>
          <w:szCs w:val="28"/>
        </w:rPr>
      </w:pPr>
      <w:r>
        <w:rPr>
          <w:b/>
          <w:sz w:val="28"/>
          <w:szCs w:val="28"/>
        </w:rPr>
        <w:t>Дайте відповіді, використовуючи текст</w:t>
      </w:r>
      <w:r w:rsidRPr="000F2D21">
        <w:rPr>
          <w:b/>
          <w:sz w:val="28"/>
          <w:szCs w:val="28"/>
        </w:rPr>
        <w:t>.</w:t>
      </w:r>
      <w:r>
        <w:rPr>
          <w:b/>
          <w:sz w:val="28"/>
          <w:szCs w:val="28"/>
        </w:rPr>
        <w:t xml:space="preserve"> </w:t>
      </w:r>
      <w:r>
        <w:rPr>
          <w:b/>
          <w:sz w:val="28"/>
          <w:szCs w:val="28"/>
          <w:lang w:val="en-US"/>
        </w:rPr>
        <w:t>Write</w:t>
      </w:r>
      <w:r w:rsidRPr="0057285B">
        <w:rPr>
          <w:b/>
          <w:sz w:val="28"/>
          <w:szCs w:val="28"/>
        </w:rPr>
        <w:t xml:space="preserve"> </w:t>
      </w:r>
      <w:r>
        <w:rPr>
          <w:b/>
          <w:sz w:val="28"/>
          <w:szCs w:val="28"/>
          <w:lang w:val="en-US"/>
        </w:rPr>
        <w:t>the</w:t>
      </w:r>
      <w:r w:rsidRPr="0057285B">
        <w:rPr>
          <w:b/>
          <w:sz w:val="28"/>
          <w:szCs w:val="28"/>
        </w:rPr>
        <w:t xml:space="preserve"> </w:t>
      </w:r>
      <w:r>
        <w:rPr>
          <w:b/>
          <w:sz w:val="28"/>
          <w:szCs w:val="28"/>
          <w:lang w:val="en-US"/>
        </w:rPr>
        <w:t>answers</w:t>
      </w:r>
      <w:r>
        <w:rPr>
          <w:b/>
          <w:sz w:val="28"/>
          <w:szCs w:val="28"/>
        </w:rPr>
        <w:t xml:space="preserve">, </w:t>
      </w:r>
      <w:r>
        <w:rPr>
          <w:b/>
          <w:sz w:val="28"/>
          <w:szCs w:val="28"/>
          <w:lang w:val="en-US"/>
        </w:rPr>
        <w:t>using the text.</w:t>
      </w:r>
    </w:p>
    <w:p w:rsidR="00D62F72" w:rsidRPr="000F2D21" w:rsidRDefault="00D62F72" w:rsidP="00D62F72">
      <w:pPr>
        <w:spacing w:line="360" w:lineRule="auto"/>
        <w:ind w:left="502"/>
        <w:jc w:val="both"/>
        <w:rPr>
          <w:sz w:val="28"/>
          <w:szCs w:val="28"/>
        </w:rPr>
      </w:pPr>
      <w:r w:rsidRPr="000F2D21">
        <w:rPr>
          <w:sz w:val="28"/>
          <w:szCs w:val="28"/>
        </w:rPr>
        <w:t>Який номер вашої групи? __________________________________________</w:t>
      </w:r>
    </w:p>
    <w:p w:rsidR="00D62F72" w:rsidRDefault="00D62F72" w:rsidP="00D62F72">
      <w:pPr>
        <w:spacing w:line="360" w:lineRule="auto"/>
        <w:ind w:left="502"/>
        <w:jc w:val="both"/>
        <w:rPr>
          <w:sz w:val="28"/>
          <w:szCs w:val="28"/>
        </w:rPr>
      </w:pPr>
      <w:r w:rsidRPr="000F2D21">
        <w:rPr>
          <w:sz w:val="28"/>
          <w:szCs w:val="28"/>
        </w:rPr>
        <w:t>Скільки студентів  у групі? ______________</w:t>
      </w:r>
      <w:r>
        <w:rPr>
          <w:sz w:val="28"/>
          <w:szCs w:val="28"/>
        </w:rPr>
        <w:t>_____________________________</w:t>
      </w:r>
    </w:p>
    <w:p w:rsidR="00D62F72" w:rsidRDefault="00D62F72" w:rsidP="00D62F72">
      <w:pPr>
        <w:spacing w:line="360" w:lineRule="auto"/>
        <w:ind w:left="502"/>
        <w:jc w:val="both"/>
        <w:rPr>
          <w:sz w:val="28"/>
          <w:szCs w:val="28"/>
        </w:rPr>
      </w:pPr>
      <w:r>
        <w:rPr>
          <w:sz w:val="28"/>
          <w:szCs w:val="28"/>
        </w:rPr>
        <w:t>Скільки вам років навчатися?_______________________________________</w:t>
      </w:r>
    </w:p>
    <w:p w:rsidR="00D62F72" w:rsidRDefault="00D62F72" w:rsidP="00D62F72">
      <w:pPr>
        <w:spacing w:line="360" w:lineRule="auto"/>
        <w:ind w:left="502"/>
        <w:jc w:val="both"/>
        <w:rPr>
          <w:sz w:val="28"/>
          <w:szCs w:val="28"/>
        </w:rPr>
      </w:pPr>
      <w:r>
        <w:rPr>
          <w:sz w:val="28"/>
          <w:szCs w:val="28"/>
        </w:rPr>
        <w:t>У якому гуртожитку ти живеш? ____________________________________</w:t>
      </w:r>
    </w:p>
    <w:p w:rsidR="00D62F72" w:rsidRDefault="00D62F72" w:rsidP="00D62F72">
      <w:pPr>
        <w:spacing w:line="360" w:lineRule="auto"/>
        <w:ind w:left="502"/>
        <w:jc w:val="both"/>
        <w:rPr>
          <w:sz w:val="28"/>
          <w:szCs w:val="28"/>
        </w:rPr>
      </w:pPr>
      <w:r>
        <w:rPr>
          <w:sz w:val="28"/>
          <w:szCs w:val="28"/>
        </w:rPr>
        <w:t>Скільки студентів приїхало з Марокко? _____________________________</w:t>
      </w:r>
    </w:p>
    <w:p w:rsidR="00D62F72" w:rsidRDefault="00D62F72" w:rsidP="00D62F72">
      <w:pPr>
        <w:spacing w:line="360" w:lineRule="auto"/>
        <w:ind w:left="502"/>
        <w:jc w:val="both"/>
        <w:rPr>
          <w:sz w:val="28"/>
          <w:szCs w:val="28"/>
        </w:rPr>
      </w:pPr>
      <w:r>
        <w:rPr>
          <w:sz w:val="28"/>
          <w:szCs w:val="28"/>
        </w:rPr>
        <w:t>Скільки дівчат у вас у групі? ______________________________________</w:t>
      </w:r>
    </w:p>
    <w:p w:rsidR="00D62F72" w:rsidRPr="000F2D21" w:rsidRDefault="00D62F72" w:rsidP="00D62F72">
      <w:pPr>
        <w:spacing w:line="360" w:lineRule="auto"/>
        <w:ind w:left="502"/>
        <w:jc w:val="both"/>
        <w:rPr>
          <w:sz w:val="28"/>
          <w:szCs w:val="28"/>
        </w:rPr>
      </w:pPr>
      <w:r>
        <w:rPr>
          <w:sz w:val="28"/>
          <w:szCs w:val="28"/>
        </w:rPr>
        <w:t>Хто мріє стати кардіологом?_______________________________________</w:t>
      </w:r>
    </w:p>
    <w:p w:rsidR="00D62F72" w:rsidRPr="0057285B" w:rsidRDefault="00D62F72" w:rsidP="00A7107C">
      <w:pPr>
        <w:numPr>
          <w:ilvl w:val="0"/>
          <w:numId w:val="17"/>
        </w:numPr>
        <w:autoSpaceDE w:val="0"/>
        <w:autoSpaceDN w:val="0"/>
        <w:adjustRightInd w:val="0"/>
        <w:spacing w:line="360" w:lineRule="auto"/>
        <w:rPr>
          <w:rFonts w:eastAsia="Calibri"/>
          <w:b/>
          <w:color w:val="000000"/>
          <w:lang w:val="en-US"/>
        </w:rPr>
      </w:pPr>
      <w:r w:rsidRPr="000F2D21">
        <w:rPr>
          <w:b/>
          <w:sz w:val="28"/>
          <w:szCs w:val="28"/>
        </w:rPr>
        <w:t>Запишіть подані числа словами.</w:t>
      </w:r>
      <w:r w:rsidRPr="0057285B">
        <w:rPr>
          <w:rFonts w:eastAsia="Calibri"/>
          <w:b/>
          <w:color w:val="000000"/>
        </w:rPr>
        <w:t xml:space="preserve"> </w:t>
      </w:r>
      <w:r w:rsidRPr="0057285B">
        <w:rPr>
          <w:rFonts w:eastAsia="Calibri"/>
          <w:b/>
          <w:color w:val="000000"/>
          <w:sz w:val="28"/>
          <w:szCs w:val="28"/>
          <w:lang w:val="en-US"/>
        </w:rPr>
        <w:t>Write</w:t>
      </w:r>
      <w:r w:rsidRPr="0057285B">
        <w:rPr>
          <w:rFonts w:eastAsia="Calibri"/>
          <w:b/>
          <w:color w:val="000000"/>
          <w:sz w:val="28"/>
          <w:szCs w:val="28"/>
        </w:rPr>
        <w:t xml:space="preserve"> </w:t>
      </w:r>
      <w:r w:rsidRPr="0057285B">
        <w:rPr>
          <w:rFonts w:eastAsia="Calibri"/>
          <w:b/>
          <w:color w:val="000000"/>
          <w:sz w:val="28"/>
          <w:szCs w:val="28"/>
          <w:lang w:val="en-US"/>
        </w:rPr>
        <w:t>the</w:t>
      </w:r>
      <w:r w:rsidRPr="0057285B">
        <w:rPr>
          <w:rFonts w:eastAsia="Calibri"/>
          <w:b/>
          <w:color w:val="000000"/>
          <w:sz w:val="28"/>
          <w:szCs w:val="28"/>
        </w:rPr>
        <w:t xml:space="preserve"> </w:t>
      </w:r>
      <w:r w:rsidRPr="0057285B">
        <w:rPr>
          <w:rFonts w:eastAsia="Calibri"/>
          <w:b/>
          <w:color w:val="000000"/>
          <w:sz w:val="28"/>
          <w:szCs w:val="28"/>
          <w:lang w:val="en-US"/>
        </w:rPr>
        <w:t>numerals</w:t>
      </w:r>
      <w:r w:rsidRPr="0057285B">
        <w:rPr>
          <w:rFonts w:eastAsia="Calibri"/>
          <w:b/>
          <w:color w:val="000000"/>
          <w:sz w:val="28"/>
          <w:szCs w:val="28"/>
        </w:rPr>
        <w:t xml:space="preserve"> </w:t>
      </w:r>
      <w:r w:rsidRPr="0057285B">
        <w:rPr>
          <w:rFonts w:eastAsia="Calibri"/>
          <w:b/>
          <w:color w:val="000000"/>
          <w:sz w:val="28"/>
          <w:szCs w:val="28"/>
          <w:lang w:val="en-US"/>
        </w:rPr>
        <w:t>in</w:t>
      </w:r>
      <w:r w:rsidRPr="0057285B">
        <w:rPr>
          <w:rFonts w:eastAsia="Calibri"/>
          <w:b/>
          <w:color w:val="000000"/>
          <w:sz w:val="28"/>
          <w:szCs w:val="28"/>
        </w:rPr>
        <w:t xml:space="preserve"> </w:t>
      </w:r>
      <w:r w:rsidRPr="0057285B">
        <w:rPr>
          <w:rFonts w:eastAsia="Calibri"/>
          <w:b/>
          <w:color w:val="000000"/>
          <w:sz w:val="28"/>
          <w:szCs w:val="28"/>
          <w:lang w:val="en-US"/>
        </w:rPr>
        <w:t>words</w:t>
      </w:r>
      <w:r w:rsidRPr="0057285B">
        <w:rPr>
          <w:rFonts w:eastAsia="Calibri"/>
          <w:b/>
          <w:color w:val="000000"/>
          <w:sz w:val="28"/>
          <w:szCs w:val="28"/>
        </w:rPr>
        <w:t>.</w:t>
      </w:r>
      <w:r w:rsidRPr="000E475A">
        <w:rPr>
          <w:rFonts w:eastAsia="Calibri"/>
          <w:b/>
          <w:color w:val="000000"/>
        </w:rPr>
        <w:t xml:space="preserve"> </w:t>
      </w:r>
    </w:p>
    <w:p w:rsidR="00D62F72" w:rsidRPr="000F2D21" w:rsidRDefault="00D62F72" w:rsidP="00D62F72">
      <w:pPr>
        <w:spacing w:line="360" w:lineRule="auto"/>
        <w:ind w:left="502"/>
        <w:jc w:val="both"/>
        <w:rPr>
          <w:sz w:val="28"/>
          <w:szCs w:val="28"/>
        </w:rPr>
      </w:pPr>
      <w:r w:rsidRPr="000F2D21">
        <w:rPr>
          <w:sz w:val="28"/>
          <w:szCs w:val="28"/>
        </w:rPr>
        <w:t>18, 34, 76, 3, 9, 14, 28, 94, 100, 53, 85, 76, 92, 44.</w:t>
      </w:r>
    </w:p>
    <w:p w:rsidR="00D62F72" w:rsidRDefault="00D62F72" w:rsidP="00D62F72">
      <w:pPr>
        <w:spacing w:line="360" w:lineRule="auto"/>
        <w:jc w:val="both"/>
        <w:rPr>
          <w:b/>
        </w:rPr>
      </w:pPr>
      <w:r>
        <w:rPr>
          <w:b/>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D62F72" w:rsidRPr="00BF1C9B" w:rsidRDefault="00D62F72" w:rsidP="00D62F72">
      <w:pPr>
        <w:spacing w:line="360" w:lineRule="auto"/>
        <w:ind w:left="142"/>
        <w:jc w:val="both"/>
        <w:rPr>
          <w:sz w:val="28"/>
          <w:szCs w:val="28"/>
        </w:rPr>
      </w:pPr>
      <w:r>
        <w:rPr>
          <w:b/>
          <w:sz w:val="28"/>
          <w:szCs w:val="28"/>
          <w:lang w:val="en-US"/>
        </w:rPr>
        <w:t xml:space="preserve">8. </w:t>
      </w:r>
      <w:r w:rsidRPr="00BF1C9B">
        <w:rPr>
          <w:b/>
          <w:sz w:val="28"/>
          <w:szCs w:val="28"/>
          <w:lang w:val="en-US"/>
        </w:rPr>
        <w:t xml:space="preserve">Put the words in the brackets in the correct form. </w:t>
      </w:r>
      <w:r w:rsidRPr="00BF1C9B">
        <w:rPr>
          <w:b/>
          <w:sz w:val="28"/>
          <w:szCs w:val="28"/>
        </w:rPr>
        <w:t>Поставте слова із дужок у правильній формі.</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Скільки часу ви живете в Харкові?</w:t>
      </w:r>
    </w:p>
    <w:p w:rsidR="00D62F72" w:rsidRPr="00BF1C9B" w:rsidRDefault="00D62F72" w:rsidP="00D62F72">
      <w:pPr>
        <w:spacing w:line="360" w:lineRule="auto"/>
        <w:jc w:val="both"/>
        <w:rPr>
          <w:rFonts w:ascii="TimesNewRoman" w:hAnsi="TimesNewRoman" w:cs="TimesNewRoman"/>
          <w:color w:val="231F20"/>
          <w:sz w:val="28"/>
          <w:szCs w:val="28"/>
        </w:rPr>
      </w:pPr>
      <w:r w:rsidRPr="00BF1C9B">
        <w:rPr>
          <w:rFonts w:ascii="TimesNewRoman" w:hAnsi="TimesNewRoman" w:cs="TimesNewRoman"/>
          <w:color w:val="231F20"/>
          <w:sz w:val="28"/>
          <w:szCs w:val="28"/>
        </w:rPr>
        <w:t>- 1 (місяць). ____________</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А старший  ваш брат?</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- 2 (рік). ______________</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Скільки (рік) ви будете навчатися вХарківському національному медичному університеті ?</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xml:space="preserve">- </w:t>
      </w:r>
      <w:r w:rsidRPr="006144A8">
        <w:rPr>
          <w:rFonts w:ascii="TimesNewRoman" w:hAnsi="TimesNewRoman" w:cs="TimesNewRoman"/>
          <w:color w:val="231F20"/>
          <w:sz w:val="28"/>
          <w:szCs w:val="28"/>
          <w:lang w:val="ru-RU"/>
        </w:rPr>
        <w:t xml:space="preserve">5 </w:t>
      </w:r>
      <w:r w:rsidRPr="00BF1C9B">
        <w:rPr>
          <w:rFonts w:ascii="TimesNewRoman" w:hAnsi="TimesNewRoman" w:cs="TimesNewRoman"/>
          <w:color w:val="231F20"/>
          <w:sz w:val="28"/>
          <w:szCs w:val="28"/>
        </w:rPr>
        <w:t>(рік). __________________</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Скільки у вас (брат</w:t>
      </w:r>
      <w:r>
        <w:rPr>
          <w:rFonts w:ascii="TimesNewRoman" w:hAnsi="TimesNewRoman" w:cs="TimesNewRoman"/>
          <w:color w:val="231F20"/>
          <w:sz w:val="28"/>
          <w:szCs w:val="28"/>
        </w:rPr>
        <w:t>ів</w:t>
      </w:r>
      <w:r w:rsidRPr="00BF1C9B">
        <w:rPr>
          <w:rFonts w:ascii="TimesNewRoman" w:hAnsi="TimesNewRoman" w:cs="TimesNewRoman"/>
          <w:color w:val="231F20"/>
          <w:sz w:val="28"/>
          <w:szCs w:val="28"/>
        </w:rPr>
        <w:t>) ?</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- 2 (брат) __________</w:t>
      </w:r>
    </w:p>
    <w:p w:rsidR="00D62F72" w:rsidRPr="00BF1C9B" w:rsidRDefault="00D62F72" w:rsidP="00D62F72">
      <w:pPr>
        <w:autoSpaceDE w:val="0"/>
        <w:spacing w:line="360" w:lineRule="auto"/>
        <w:rPr>
          <w:rFonts w:ascii="TimesNewRoman" w:hAnsi="TimesNewRoman" w:cs="TimesNewRoman"/>
          <w:color w:val="231F20"/>
          <w:sz w:val="28"/>
          <w:szCs w:val="28"/>
        </w:rPr>
      </w:pPr>
      <w:r w:rsidRPr="00BF1C9B">
        <w:rPr>
          <w:rFonts w:ascii="TimesNewRoman" w:hAnsi="TimesNewRoman" w:cs="TimesNewRoman"/>
          <w:color w:val="231F20"/>
          <w:sz w:val="28"/>
          <w:szCs w:val="28"/>
        </w:rPr>
        <w:t>- Скільки у вас (сестра) ?</w:t>
      </w:r>
    </w:p>
    <w:p w:rsidR="00D62F72" w:rsidRPr="006144A8" w:rsidRDefault="00D62F72" w:rsidP="00D62F72">
      <w:pPr>
        <w:autoSpaceDE w:val="0"/>
        <w:spacing w:line="360" w:lineRule="auto"/>
        <w:rPr>
          <w:rFonts w:ascii="TimesNewRoman" w:hAnsi="TimesNewRoman" w:cs="TimesNewRoman"/>
          <w:color w:val="231F20"/>
          <w:sz w:val="28"/>
          <w:szCs w:val="28"/>
          <w:lang w:val="ru-RU"/>
        </w:rPr>
      </w:pPr>
      <w:r w:rsidRPr="006144A8">
        <w:rPr>
          <w:rFonts w:ascii="TimesNewRoman" w:hAnsi="TimesNewRoman" w:cs="TimesNewRoman"/>
          <w:color w:val="231F20"/>
          <w:sz w:val="28"/>
          <w:szCs w:val="28"/>
          <w:lang w:val="ru-RU"/>
        </w:rPr>
        <w:t xml:space="preserve">- </w:t>
      </w:r>
      <w:r w:rsidRPr="00BF1C9B">
        <w:rPr>
          <w:rFonts w:ascii="TimesNewRoman" w:hAnsi="TimesNewRoman" w:cs="TimesNewRoman"/>
          <w:color w:val="231F20"/>
          <w:sz w:val="28"/>
          <w:szCs w:val="28"/>
        </w:rPr>
        <w:t>4</w:t>
      </w:r>
      <w:r w:rsidRPr="006144A8">
        <w:rPr>
          <w:rFonts w:ascii="TimesNewRoman" w:hAnsi="TimesNewRoman" w:cs="TimesNewRoman"/>
          <w:color w:val="231F20"/>
          <w:sz w:val="28"/>
          <w:szCs w:val="28"/>
          <w:lang w:val="ru-RU"/>
        </w:rPr>
        <w:t xml:space="preserve"> (</w:t>
      </w:r>
      <w:r w:rsidRPr="00BF1C9B">
        <w:rPr>
          <w:rFonts w:ascii="TimesNewRoman" w:hAnsi="TimesNewRoman" w:cs="TimesNewRoman"/>
          <w:color w:val="231F20"/>
          <w:sz w:val="28"/>
          <w:szCs w:val="28"/>
        </w:rPr>
        <w:t>сестра</w:t>
      </w:r>
      <w:r w:rsidRPr="006144A8">
        <w:rPr>
          <w:rFonts w:ascii="TimesNewRoman" w:hAnsi="TimesNewRoman" w:cs="TimesNewRoman"/>
          <w:color w:val="231F20"/>
          <w:sz w:val="28"/>
          <w:szCs w:val="28"/>
          <w:lang w:val="ru-RU"/>
        </w:rPr>
        <w:t>)</w:t>
      </w:r>
      <w:r>
        <w:rPr>
          <w:rFonts w:ascii="TimesNewRoman" w:hAnsi="TimesNewRoman" w:cs="TimesNewRoman"/>
          <w:color w:val="231F20"/>
          <w:sz w:val="28"/>
          <w:szCs w:val="28"/>
        </w:rPr>
        <w:t xml:space="preserve"> __________</w:t>
      </w:r>
    </w:p>
    <w:p w:rsidR="00D62F72" w:rsidRPr="00BF1C9B" w:rsidRDefault="00D62F72" w:rsidP="00D62F72">
      <w:pPr>
        <w:pStyle w:val="Standard"/>
        <w:tabs>
          <w:tab w:val="left" w:pos="644"/>
        </w:tabs>
        <w:suppressAutoHyphens w:val="0"/>
        <w:autoSpaceDE w:val="0"/>
        <w:spacing w:after="0" w:line="360" w:lineRule="auto"/>
        <w:ind w:left="284" w:hanging="142"/>
        <w:jc w:val="both"/>
        <w:textAlignment w:val="auto"/>
        <w:rPr>
          <w:rFonts w:ascii="Times New Roman" w:hAnsi="Times New Roman" w:cs="Times New Roman"/>
          <w:b/>
          <w:color w:val="000000"/>
          <w:sz w:val="28"/>
          <w:szCs w:val="28"/>
          <w:lang w:val="en-US"/>
        </w:rPr>
      </w:pPr>
      <w:r w:rsidRPr="00BF1C9B">
        <w:rPr>
          <w:rFonts w:ascii="Times New Roman" w:hAnsi="Times New Roman" w:cs="Times New Roman"/>
          <w:b/>
          <w:color w:val="231F20"/>
          <w:sz w:val="28"/>
          <w:szCs w:val="28"/>
        </w:rPr>
        <w:t>9.</w:t>
      </w:r>
      <w:r w:rsidRPr="00BF1C9B">
        <w:rPr>
          <w:rFonts w:ascii="Times New Roman" w:hAnsi="Times New Roman" w:cs="Times New Roman"/>
          <w:b/>
          <w:color w:val="231F20"/>
          <w:sz w:val="28"/>
          <w:szCs w:val="28"/>
          <w:lang w:val="uk-UA"/>
        </w:rPr>
        <w:t xml:space="preserve">Прочитайте діалог у «Книжковому магазині». </w:t>
      </w:r>
      <w:r w:rsidRPr="00BF1C9B">
        <w:rPr>
          <w:rFonts w:ascii="Times New Roman" w:hAnsi="Times New Roman" w:cs="Times New Roman"/>
          <w:b/>
          <w:color w:val="231F20"/>
          <w:sz w:val="28"/>
          <w:szCs w:val="28"/>
          <w:lang w:val="en-US"/>
        </w:rPr>
        <w:t xml:space="preserve">Read the </w:t>
      </w:r>
      <w:r w:rsidRPr="00BF1C9B">
        <w:rPr>
          <w:rFonts w:ascii="Times New Roman" w:eastAsia="Times New Roman" w:hAnsi="Times New Roman" w:cs="Times New Roman"/>
          <w:b/>
          <w:sz w:val="28"/>
          <w:szCs w:val="28"/>
          <w:shd w:val="clear" w:color="auto" w:fill="FFFFFF"/>
          <w:lang w:val="en-US"/>
        </w:rPr>
        <w:t xml:space="preserve">dialogue "In a bookshop"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Добрий день! Скажіть, будь ласка, у вас є словники?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Так, у нас є словники. Ми маємо багато різних словників: польсько-український, англо-український, німецько-український та інші.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Покажіть, будь ласка, мені англо-український словник. Мені потрібен цей словник для вивчення української мови.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Будь ласка, я можу запропонувати вам ось ці два словники.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Скільки коштує цей словник?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Він коштує 15</w:t>
      </w:r>
      <w:r>
        <w:rPr>
          <w:rFonts w:eastAsia="Calibri"/>
          <w:color w:val="000000"/>
          <w:sz w:val="28"/>
          <w:szCs w:val="28"/>
        </w:rPr>
        <w:t>0 грн. 8</w:t>
      </w:r>
      <w:r w:rsidRPr="00BF1C9B">
        <w:rPr>
          <w:rFonts w:eastAsia="Calibri"/>
          <w:color w:val="000000"/>
          <w:sz w:val="28"/>
          <w:szCs w:val="28"/>
        </w:rPr>
        <w:t xml:space="preserve">0 коп.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Дякую. Я куплю цю книгу.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У магазині є дуже цікаві книжки, наприклад, книга про давні цивілізації – „Давня Греція”.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xml:space="preserve">– Скільки вона коштує?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Її ціна 27</w:t>
      </w:r>
      <w:r>
        <w:rPr>
          <w:rFonts w:eastAsia="Calibri"/>
          <w:color w:val="000000"/>
          <w:sz w:val="28"/>
          <w:szCs w:val="28"/>
        </w:rPr>
        <w:t>0 грн. 7</w:t>
      </w:r>
      <w:r w:rsidRPr="00BF1C9B">
        <w:rPr>
          <w:rFonts w:eastAsia="Calibri"/>
          <w:color w:val="000000"/>
          <w:sz w:val="28"/>
          <w:szCs w:val="28"/>
        </w:rPr>
        <w:t xml:space="preserve">0 коп. </w:t>
      </w:r>
    </w:p>
    <w:p w:rsidR="00D62F72" w:rsidRPr="00BF1C9B" w:rsidRDefault="00D62F72" w:rsidP="00D62F72">
      <w:pPr>
        <w:tabs>
          <w:tab w:val="left" w:pos="644"/>
        </w:tabs>
        <w:autoSpaceDE w:val="0"/>
        <w:spacing w:line="360" w:lineRule="auto"/>
        <w:jc w:val="both"/>
        <w:rPr>
          <w:rFonts w:eastAsia="Calibri"/>
          <w:color w:val="000000"/>
          <w:sz w:val="28"/>
          <w:szCs w:val="28"/>
        </w:rPr>
      </w:pPr>
      <w:r w:rsidRPr="00BF1C9B">
        <w:rPr>
          <w:rFonts w:eastAsia="Calibri"/>
          <w:color w:val="000000"/>
          <w:sz w:val="28"/>
          <w:szCs w:val="28"/>
        </w:rPr>
        <w:t>– Дякую за допомогу у виборі книжок. До побачення!</w:t>
      </w:r>
    </w:p>
    <w:p w:rsidR="00D62F72" w:rsidRPr="0057285B" w:rsidRDefault="00D62F72" w:rsidP="00D62F72">
      <w:pPr>
        <w:spacing w:line="360" w:lineRule="auto"/>
        <w:jc w:val="both"/>
      </w:pPr>
      <w:r w:rsidRPr="00BF1C9B">
        <w:rPr>
          <w:sz w:val="28"/>
          <w:szCs w:val="28"/>
        </w:rPr>
        <w:t>– До побачення, ми будемо раді бачити вас у нашому магазині</w:t>
      </w:r>
      <w:r>
        <w:t>.</w:t>
      </w:r>
    </w:p>
    <w:p w:rsidR="00D62F72" w:rsidRPr="00BF1C9B" w:rsidRDefault="00D62F72" w:rsidP="00D62F72">
      <w:pPr>
        <w:pStyle w:val="Default"/>
        <w:spacing w:line="360" w:lineRule="auto"/>
        <w:ind w:left="142" w:hanging="142"/>
        <w:jc w:val="both"/>
        <w:rPr>
          <w:b/>
          <w:sz w:val="28"/>
          <w:szCs w:val="28"/>
          <w:lang w:val="en-US"/>
        </w:rPr>
      </w:pPr>
      <w:r w:rsidRPr="00BF1C9B">
        <w:rPr>
          <w:b/>
          <w:sz w:val="28"/>
          <w:szCs w:val="28"/>
        </w:rPr>
        <w:t>10.</w:t>
      </w:r>
      <w:r w:rsidRPr="00BF1C9B">
        <w:rPr>
          <w:b/>
          <w:sz w:val="28"/>
          <w:szCs w:val="28"/>
          <w:lang w:val="uk-UA"/>
        </w:rPr>
        <w:t xml:space="preserve">Прочитайте текст та спробуйте розказати про свій робочий день. </w:t>
      </w:r>
      <w:r w:rsidRPr="00BF1C9B">
        <w:rPr>
          <w:b/>
          <w:sz w:val="28"/>
          <w:szCs w:val="28"/>
          <w:lang w:val="en-US"/>
        </w:rPr>
        <w:t xml:space="preserve">Read the text and try to speak about your workday. </w:t>
      </w:r>
    </w:p>
    <w:p w:rsidR="00D62F72" w:rsidRPr="00BF1C9B" w:rsidRDefault="00D62F72" w:rsidP="00D62F72">
      <w:pPr>
        <w:pStyle w:val="Default"/>
        <w:spacing w:line="360" w:lineRule="auto"/>
        <w:ind w:firstLine="284"/>
        <w:jc w:val="center"/>
        <w:rPr>
          <w:b/>
          <w:sz w:val="28"/>
          <w:szCs w:val="28"/>
        </w:rPr>
      </w:pPr>
      <w:r w:rsidRPr="00BF1C9B">
        <w:rPr>
          <w:b/>
          <w:sz w:val="28"/>
          <w:szCs w:val="28"/>
        </w:rPr>
        <w:t>Мій робочий день</w:t>
      </w:r>
    </w:p>
    <w:p w:rsidR="00D62F72" w:rsidRPr="00BF1C9B" w:rsidRDefault="00D62F72" w:rsidP="00D62F72">
      <w:pPr>
        <w:pStyle w:val="Default"/>
        <w:spacing w:line="360" w:lineRule="auto"/>
        <w:ind w:firstLine="284"/>
        <w:jc w:val="both"/>
        <w:rPr>
          <w:sz w:val="28"/>
          <w:szCs w:val="28"/>
        </w:rPr>
      </w:pPr>
      <w:r w:rsidRPr="00BF1C9B">
        <w:rPr>
          <w:sz w:val="28"/>
          <w:szCs w:val="28"/>
        </w:rPr>
        <w:t xml:space="preserve">Я зазвичай прокидаюсь о восьмій годині ранку. Потім я вмиваюсь, одягаюсь і снідаю. Мої заняття розпочинаються о дев’ятій годині. Зараз ми вивчаємо тільки українську мову. Ми розмовляємо українською і англійською. Ми пишемо диктанти, читаємо тексти, вивчаємо граматику. Наші заняття цікаві. </w:t>
      </w:r>
    </w:p>
    <w:p w:rsidR="00D62F72" w:rsidRPr="00BF1C9B" w:rsidRDefault="00D62F72" w:rsidP="00D62F72">
      <w:pPr>
        <w:pStyle w:val="Default"/>
        <w:spacing w:line="360" w:lineRule="auto"/>
        <w:ind w:firstLine="284"/>
        <w:jc w:val="both"/>
        <w:rPr>
          <w:sz w:val="28"/>
          <w:szCs w:val="28"/>
        </w:rPr>
      </w:pPr>
      <w:r w:rsidRPr="00BF1C9B">
        <w:rPr>
          <w:sz w:val="28"/>
          <w:szCs w:val="28"/>
        </w:rPr>
        <w:t xml:space="preserve">Заняття закінчуються о 15 годині (о п’ятнадцятій). Після занять у мене мало вільного часу. Я готую їжу, обідаю, відпочиваю. Я також купую продукти в магазині і на базарі. Я часто слухаю музику, дивлюся українські фільми. У гуртожитку я розмовляю з українськими студентами, тому що я хочу добре знати українську мову. Увечері, о 18 годині я роблю домашнє завдання. Я читаю тексти, виконую вправи. Я дуже багато працюю. Я лягаю спати пізно – о двадцять третій годині. </w:t>
      </w:r>
    </w:p>
    <w:p w:rsidR="00D62F72" w:rsidRPr="00BF1C9B" w:rsidRDefault="00D62F72" w:rsidP="00D62F72">
      <w:pPr>
        <w:pStyle w:val="Default"/>
        <w:spacing w:line="360" w:lineRule="auto"/>
        <w:ind w:firstLine="284"/>
        <w:jc w:val="both"/>
        <w:rPr>
          <w:b/>
          <w:spacing w:val="15"/>
          <w:sz w:val="28"/>
          <w:szCs w:val="28"/>
          <w:lang w:val="uk-UA"/>
        </w:rPr>
      </w:pPr>
    </w:p>
    <w:p w:rsidR="00D62F72" w:rsidRDefault="00D62F72" w:rsidP="00D62F72">
      <w:pPr>
        <w:pStyle w:val="Standard"/>
        <w:autoSpaceDE w:val="0"/>
        <w:spacing w:after="0" w:line="360" w:lineRule="auto"/>
        <w:ind w:left="2832" w:hanging="2832"/>
        <w:rPr>
          <w:rFonts w:cs="TimesNewRoman"/>
          <w:color w:val="231F20"/>
          <w:sz w:val="24"/>
          <w:szCs w:val="24"/>
          <w:lang w:val="uk-UA"/>
        </w:rPr>
      </w:pPr>
    </w:p>
    <w:p w:rsidR="00D62F72" w:rsidRPr="00495F40" w:rsidRDefault="00D62F72" w:rsidP="00D62F72">
      <w:pPr>
        <w:pStyle w:val="Standard"/>
        <w:autoSpaceDE w:val="0"/>
        <w:spacing w:after="0" w:line="360" w:lineRule="auto"/>
        <w:jc w:val="center"/>
        <w:rPr>
          <w:rFonts w:ascii="Times New Roman" w:hAnsi="Times New Roman"/>
          <w:b/>
          <w:bCs/>
          <w:color w:val="1A171B"/>
          <w:sz w:val="30"/>
          <w:szCs w:val="30"/>
          <w:lang w:val="en-US"/>
        </w:rPr>
      </w:pPr>
      <w:r>
        <w:rPr>
          <w:rFonts w:ascii="Times New Roman" w:hAnsi="Times New Roman"/>
          <w:b/>
          <w:bCs/>
          <w:color w:val="1A171B"/>
          <w:sz w:val="30"/>
          <w:szCs w:val="30"/>
          <w:lang w:val="en-US"/>
        </w:rPr>
        <w:t>LESSON</w:t>
      </w:r>
      <w:r w:rsidRPr="00495F40">
        <w:rPr>
          <w:rFonts w:ascii="Times New Roman" w:hAnsi="Times New Roman"/>
          <w:b/>
          <w:bCs/>
          <w:color w:val="1A171B"/>
          <w:sz w:val="30"/>
          <w:szCs w:val="30"/>
          <w:lang w:val="en-US"/>
        </w:rPr>
        <w:t xml:space="preserve"> </w:t>
      </w:r>
      <w:r>
        <w:rPr>
          <w:rFonts w:ascii="Times New Roman" w:hAnsi="Times New Roman"/>
          <w:b/>
          <w:bCs/>
          <w:color w:val="1A171B"/>
          <w:sz w:val="30"/>
          <w:szCs w:val="30"/>
          <w:lang w:val="en-US"/>
        </w:rPr>
        <w:t>12</w:t>
      </w:r>
    </w:p>
    <w:p w:rsidR="00D62F72" w:rsidRPr="008C53FE" w:rsidRDefault="00D62F72" w:rsidP="00D62F72">
      <w:pPr>
        <w:spacing w:line="360" w:lineRule="auto"/>
        <w:ind w:firstLine="284"/>
        <w:jc w:val="center"/>
        <w:rPr>
          <w:b/>
        </w:rPr>
      </w:pPr>
      <w:r>
        <w:rPr>
          <w:b/>
        </w:rPr>
        <w:t>ДІЄСЛОВО (</w:t>
      </w:r>
      <w:r w:rsidRPr="008C53FE">
        <w:rPr>
          <w:b/>
          <w:lang w:val="en-US"/>
        </w:rPr>
        <w:t>THE VERB</w:t>
      </w:r>
      <w:r>
        <w:rPr>
          <w:b/>
        </w:rPr>
        <w:t>)</w:t>
      </w:r>
    </w:p>
    <w:p w:rsidR="00D62F72" w:rsidRDefault="00D62F72" w:rsidP="00D62F72">
      <w:pPr>
        <w:pStyle w:val="Standard"/>
        <w:autoSpaceDE w:val="0"/>
        <w:spacing w:after="0" w:line="360" w:lineRule="auto"/>
        <w:rPr>
          <w:rFonts w:ascii="Times New Roman" w:hAnsi="Times New Roman"/>
          <w:b/>
          <w:bCs/>
          <w:color w:val="1A171B"/>
          <w:sz w:val="28"/>
          <w:szCs w:val="28"/>
          <w:lang w:val="en-US"/>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94959"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 xml:space="preserve">Слухайте, повторюйте,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Listen</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repeat</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and</w:t>
      </w:r>
    </w:p>
    <w:p w:rsidR="00D62F72" w:rsidRPr="00721455" w:rsidRDefault="00D62F72" w:rsidP="00D62F72">
      <w:pPr>
        <w:pStyle w:val="Standard"/>
        <w:autoSpaceDE w:val="0"/>
        <w:spacing w:after="0" w:line="360" w:lineRule="auto"/>
        <w:ind w:left="2832" w:hanging="2832"/>
        <w:rPr>
          <w:rFonts w:cs="TimesNewRoman"/>
          <w:color w:val="231F20"/>
          <w:sz w:val="24"/>
          <w:szCs w:val="24"/>
          <w:lang w:val="en-US"/>
        </w:rPr>
      </w:pPr>
      <w:r>
        <w:rPr>
          <w:rFonts w:ascii="Times New Roman" w:hAnsi="Times New Roman" w:cs="Times New Roman"/>
          <w:iCs/>
          <w:color w:val="1A171B"/>
          <w:sz w:val="28"/>
          <w:szCs w:val="28"/>
          <w:lang w:val="uk-UA"/>
        </w:rPr>
        <w:t>запам’ятовуйте.</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memorize</w:t>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ab/>
      </w:r>
    </w:p>
    <w:p w:rsidR="00D62F72" w:rsidRPr="007544F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sidRPr="007544F8">
        <w:rPr>
          <w:rFonts w:ascii="Times New Roman" w:hAnsi="Times New Roman" w:cs="Times New Roman"/>
          <w:color w:val="231F20"/>
          <w:sz w:val="28"/>
          <w:szCs w:val="28"/>
          <w:lang w:val="uk-UA"/>
        </w:rPr>
        <w:t xml:space="preserve">сьогодні </w:t>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t>today</w:t>
      </w:r>
    </w:p>
    <w:p w:rsidR="00D62F72" w:rsidRPr="007544F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sidRPr="007544F8">
        <w:rPr>
          <w:rFonts w:ascii="Times New Roman" w:hAnsi="Times New Roman" w:cs="Times New Roman"/>
          <w:color w:val="231F20"/>
          <w:sz w:val="28"/>
          <w:szCs w:val="28"/>
          <w:lang w:val="uk-UA"/>
        </w:rPr>
        <w:t xml:space="preserve">завтра </w:t>
      </w:r>
      <w:r w:rsidRPr="007544F8">
        <w:rPr>
          <w:rFonts w:ascii="Times New Roman" w:hAnsi="Times New Roman" w:cs="Times New Roman"/>
          <w:color w:val="231F20"/>
          <w:sz w:val="28"/>
          <w:szCs w:val="28"/>
          <w:lang w:val="uk-UA"/>
        </w:rPr>
        <w:tab/>
      </w:r>
      <w:r w:rsidRPr="007544F8">
        <w:rPr>
          <w:rFonts w:ascii="Times New Roman" w:hAnsi="Times New Roman" w:cs="Times New Roman"/>
          <w:color w:val="231F20"/>
          <w:sz w:val="28"/>
          <w:szCs w:val="28"/>
          <w:lang w:val="uk-UA"/>
        </w:rPr>
        <w:tab/>
      </w:r>
      <w:r w:rsidRPr="007544F8">
        <w:rPr>
          <w:rFonts w:ascii="Times New Roman" w:hAnsi="Times New Roman" w:cs="Times New Roman"/>
          <w:color w:val="231F20"/>
          <w:sz w:val="28"/>
          <w:szCs w:val="28"/>
          <w:lang w:val="uk-UA"/>
        </w:rPr>
        <w:tab/>
      </w:r>
      <w:r w:rsidRPr="007544F8">
        <w:rPr>
          <w:rFonts w:ascii="Times New Roman" w:hAnsi="Times New Roman" w:cs="Times New Roman"/>
          <w:color w:val="231F20"/>
          <w:sz w:val="28"/>
          <w:szCs w:val="28"/>
          <w:lang w:val="en-US"/>
        </w:rPr>
        <w:t>tomorrow</w:t>
      </w:r>
    </w:p>
    <w:p w:rsidR="00D62F72" w:rsidRPr="007544F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sidRPr="007544F8">
        <w:rPr>
          <w:rFonts w:ascii="Times New Roman" w:hAnsi="Times New Roman" w:cs="Times New Roman"/>
          <w:color w:val="231F20"/>
          <w:sz w:val="28"/>
          <w:szCs w:val="28"/>
          <w:lang w:val="uk-UA"/>
        </w:rPr>
        <w:t xml:space="preserve">кінотеатр </w:t>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t xml:space="preserve">cinema </w:t>
      </w:r>
    </w:p>
    <w:p w:rsidR="00D62F72" w:rsidRPr="00704FC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sidRPr="007544F8">
        <w:rPr>
          <w:rFonts w:ascii="Times New Roman" w:hAnsi="Times New Roman" w:cs="Times New Roman"/>
          <w:color w:val="231F20"/>
          <w:sz w:val="28"/>
          <w:szCs w:val="28"/>
          <w:lang w:val="uk-UA"/>
        </w:rPr>
        <w:t>ліки</w:t>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r>
      <w:r w:rsidRPr="006144A8">
        <w:rPr>
          <w:rFonts w:ascii="Times New Roman" w:hAnsi="Times New Roman" w:cs="Times New Roman"/>
          <w:color w:val="333333"/>
          <w:sz w:val="28"/>
          <w:szCs w:val="28"/>
          <w:shd w:val="clear" w:color="auto" w:fill="FFFFFF"/>
          <w:lang w:val="en-US"/>
        </w:rPr>
        <w:t>medica</w:t>
      </w:r>
      <w:r>
        <w:rPr>
          <w:rFonts w:ascii="Times New Roman" w:hAnsi="Times New Roman" w:cs="Times New Roman"/>
          <w:color w:val="333333"/>
          <w:sz w:val="28"/>
          <w:szCs w:val="28"/>
          <w:shd w:val="clear" w:color="auto" w:fill="FFFFFF"/>
          <w:lang w:val="en-US"/>
        </w:rPr>
        <w:t>ment</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sidRPr="007544F8">
        <w:rPr>
          <w:rFonts w:ascii="Times New Roman" w:hAnsi="Times New Roman" w:cs="Times New Roman"/>
          <w:color w:val="231F20"/>
          <w:sz w:val="28"/>
          <w:szCs w:val="28"/>
          <w:lang w:val="uk-UA"/>
        </w:rPr>
        <w:t>назначати</w:t>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r>
      <w:r w:rsidRPr="007544F8">
        <w:rPr>
          <w:rFonts w:ascii="Times New Roman" w:hAnsi="Times New Roman" w:cs="Times New Roman"/>
          <w:color w:val="231F20"/>
          <w:sz w:val="28"/>
          <w:szCs w:val="28"/>
          <w:lang w:val="en-US"/>
        </w:rPr>
        <w:tab/>
        <w:t>to appoint</w:t>
      </w:r>
    </w:p>
    <w:p w:rsidR="00D62F72"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медична сестра </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r>
      <w:r w:rsidRPr="007544F8">
        <w:rPr>
          <w:rFonts w:ascii="Times New Roman" w:hAnsi="Times New Roman" w:cs="Times New Roman"/>
          <w:color w:val="231F20"/>
          <w:sz w:val="28"/>
          <w:szCs w:val="28"/>
          <w:lang w:val="uk-UA"/>
        </w:rPr>
        <w:t>medical sister</w:t>
      </w:r>
    </w:p>
    <w:p w:rsidR="00D62F72" w:rsidRPr="006144A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поліклініка</w:t>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r>
      <w:r>
        <w:rPr>
          <w:rFonts w:ascii="Times New Roman" w:hAnsi="Times New Roman" w:cs="Times New Roman"/>
          <w:color w:val="231F20"/>
          <w:sz w:val="28"/>
          <w:szCs w:val="28"/>
          <w:lang w:val="uk-UA"/>
        </w:rPr>
        <w:tab/>
      </w:r>
      <w:r w:rsidRPr="007544F8">
        <w:rPr>
          <w:rFonts w:ascii="Times New Roman" w:hAnsi="Times New Roman" w:cs="Times New Roman"/>
          <w:color w:val="231F20"/>
          <w:sz w:val="28"/>
          <w:szCs w:val="28"/>
          <w:lang w:val="uk-UA"/>
        </w:rPr>
        <w:t>policlinic</w:t>
      </w:r>
    </w:p>
    <w:p w:rsidR="00D62F72" w:rsidRPr="006144A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p>
    <w:p w:rsidR="00D62F72" w:rsidRPr="00495F40" w:rsidRDefault="00D62F72" w:rsidP="00D62F72">
      <w:pPr>
        <w:spacing w:line="360" w:lineRule="auto"/>
        <w:jc w:val="both"/>
        <w:rPr>
          <w:b/>
        </w:rPr>
      </w:pPr>
      <w:r>
        <w:rPr>
          <w:rFonts w:eastAsia="Calibri" w:cs="Calibri"/>
          <w:b/>
          <w:bCs/>
          <w:color w:val="1A171B"/>
          <w:sz w:val="28"/>
          <w:szCs w:val="28"/>
        </w:rPr>
        <w:t>ДІАЛОГИ</w:t>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rPr>
        <w:tab/>
      </w:r>
      <w:r>
        <w:rPr>
          <w:rFonts w:eastAsia="Calibri" w:cs="Calibri"/>
          <w:b/>
          <w:bCs/>
          <w:color w:val="1A171B"/>
          <w:sz w:val="28"/>
          <w:szCs w:val="28"/>
          <w:lang w:val="en-US"/>
        </w:rPr>
        <w:t>DIALOGUES</w:t>
      </w:r>
    </w:p>
    <w:p w:rsidR="00D62F72" w:rsidRPr="006144A8" w:rsidRDefault="00D62F72" w:rsidP="00D62F72">
      <w:pPr>
        <w:pStyle w:val="Standard"/>
        <w:autoSpaceDE w:val="0"/>
        <w:spacing w:after="0" w:line="360" w:lineRule="auto"/>
        <w:rPr>
          <w:rFonts w:ascii="Times New Roman" w:hAnsi="Times New Roman" w:cs="Times New Roman"/>
          <w:sz w:val="28"/>
          <w:szCs w:val="28"/>
        </w:rPr>
      </w:pPr>
      <w:r>
        <w:rPr>
          <w:rFonts w:ascii="Times New Roman" w:hAnsi="Times New Roman" w:cs="Times New Roman"/>
          <w:sz w:val="28"/>
          <w:szCs w:val="28"/>
          <w:lang w:val="en-US"/>
        </w:rPr>
        <w:t>A</w:t>
      </w:r>
      <w:r w:rsidRPr="006144A8">
        <w:rPr>
          <w:rFonts w:ascii="Times New Roman" w:hAnsi="Times New Roman" w:cs="Times New Roman"/>
          <w:sz w:val="28"/>
          <w:szCs w:val="28"/>
          <w:lang w:val="uk-UA"/>
        </w:rPr>
        <w:t xml:space="preserve">)- Добрий день. </w:t>
      </w:r>
      <w:r w:rsidRPr="007544F8">
        <w:rPr>
          <w:rFonts w:ascii="Times New Roman" w:hAnsi="Times New Roman" w:cs="Times New Roman"/>
          <w:sz w:val="28"/>
          <w:szCs w:val="28"/>
        </w:rPr>
        <w:t xml:space="preserve">Мене звуть Микола Петрович. Моє прізвище Коваленко. Я ваш викладач хімії. </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xml:space="preserve">−А як вас звати? </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xml:space="preserve">- Мене звуть Ахмед. </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xml:space="preserve">- Дуже приємно! </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Я радий з вами познайомитися</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Pr>
          <w:lang w:val="uk-UA"/>
        </w:rPr>
        <w:t>Б</w:t>
      </w:r>
      <w:r w:rsidRPr="007544F8">
        <w:rPr>
          <w:rFonts w:ascii="Times New Roman" w:hAnsi="Times New Roman" w:cs="Times New Roman"/>
          <w:sz w:val="28"/>
          <w:szCs w:val="28"/>
          <w:lang w:val="uk-UA"/>
        </w:rPr>
        <w:t>)</w:t>
      </w:r>
      <w:r w:rsidRPr="007544F8">
        <w:rPr>
          <w:rFonts w:ascii="Times New Roman" w:hAnsi="Times New Roman" w:cs="Times New Roman"/>
          <w:sz w:val="28"/>
          <w:szCs w:val="28"/>
        </w:rPr>
        <w:t xml:space="preserve">- Це твоя подруга? </w:t>
      </w:r>
    </w:p>
    <w:p w:rsidR="00D62F72" w:rsidRPr="006144A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xml:space="preserve">- Так. </w:t>
      </w:r>
    </w:p>
    <w:p w:rsidR="00D62F72" w:rsidRDefault="00D62F72" w:rsidP="00D62F72">
      <w:pPr>
        <w:pStyle w:val="Standard"/>
        <w:autoSpaceDE w:val="0"/>
        <w:spacing w:after="0" w:line="360" w:lineRule="auto"/>
        <w:ind w:left="2832" w:hanging="2832"/>
        <w:rPr>
          <w:rFonts w:ascii="Times New Roman" w:hAnsi="Times New Roman" w:cs="Times New Roman"/>
          <w:sz w:val="28"/>
          <w:szCs w:val="28"/>
          <w:lang w:val="uk-UA"/>
        </w:rPr>
      </w:pPr>
      <w:r w:rsidRPr="007544F8">
        <w:rPr>
          <w:rFonts w:ascii="Times New Roman" w:hAnsi="Times New Roman" w:cs="Times New Roman"/>
          <w:sz w:val="28"/>
          <w:szCs w:val="28"/>
        </w:rPr>
        <w:t>- Як її звати?</w:t>
      </w:r>
    </w:p>
    <w:p w:rsidR="00D62F72" w:rsidRPr="007544F8" w:rsidRDefault="00D62F72" w:rsidP="00D62F72">
      <w:pPr>
        <w:pStyle w:val="Standard"/>
        <w:autoSpaceDE w:val="0"/>
        <w:spacing w:after="0" w:line="360" w:lineRule="auto"/>
        <w:ind w:left="2832" w:hanging="2832"/>
        <w:rPr>
          <w:rFonts w:ascii="Times New Roman" w:hAnsi="Times New Roman" w:cs="Times New Roman"/>
          <w:sz w:val="28"/>
          <w:szCs w:val="28"/>
        </w:rPr>
      </w:pPr>
      <w:r w:rsidRPr="007544F8">
        <w:rPr>
          <w:rFonts w:ascii="Times New Roman" w:hAnsi="Times New Roman" w:cs="Times New Roman"/>
          <w:sz w:val="28"/>
          <w:szCs w:val="28"/>
        </w:rPr>
        <w:t xml:space="preserve"> – Її звуть Олеся. </w:t>
      </w:r>
    </w:p>
    <w:p w:rsidR="00D62F72" w:rsidRDefault="00D62F72" w:rsidP="00D62F72">
      <w:pPr>
        <w:pStyle w:val="Standard"/>
        <w:autoSpaceDE w:val="0"/>
        <w:spacing w:after="0" w:line="360" w:lineRule="auto"/>
        <w:ind w:left="2832" w:hanging="2832"/>
        <w:rPr>
          <w:rFonts w:ascii="Times New Roman" w:hAnsi="Times New Roman" w:cs="Times New Roman"/>
          <w:sz w:val="28"/>
          <w:szCs w:val="28"/>
          <w:lang w:val="uk-UA"/>
        </w:rPr>
      </w:pPr>
      <w:r w:rsidRPr="007544F8">
        <w:rPr>
          <w:rFonts w:ascii="Times New Roman" w:hAnsi="Times New Roman" w:cs="Times New Roman"/>
          <w:sz w:val="28"/>
          <w:szCs w:val="28"/>
        </w:rPr>
        <w:t>- Вона студентка?</w:t>
      </w:r>
    </w:p>
    <w:p w:rsidR="00D62F72" w:rsidRDefault="00D62F72" w:rsidP="00D62F72">
      <w:pPr>
        <w:pStyle w:val="Standard"/>
        <w:autoSpaceDE w:val="0"/>
        <w:spacing w:after="0" w:line="360" w:lineRule="auto"/>
        <w:ind w:left="2832" w:hanging="2832"/>
        <w:rPr>
          <w:lang w:val="uk-UA"/>
        </w:rPr>
      </w:pPr>
      <w:r w:rsidRPr="007544F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7544F8">
        <w:rPr>
          <w:rFonts w:ascii="Times New Roman" w:hAnsi="Times New Roman" w:cs="Times New Roman"/>
          <w:sz w:val="28"/>
          <w:szCs w:val="28"/>
        </w:rPr>
        <w:t>Ні, вона не студентка. Вона працює у поліклініці. Вона медсестра</w:t>
      </w:r>
      <w:r>
        <w:t>.</w:t>
      </w:r>
    </w:p>
    <w:p w:rsidR="00D62F72" w:rsidRPr="007544F8" w:rsidRDefault="00D62F72" w:rsidP="00D62F72">
      <w:pPr>
        <w:pStyle w:val="Standard"/>
        <w:autoSpaceDE w:val="0"/>
        <w:spacing w:after="0" w:line="360" w:lineRule="auto"/>
        <w:ind w:left="2832" w:hanging="2832"/>
        <w:rPr>
          <w:rFonts w:ascii="Times New Roman" w:hAnsi="Times New Roman" w:cs="Times New Roman"/>
          <w:sz w:val="28"/>
          <w:szCs w:val="28"/>
          <w:lang w:val="uk-UA"/>
        </w:rPr>
      </w:pPr>
    </w:p>
    <w:p w:rsidR="00D62F72" w:rsidRPr="007544F8" w:rsidRDefault="00D62F72" w:rsidP="00D62F72">
      <w:pPr>
        <w:pStyle w:val="a3"/>
        <w:shd w:val="clear" w:color="auto" w:fill="FFFFFF"/>
        <w:spacing w:before="0" w:after="0" w:line="360" w:lineRule="auto"/>
        <w:ind w:firstLine="284"/>
        <w:jc w:val="both"/>
        <w:rPr>
          <w:color w:val="000000"/>
          <w:sz w:val="28"/>
          <w:szCs w:val="28"/>
          <w:lang w:val="uk-UA"/>
        </w:rPr>
      </w:pPr>
      <w:r w:rsidRPr="007544F8">
        <w:rPr>
          <w:color w:val="000000"/>
          <w:sz w:val="28"/>
          <w:szCs w:val="28"/>
          <w:shd w:val="clear" w:color="auto" w:fill="FFFFFF"/>
          <w:lang w:val="en-GB"/>
        </w:rPr>
        <w:t>The verb (</w:t>
      </w:r>
      <w:r w:rsidRPr="007544F8">
        <w:rPr>
          <w:color w:val="000000"/>
          <w:sz w:val="28"/>
          <w:szCs w:val="28"/>
          <w:shd w:val="clear" w:color="auto" w:fill="FFFFFF"/>
        </w:rPr>
        <w:t>дієслово</w:t>
      </w:r>
      <w:r w:rsidRPr="007544F8">
        <w:rPr>
          <w:color w:val="000000"/>
          <w:sz w:val="28"/>
          <w:szCs w:val="28"/>
          <w:shd w:val="clear" w:color="auto" w:fill="FFFFFF"/>
          <w:lang w:val="en-GB"/>
        </w:rPr>
        <w:t xml:space="preserve">) — is a part of speech which describes the state or action of an object. It answers the questions: </w:t>
      </w:r>
      <w:r w:rsidRPr="007544F8">
        <w:rPr>
          <w:color w:val="000000"/>
          <w:sz w:val="28"/>
          <w:szCs w:val="28"/>
          <w:shd w:val="clear" w:color="auto" w:fill="FFFFFF"/>
        </w:rPr>
        <w:t>що</w:t>
      </w:r>
      <w:r w:rsidRPr="007544F8">
        <w:rPr>
          <w:color w:val="000000"/>
          <w:sz w:val="28"/>
          <w:szCs w:val="28"/>
          <w:shd w:val="clear" w:color="auto" w:fill="FFFFFF"/>
          <w:lang w:val="en-GB"/>
        </w:rPr>
        <w:t xml:space="preserve"> </w:t>
      </w:r>
      <w:r w:rsidRPr="007544F8">
        <w:rPr>
          <w:color w:val="000000"/>
          <w:sz w:val="28"/>
          <w:szCs w:val="28"/>
          <w:shd w:val="clear" w:color="auto" w:fill="FFFFFF"/>
        </w:rPr>
        <w:t>робити</w:t>
      </w:r>
      <w:r w:rsidRPr="007544F8">
        <w:rPr>
          <w:color w:val="000000"/>
          <w:sz w:val="28"/>
          <w:szCs w:val="28"/>
          <w:shd w:val="clear" w:color="auto" w:fill="FFFFFF"/>
          <w:lang w:val="en-GB"/>
        </w:rPr>
        <w:t>?/</w:t>
      </w:r>
      <w:r w:rsidRPr="007544F8">
        <w:rPr>
          <w:color w:val="000000"/>
          <w:sz w:val="28"/>
          <w:szCs w:val="28"/>
          <w:shd w:val="clear" w:color="auto" w:fill="FFFFFF"/>
        </w:rPr>
        <w:t>що</w:t>
      </w:r>
      <w:r w:rsidRPr="007544F8">
        <w:rPr>
          <w:color w:val="000000"/>
          <w:sz w:val="28"/>
          <w:szCs w:val="28"/>
          <w:shd w:val="clear" w:color="auto" w:fill="FFFFFF"/>
          <w:lang w:val="en-GB"/>
        </w:rPr>
        <w:t xml:space="preserve"> </w:t>
      </w:r>
      <w:r w:rsidRPr="007544F8">
        <w:rPr>
          <w:color w:val="000000"/>
          <w:sz w:val="28"/>
          <w:szCs w:val="28"/>
          <w:shd w:val="clear" w:color="auto" w:fill="FFFFFF"/>
        </w:rPr>
        <w:t>зробити</w:t>
      </w:r>
      <w:r w:rsidRPr="007544F8">
        <w:rPr>
          <w:color w:val="000000"/>
          <w:sz w:val="28"/>
          <w:szCs w:val="28"/>
          <w:shd w:val="clear" w:color="auto" w:fill="FFFFFF"/>
          <w:lang w:val="en-GB"/>
        </w:rPr>
        <w:t>? (what to do?).</w:t>
      </w:r>
      <w:r w:rsidRPr="007544F8">
        <w:rPr>
          <w:color w:val="000000"/>
          <w:sz w:val="28"/>
          <w:szCs w:val="28"/>
          <w:lang w:val="en-GB"/>
        </w:rPr>
        <w:t xml:space="preserve"> </w:t>
      </w:r>
    </w:p>
    <w:p w:rsidR="00D62F72" w:rsidRPr="007544F8" w:rsidRDefault="00D62F72" w:rsidP="00D62F72">
      <w:pPr>
        <w:pStyle w:val="a3"/>
        <w:shd w:val="clear" w:color="auto" w:fill="FFFFFF"/>
        <w:spacing w:before="0" w:after="0" w:line="360" w:lineRule="auto"/>
        <w:ind w:firstLine="284"/>
        <w:jc w:val="both"/>
        <w:rPr>
          <w:color w:val="000000"/>
          <w:sz w:val="28"/>
          <w:szCs w:val="28"/>
          <w:lang w:val="en-GB"/>
        </w:rPr>
      </w:pPr>
      <w:r w:rsidRPr="007544F8">
        <w:rPr>
          <w:color w:val="000000"/>
          <w:sz w:val="28"/>
          <w:szCs w:val="28"/>
          <w:lang w:val="en-GB"/>
        </w:rPr>
        <w:t>Ukrainian infinitives end in a suffix </w:t>
      </w:r>
      <w:r w:rsidRPr="007544F8">
        <w:rPr>
          <w:b/>
          <w:bCs/>
          <w:color w:val="000000"/>
          <w:sz w:val="28"/>
          <w:szCs w:val="28"/>
          <w:lang w:val="en-GB"/>
        </w:rPr>
        <w:t>-</w:t>
      </w:r>
      <w:r w:rsidRPr="007544F8">
        <w:rPr>
          <w:b/>
          <w:bCs/>
          <w:color w:val="000000"/>
          <w:sz w:val="28"/>
          <w:szCs w:val="28"/>
        </w:rPr>
        <w:t>ти</w:t>
      </w:r>
      <w:r w:rsidRPr="007544F8">
        <w:rPr>
          <w:b/>
          <w:bCs/>
          <w:color w:val="000000"/>
          <w:sz w:val="28"/>
          <w:szCs w:val="28"/>
          <w:lang w:val="en-GB"/>
        </w:rPr>
        <w:t xml:space="preserve"> (-</w:t>
      </w:r>
      <w:r w:rsidRPr="007544F8">
        <w:rPr>
          <w:b/>
          <w:bCs/>
          <w:color w:val="000000"/>
          <w:sz w:val="28"/>
          <w:szCs w:val="28"/>
        </w:rPr>
        <w:t>ть</w:t>
      </w:r>
      <w:r w:rsidRPr="007544F8">
        <w:rPr>
          <w:b/>
          <w:bCs/>
          <w:color w:val="000000"/>
          <w:sz w:val="28"/>
          <w:szCs w:val="28"/>
          <w:lang w:val="en-GB"/>
        </w:rPr>
        <w:t>)</w:t>
      </w:r>
      <w:r w:rsidRPr="007544F8">
        <w:rPr>
          <w:color w:val="000000"/>
          <w:sz w:val="28"/>
          <w:szCs w:val="28"/>
          <w:lang w:val="en-GB"/>
        </w:rPr>
        <w:t>, after which there can be used suffix </w:t>
      </w:r>
      <w:r w:rsidRPr="007544F8">
        <w:rPr>
          <w:b/>
          <w:bCs/>
          <w:color w:val="000000"/>
          <w:sz w:val="28"/>
          <w:szCs w:val="28"/>
          <w:lang w:val="en-GB"/>
        </w:rPr>
        <w:t>-</w:t>
      </w:r>
      <w:r w:rsidRPr="007544F8">
        <w:rPr>
          <w:b/>
          <w:bCs/>
          <w:color w:val="000000"/>
          <w:sz w:val="28"/>
          <w:szCs w:val="28"/>
        </w:rPr>
        <w:t>ся</w:t>
      </w:r>
      <w:r w:rsidRPr="007544F8">
        <w:rPr>
          <w:color w:val="000000"/>
          <w:sz w:val="28"/>
          <w:szCs w:val="28"/>
          <w:lang w:val="en-GB"/>
        </w:rPr>
        <w:t>.</w:t>
      </w:r>
    </w:p>
    <w:p w:rsidR="00D62F72" w:rsidRPr="007544F8" w:rsidRDefault="00D62F72" w:rsidP="00D62F72">
      <w:pPr>
        <w:shd w:val="clear" w:color="auto" w:fill="FFFFFF"/>
        <w:spacing w:line="360" w:lineRule="auto"/>
        <w:ind w:firstLine="284"/>
        <w:jc w:val="both"/>
        <w:rPr>
          <w:color w:val="000000"/>
          <w:sz w:val="28"/>
          <w:szCs w:val="28"/>
          <w:lang w:val="en-GB" w:eastAsia="ru-RU"/>
        </w:rPr>
      </w:pPr>
      <w:r w:rsidRPr="007544F8">
        <w:rPr>
          <w:b/>
          <w:i/>
          <w:iCs/>
          <w:color w:val="000000"/>
          <w:sz w:val="28"/>
          <w:szCs w:val="28"/>
          <w:lang w:val="en-GB" w:eastAsia="ru-RU"/>
        </w:rPr>
        <w:t>Example:</w:t>
      </w:r>
    </w:p>
    <w:p w:rsidR="00D62F72" w:rsidRPr="007544F8" w:rsidRDefault="00D62F72" w:rsidP="00D62F72">
      <w:pPr>
        <w:shd w:val="clear" w:color="auto" w:fill="FFFFFF"/>
        <w:spacing w:line="360" w:lineRule="auto"/>
        <w:ind w:firstLine="284"/>
        <w:jc w:val="both"/>
        <w:rPr>
          <w:color w:val="000000"/>
          <w:sz w:val="28"/>
          <w:szCs w:val="28"/>
          <w:lang w:eastAsia="ru-RU"/>
        </w:rPr>
      </w:pPr>
      <w:r w:rsidRPr="007544F8">
        <w:rPr>
          <w:color w:val="000000"/>
          <w:sz w:val="28"/>
          <w:szCs w:val="28"/>
          <w:lang w:eastAsia="ru-RU"/>
        </w:rPr>
        <w:t>дума</w:t>
      </w:r>
      <w:r w:rsidRPr="007544F8">
        <w:rPr>
          <w:color w:val="000000"/>
          <w:sz w:val="28"/>
          <w:szCs w:val="28"/>
          <w:lang w:val="en-GB" w:eastAsia="ru-RU"/>
        </w:rPr>
        <w:t>-</w:t>
      </w:r>
      <w:r w:rsidRPr="007544F8">
        <w:rPr>
          <w:color w:val="000000"/>
          <w:sz w:val="28"/>
          <w:szCs w:val="28"/>
          <w:lang w:eastAsia="ru-RU"/>
        </w:rPr>
        <w:t>ти</w:t>
      </w:r>
      <w:r w:rsidRPr="007544F8">
        <w:rPr>
          <w:color w:val="000000"/>
          <w:sz w:val="28"/>
          <w:szCs w:val="28"/>
          <w:lang w:val="en-GB" w:eastAsia="ru-RU"/>
        </w:rPr>
        <w:t xml:space="preserve"> (to think), </w:t>
      </w:r>
      <w:r w:rsidRPr="007544F8">
        <w:rPr>
          <w:color w:val="000000"/>
          <w:sz w:val="28"/>
          <w:szCs w:val="28"/>
          <w:lang w:eastAsia="ru-RU"/>
        </w:rPr>
        <w:t>чита</w:t>
      </w:r>
      <w:r w:rsidRPr="007544F8">
        <w:rPr>
          <w:color w:val="000000"/>
          <w:sz w:val="28"/>
          <w:szCs w:val="28"/>
          <w:lang w:val="en-GB" w:eastAsia="ru-RU"/>
        </w:rPr>
        <w:t>-</w:t>
      </w:r>
      <w:r w:rsidRPr="007544F8">
        <w:rPr>
          <w:color w:val="000000"/>
          <w:sz w:val="28"/>
          <w:szCs w:val="28"/>
          <w:lang w:eastAsia="ru-RU"/>
        </w:rPr>
        <w:t>ти</w:t>
      </w:r>
      <w:r w:rsidRPr="007544F8">
        <w:rPr>
          <w:color w:val="000000"/>
          <w:sz w:val="28"/>
          <w:szCs w:val="28"/>
          <w:lang w:val="en-GB" w:eastAsia="ru-RU"/>
        </w:rPr>
        <w:t xml:space="preserve"> (to read), </w:t>
      </w:r>
      <w:r w:rsidRPr="007544F8">
        <w:rPr>
          <w:color w:val="000000"/>
          <w:sz w:val="28"/>
          <w:szCs w:val="28"/>
          <w:lang w:eastAsia="ru-RU"/>
        </w:rPr>
        <w:t>смія</w:t>
      </w:r>
      <w:r w:rsidRPr="007544F8">
        <w:rPr>
          <w:color w:val="000000"/>
          <w:sz w:val="28"/>
          <w:szCs w:val="28"/>
          <w:lang w:val="en-GB" w:eastAsia="ru-RU"/>
        </w:rPr>
        <w:t>-</w:t>
      </w:r>
      <w:r w:rsidRPr="007544F8">
        <w:rPr>
          <w:color w:val="000000"/>
          <w:sz w:val="28"/>
          <w:szCs w:val="28"/>
          <w:lang w:eastAsia="ru-RU"/>
        </w:rPr>
        <w:t>ти</w:t>
      </w:r>
      <w:r w:rsidRPr="007544F8">
        <w:rPr>
          <w:color w:val="000000"/>
          <w:sz w:val="28"/>
          <w:szCs w:val="28"/>
          <w:lang w:val="en-GB" w:eastAsia="ru-RU"/>
        </w:rPr>
        <w:t>-</w:t>
      </w:r>
      <w:r w:rsidRPr="007544F8">
        <w:rPr>
          <w:color w:val="000000"/>
          <w:sz w:val="28"/>
          <w:szCs w:val="28"/>
          <w:lang w:eastAsia="ru-RU"/>
        </w:rPr>
        <w:t>ся</w:t>
      </w:r>
      <w:r w:rsidRPr="007544F8">
        <w:rPr>
          <w:color w:val="000000"/>
          <w:sz w:val="28"/>
          <w:szCs w:val="28"/>
          <w:lang w:val="en-GB" w:eastAsia="ru-RU"/>
        </w:rPr>
        <w:t xml:space="preserve"> (to laugh).</w:t>
      </w:r>
    </w:p>
    <w:p w:rsidR="00D62F72" w:rsidRPr="007544F8" w:rsidRDefault="00D62F72" w:rsidP="00D62F72">
      <w:pPr>
        <w:shd w:val="clear" w:color="auto" w:fill="FFFFFF"/>
        <w:spacing w:line="360" w:lineRule="auto"/>
        <w:ind w:firstLine="284"/>
        <w:jc w:val="both"/>
        <w:rPr>
          <w:color w:val="000000"/>
          <w:sz w:val="28"/>
          <w:szCs w:val="28"/>
          <w:lang w:val="en-GB" w:eastAsia="ru-RU"/>
        </w:rPr>
      </w:pPr>
      <w:r w:rsidRPr="007544F8">
        <w:rPr>
          <w:color w:val="000000"/>
          <w:sz w:val="28"/>
          <w:szCs w:val="28"/>
          <w:shd w:val="clear" w:color="auto" w:fill="FFFFFF"/>
          <w:lang w:val="en-GB" w:eastAsia="ru-RU"/>
        </w:rPr>
        <w:t>As a basic form of a verb infinitive bares only some of the verb's general categories (i.e. aspect, transivity and voice). On the other hand they do not have person, number, tense, mood or gender.</w:t>
      </w:r>
    </w:p>
    <w:p w:rsidR="00D62F72" w:rsidRPr="007544F8" w:rsidRDefault="00D62F72" w:rsidP="00D62F72">
      <w:pPr>
        <w:pStyle w:val="Standard"/>
        <w:autoSpaceDE w:val="0"/>
        <w:spacing w:after="0" w:line="360" w:lineRule="auto"/>
        <w:jc w:val="center"/>
        <w:rPr>
          <w:rFonts w:cs="TimesNewRoman"/>
          <w:color w:val="231F20"/>
          <w:sz w:val="28"/>
          <w:szCs w:val="28"/>
          <w:lang w:val="en-US"/>
        </w:rPr>
      </w:pPr>
      <w:r w:rsidRPr="007544F8">
        <w:rPr>
          <w:rFonts w:cs="TimesNewRoman"/>
          <w:color w:val="231F20"/>
          <w:sz w:val="28"/>
          <w:szCs w:val="28"/>
          <w:lang w:val="en-US"/>
        </w:rPr>
        <w:t>Tenses of the verb</w:t>
      </w:r>
    </w:p>
    <w:p w:rsidR="00D62F72" w:rsidRPr="009B4DEE" w:rsidRDefault="00D62F72" w:rsidP="00D62F72">
      <w:pPr>
        <w:spacing w:line="360" w:lineRule="auto"/>
        <w:ind w:firstLine="284"/>
        <w:jc w:val="both"/>
        <w:rPr>
          <w:lang w:val="en-US"/>
        </w:rPr>
      </w:pPr>
      <w:r w:rsidRPr="009B4DEE">
        <w:rPr>
          <w:lang w:val="en-US"/>
        </w:rPr>
        <w:t>The Present Tense denotes an action which is:</w:t>
      </w:r>
    </w:p>
    <w:p w:rsidR="00D62F72" w:rsidRPr="009B4DEE" w:rsidRDefault="00D62F72" w:rsidP="00A7107C">
      <w:pPr>
        <w:numPr>
          <w:ilvl w:val="0"/>
          <w:numId w:val="23"/>
        </w:numPr>
        <w:spacing w:line="360" w:lineRule="auto"/>
        <w:ind w:firstLine="284"/>
        <w:jc w:val="both"/>
        <w:rPr>
          <w:lang w:val="en-US"/>
        </w:rPr>
      </w:pPr>
      <w:r w:rsidRPr="009B4DEE">
        <w:rPr>
          <w:lang w:val="en-US"/>
        </w:rPr>
        <w:t>not completed and is going on now</w:t>
      </w:r>
      <w:r w:rsidRPr="009B4DEE">
        <w:t>.</w:t>
      </w:r>
      <w:r w:rsidRPr="009B4DEE">
        <w:rPr>
          <w:lang w:val="en-US"/>
        </w:rPr>
        <w:t xml:space="preserve">  </w:t>
      </w:r>
    </w:p>
    <w:p w:rsidR="00D62F72" w:rsidRPr="009B4DEE" w:rsidRDefault="00D62F72" w:rsidP="00A7107C">
      <w:pPr>
        <w:numPr>
          <w:ilvl w:val="0"/>
          <w:numId w:val="23"/>
        </w:numPr>
        <w:spacing w:line="360" w:lineRule="auto"/>
        <w:ind w:firstLine="284"/>
        <w:jc w:val="both"/>
        <w:rPr>
          <w:lang w:val="en-US"/>
        </w:rPr>
      </w:pPr>
      <w:r w:rsidRPr="009B4DEE">
        <w:rPr>
          <w:lang w:val="en-US"/>
        </w:rPr>
        <w:t>repetitive, habitual action in the present</w:t>
      </w:r>
      <w:r w:rsidRPr="009B4DEE">
        <w:t>.</w:t>
      </w:r>
    </w:p>
    <w:p w:rsidR="00D62F72" w:rsidRPr="009B4DEE" w:rsidRDefault="00D62F72" w:rsidP="00D62F72">
      <w:pPr>
        <w:spacing w:line="360" w:lineRule="auto"/>
        <w:ind w:firstLine="284"/>
        <w:jc w:val="both"/>
        <w:rPr>
          <w:lang w:val="en-US"/>
        </w:rPr>
      </w:pPr>
      <w:r w:rsidRPr="009B4DEE">
        <w:rPr>
          <w:lang w:val="en-US"/>
        </w:rPr>
        <w:t>Thus, the Ukrainian Present Tense corresponds to the English Present Indefinite and Present Continuous: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268"/>
      </w:tblGrid>
      <w:tr w:rsidR="00D62F72" w:rsidRPr="009B4DEE" w:rsidTr="000A6334">
        <w:tc>
          <w:tcPr>
            <w:tcW w:w="1951"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Він читає.</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He reads.</w:t>
            </w:r>
          </w:p>
        </w:tc>
      </w:tr>
      <w:tr w:rsidR="00D62F72" w:rsidRPr="009B4DEE" w:rsidTr="000A6334">
        <w:tc>
          <w:tcPr>
            <w:tcW w:w="1951"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He is reading.</w:t>
            </w:r>
          </w:p>
        </w:tc>
      </w:tr>
    </w:tbl>
    <w:p w:rsidR="00D62F72" w:rsidRPr="009B4DEE" w:rsidRDefault="00D62F72" w:rsidP="00D62F72">
      <w:pPr>
        <w:spacing w:line="360" w:lineRule="auto"/>
        <w:ind w:firstLine="284"/>
        <w:jc w:val="both"/>
      </w:pPr>
    </w:p>
    <w:p w:rsidR="00D62F72" w:rsidRPr="009B4DEE" w:rsidRDefault="00D62F72" w:rsidP="00D62F72">
      <w:pPr>
        <w:spacing w:line="360" w:lineRule="auto"/>
        <w:ind w:firstLine="284"/>
        <w:jc w:val="both"/>
        <w:rPr>
          <w:lang w:val="en-US"/>
        </w:rPr>
      </w:pPr>
      <w:r w:rsidRPr="009B4DEE">
        <w:rPr>
          <w:lang w:val="en-US"/>
        </w:rPr>
        <w:t xml:space="preserve">In the Present Tense all Ukrainian verbs are inflected for persons, that is, each person has a definite ending added to the stem of the verb.  </w:t>
      </w:r>
    </w:p>
    <w:p w:rsidR="00D62F72" w:rsidRPr="009B4DEE" w:rsidRDefault="00D62F72" w:rsidP="00D62F72">
      <w:pPr>
        <w:spacing w:line="360" w:lineRule="auto"/>
        <w:ind w:firstLine="284"/>
        <w:jc w:val="both"/>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3969"/>
        <w:gridCol w:w="4252"/>
      </w:tblGrid>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1.</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Що ти робиш?</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What are you doing?</w:t>
            </w:r>
          </w:p>
        </w:tc>
      </w:tr>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2.</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Я читаю.</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I am reading.</w:t>
            </w:r>
          </w:p>
        </w:tc>
      </w:tr>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3.</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 xml:space="preserve">А що робить Оксана? </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And what is Oksana doing?</w:t>
            </w:r>
          </w:p>
        </w:tc>
      </w:tr>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4.</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Вона теж читає.</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She is also reading.</w:t>
            </w:r>
          </w:p>
        </w:tc>
      </w:tr>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5.</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А що роблять Петро і Максим?</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And what are Petro and Maxim doing?</w:t>
            </w:r>
          </w:p>
        </w:tc>
      </w:tr>
      <w:tr w:rsidR="00D62F72" w:rsidRPr="009B4DEE" w:rsidTr="000A6334">
        <w:tc>
          <w:tcPr>
            <w:tcW w:w="534"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jc w:val="both"/>
            </w:pPr>
            <w:r w:rsidRPr="009B4DEE">
              <w:t>6.</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pPr>
            <w:r w:rsidRPr="009B4DEE">
              <w:t>Вони не читають. Вони слухають радіо.</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2F72" w:rsidRPr="009B4DEE" w:rsidRDefault="00D62F72" w:rsidP="000A6334">
            <w:pPr>
              <w:spacing w:line="360" w:lineRule="auto"/>
              <w:ind w:firstLine="284"/>
              <w:jc w:val="both"/>
              <w:rPr>
                <w:lang w:val="en-US"/>
              </w:rPr>
            </w:pPr>
            <w:r w:rsidRPr="009B4DEE">
              <w:rPr>
                <w:lang w:val="en-US"/>
              </w:rPr>
              <w:t>They are not reading. They listen to the radio.</w:t>
            </w:r>
          </w:p>
        </w:tc>
      </w:tr>
    </w:tbl>
    <w:p w:rsidR="00D62F72" w:rsidRPr="009B4DEE" w:rsidRDefault="00D62F72" w:rsidP="00D62F72">
      <w:pPr>
        <w:spacing w:line="360" w:lineRule="auto"/>
        <w:ind w:firstLine="284"/>
        <w:jc w:val="both"/>
      </w:pPr>
    </w:p>
    <w:p w:rsidR="00D62F72" w:rsidRPr="009B4DEE" w:rsidRDefault="00D62F72" w:rsidP="00D62F72">
      <w:pPr>
        <w:spacing w:line="360" w:lineRule="auto"/>
        <w:ind w:firstLine="284"/>
        <w:jc w:val="both"/>
        <w:rPr>
          <w:lang w:val="en-US"/>
        </w:rPr>
      </w:pPr>
      <w:r w:rsidRPr="009B4DEE">
        <w:rPr>
          <w:lang w:val="en-US"/>
        </w:rPr>
        <w:t>According to the vowel of the personal inflections all the verbs are divided into two groups or conjugations.</w:t>
      </w:r>
    </w:p>
    <w:p w:rsidR="00D62F72" w:rsidRPr="009B4DEE" w:rsidRDefault="00D62F72" w:rsidP="00D62F72">
      <w:pPr>
        <w:spacing w:line="360" w:lineRule="auto"/>
        <w:ind w:firstLine="284"/>
        <w:jc w:val="both"/>
        <w:rPr>
          <w:lang w:val="en-US"/>
        </w:rPr>
      </w:pPr>
      <w:r w:rsidRPr="009B4DEE">
        <w:rPr>
          <w:lang w:val="en-US"/>
        </w:rPr>
        <w:t>Conjugation is  the adding of certain endings to the verb to show the person, the number and the tense it refers to.</w:t>
      </w:r>
    </w:p>
    <w:p w:rsidR="00D62F72" w:rsidRPr="009B4DEE" w:rsidRDefault="00D62F72" w:rsidP="00D62F72">
      <w:pPr>
        <w:spacing w:line="360" w:lineRule="auto"/>
        <w:ind w:firstLine="284"/>
        <w:jc w:val="both"/>
      </w:pPr>
      <w:r w:rsidRPr="009B4DEE">
        <w:rPr>
          <w:lang w:val="en-US"/>
        </w:rPr>
        <w:t>To find the stem of a  Conjugation I verb, drop the infinitival ending</w:t>
      </w:r>
      <w:r w:rsidRPr="009B4DEE">
        <w:t xml:space="preserve"> </w:t>
      </w:r>
      <w:r w:rsidRPr="009B4DEE">
        <w:rPr>
          <w:b/>
        </w:rPr>
        <w:t>- ти</w:t>
      </w:r>
      <w:r w:rsidRPr="009B4DEE">
        <w:rPr>
          <w:lang w:val="en-US"/>
        </w:rPr>
        <w:t xml:space="preserve"> and add the personal endings:</w:t>
      </w:r>
      <w:r w:rsidRPr="009B4DEE">
        <w:t xml:space="preserve"> </w:t>
      </w:r>
      <w:r w:rsidRPr="009B4DEE">
        <w:rPr>
          <w:b/>
        </w:rPr>
        <w:t>читати – я чита-ю</w:t>
      </w:r>
      <w:r w:rsidRPr="009B4DEE">
        <w:t>.</w:t>
      </w:r>
    </w:p>
    <w:p w:rsidR="00D62F72" w:rsidRPr="009B4DEE" w:rsidRDefault="00D62F72" w:rsidP="00D62F72">
      <w:pPr>
        <w:spacing w:line="360" w:lineRule="auto"/>
        <w:ind w:firstLine="284"/>
        <w:jc w:val="both"/>
        <w:rPr>
          <w:lang w:val="en-US"/>
        </w:rPr>
      </w:pPr>
    </w:p>
    <w:p w:rsidR="00D62F72" w:rsidRPr="009B4DEE" w:rsidRDefault="00D62F72" w:rsidP="00D62F72">
      <w:pPr>
        <w:spacing w:line="360" w:lineRule="auto"/>
        <w:ind w:firstLine="284"/>
        <w:jc w:val="both"/>
        <w:rPr>
          <w:b/>
        </w:rPr>
      </w:pPr>
      <w:r w:rsidRPr="009B4DEE">
        <w:rPr>
          <w:b/>
          <w:lang w:val="en-US"/>
        </w:rPr>
        <w:t>CONJUGATION</w:t>
      </w:r>
      <w:r w:rsidRPr="009B4DEE">
        <w:rPr>
          <w:b/>
        </w:rPr>
        <w:t xml:space="preserve"> </w:t>
      </w:r>
      <w:r w:rsidRPr="009B4DEE">
        <w:rPr>
          <w:b/>
          <w:lang w:val="en-US"/>
        </w:rPr>
        <w:t>I</w:t>
      </w:r>
    </w:p>
    <w:p w:rsidR="00D62F72" w:rsidRPr="009B4DEE" w:rsidRDefault="00D62F72" w:rsidP="00D62F72">
      <w:pPr>
        <w:spacing w:line="360" w:lineRule="auto"/>
        <w:ind w:firstLine="284"/>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3844"/>
        <w:gridCol w:w="3828"/>
      </w:tblGrid>
      <w:tr w:rsidR="00D62F72" w:rsidRPr="009B4DEE" w:rsidTr="000A6334">
        <w:tc>
          <w:tcPr>
            <w:tcW w:w="1367" w:type="dxa"/>
            <w:shd w:val="clear" w:color="auto" w:fill="auto"/>
          </w:tcPr>
          <w:p w:rsidR="00D62F72" w:rsidRPr="009B4DEE" w:rsidRDefault="00D62F72" w:rsidP="000A6334">
            <w:pPr>
              <w:spacing w:line="360" w:lineRule="auto"/>
              <w:ind w:firstLine="284"/>
              <w:jc w:val="both"/>
              <w:rPr>
                <w:lang w:val="en-US"/>
              </w:rPr>
            </w:pPr>
            <w:r w:rsidRPr="009B4DEE">
              <w:rPr>
                <w:lang w:val="en-US"/>
              </w:rPr>
              <w:t>Person</w:t>
            </w:r>
          </w:p>
        </w:tc>
        <w:tc>
          <w:tcPr>
            <w:tcW w:w="3844" w:type="dxa"/>
            <w:shd w:val="clear" w:color="auto" w:fill="auto"/>
          </w:tcPr>
          <w:p w:rsidR="00D62F72" w:rsidRPr="009B4DEE" w:rsidRDefault="00D62F72" w:rsidP="000A6334">
            <w:pPr>
              <w:spacing w:line="360" w:lineRule="auto"/>
              <w:ind w:firstLine="284"/>
              <w:jc w:val="both"/>
              <w:rPr>
                <w:lang w:val="en-US"/>
              </w:rPr>
            </w:pPr>
            <w:r w:rsidRPr="009B4DEE">
              <w:rPr>
                <w:lang w:val="en-US"/>
              </w:rPr>
              <w:t>Stem in a consonant</w:t>
            </w:r>
          </w:p>
        </w:tc>
        <w:tc>
          <w:tcPr>
            <w:tcW w:w="3828" w:type="dxa"/>
            <w:shd w:val="clear" w:color="auto" w:fill="auto"/>
          </w:tcPr>
          <w:p w:rsidR="00D62F72" w:rsidRPr="009B4DEE" w:rsidRDefault="00D62F72" w:rsidP="000A6334">
            <w:pPr>
              <w:spacing w:line="360" w:lineRule="auto"/>
              <w:ind w:firstLine="284"/>
              <w:jc w:val="both"/>
              <w:rPr>
                <w:lang w:val="en-US"/>
              </w:rPr>
            </w:pPr>
            <w:r w:rsidRPr="009B4DEE">
              <w:rPr>
                <w:lang w:val="en-US"/>
              </w:rPr>
              <w:t xml:space="preserve"> Stem in a vowel</w:t>
            </w:r>
          </w:p>
        </w:tc>
      </w:tr>
      <w:tr w:rsidR="00D62F72" w:rsidRPr="009B4DEE" w:rsidTr="000A6334">
        <w:tc>
          <w:tcPr>
            <w:tcW w:w="1367" w:type="dxa"/>
            <w:shd w:val="clear" w:color="auto" w:fill="auto"/>
          </w:tcPr>
          <w:p w:rsidR="00D62F72" w:rsidRPr="009B4DEE" w:rsidRDefault="00D62F72" w:rsidP="000A6334">
            <w:pPr>
              <w:spacing w:line="360" w:lineRule="auto"/>
              <w:ind w:firstLine="284"/>
              <w:jc w:val="both"/>
            </w:pPr>
          </w:p>
        </w:tc>
        <w:tc>
          <w:tcPr>
            <w:tcW w:w="3844" w:type="dxa"/>
            <w:shd w:val="clear" w:color="auto" w:fill="auto"/>
          </w:tcPr>
          <w:p w:rsidR="00D62F72" w:rsidRPr="009B4DEE" w:rsidRDefault="00D62F72" w:rsidP="000A6334">
            <w:pPr>
              <w:spacing w:line="360" w:lineRule="auto"/>
              <w:ind w:firstLine="284"/>
              <w:jc w:val="both"/>
            </w:pPr>
            <w:r w:rsidRPr="009B4DEE">
              <w:t xml:space="preserve">нести                             жити </w:t>
            </w:r>
          </w:p>
          <w:p w:rsidR="00D62F72" w:rsidRPr="009B4DEE" w:rsidRDefault="00D62F72" w:rsidP="000A6334">
            <w:pPr>
              <w:spacing w:line="360" w:lineRule="auto"/>
              <w:ind w:firstLine="284"/>
              <w:jc w:val="both"/>
              <w:rPr>
                <w:lang w:val="en-US"/>
              </w:rPr>
            </w:pPr>
            <w:r w:rsidRPr="009B4DEE">
              <w:rPr>
                <w:lang w:val="en-US"/>
              </w:rPr>
              <w:t>to carry                            to live</w:t>
            </w:r>
          </w:p>
        </w:tc>
        <w:tc>
          <w:tcPr>
            <w:tcW w:w="3828" w:type="dxa"/>
            <w:shd w:val="clear" w:color="auto" w:fill="auto"/>
          </w:tcPr>
          <w:p w:rsidR="00D62F72" w:rsidRPr="009B4DEE" w:rsidRDefault="00D62F72" w:rsidP="000A6334">
            <w:pPr>
              <w:spacing w:line="360" w:lineRule="auto"/>
              <w:ind w:firstLine="284"/>
              <w:jc w:val="both"/>
              <w:rPr>
                <w:lang w:val="en-US"/>
              </w:rPr>
            </w:pPr>
            <w:r w:rsidRPr="009B4DEE">
              <w:t>читати                        слухати</w:t>
            </w:r>
          </w:p>
          <w:p w:rsidR="00D62F72" w:rsidRPr="009B4DEE" w:rsidRDefault="00D62F72" w:rsidP="000A6334">
            <w:pPr>
              <w:spacing w:line="360" w:lineRule="auto"/>
              <w:ind w:firstLine="284"/>
              <w:jc w:val="both"/>
              <w:rPr>
                <w:lang w:val="en-US"/>
              </w:rPr>
            </w:pPr>
            <w:r w:rsidRPr="009B4DEE">
              <w:rPr>
                <w:lang w:val="en-US"/>
              </w:rPr>
              <w:t>to read                          to listen</w:t>
            </w:r>
          </w:p>
        </w:tc>
      </w:tr>
      <w:tr w:rsidR="00D62F72" w:rsidRPr="009B4DEE" w:rsidTr="000A6334">
        <w:tc>
          <w:tcPr>
            <w:tcW w:w="1367" w:type="dxa"/>
            <w:shd w:val="clear" w:color="auto" w:fill="auto"/>
          </w:tcPr>
          <w:p w:rsidR="00D62F72" w:rsidRPr="009B4DEE" w:rsidRDefault="00D62F72" w:rsidP="000A6334">
            <w:pPr>
              <w:spacing w:line="360" w:lineRule="auto"/>
              <w:ind w:firstLine="284"/>
              <w:jc w:val="both"/>
            </w:pPr>
            <w:r w:rsidRPr="009B4DEE">
              <w:t>Я</w:t>
            </w:r>
          </w:p>
          <w:p w:rsidR="00D62F72" w:rsidRPr="009B4DEE" w:rsidRDefault="00D62F72" w:rsidP="000A6334">
            <w:pPr>
              <w:spacing w:line="360" w:lineRule="auto"/>
              <w:ind w:firstLine="284"/>
              <w:jc w:val="both"/>
            </w:pPr>
            <w:r w:rsidRPr="009B4DEE">
              <w:t>Ти</w:t>
            </w:r>
          </w:p>
          <w:p w:rsidR="00D62F72" w:rsidRPr="009B4DEE" w:rsidRDefault="00D62F72" w:rsidP="000A6334">
            <w:pPr>
              <w:spacing w:line="360" w:lineRule="auto"/>
              <w:ind w:firstLine="284"/>
              <w:jc w:val="both"/>
            </w:pPr>
            <w:r w:rsidRPr="009B4DEE">
              <w:t>Він</w:t>
            </w:r>
          </w:p>
          <w:p w:rsidR="00D62F72" w:rsidRPr="009B4DEE" w:rsidRDefault="00D62F72" w:rsidP="000A6334">
            <w:pPr>
              <w:spacing w:line="360" w:lineRule="auto"/>
              <w:ind w:firstLine="284"/>
              <w:jc w:val="both"/>
            </w:pPr>
            <w:r w:rsidRPr="009B4DEE">
              <w:t>Ми</w:t>
            </w:r>
          </w:p>
          <w:p w:rsidR="00D62F72" w:rsidRPr="009B4DEE" w:rsidRDefault="00D62F72" w:rsidP="000A6334">
            <w:pPr>
              <w:spacing w:line="360" w:lineRule="auto"/>
              <w:ind w:firstLine="284"/>
              <w:jc w:val="both"/>
            </w:pPr>
            <w:r w:rsidRPr="009B4DEE">
              <w:t xml:space="preserve">Ви </w:t>
            </w:r>
          </w:p>
          <w:p w:rsidR="00D62F72" w:rsidRPr="009B4DEE" w:rsidRDefault="00D62F72" w:rsidP="000A6334">
            <w:pPr>
              <w:spacing w:line="360" w:lineRule="auto"/>
              <w:ind w:firstLine="284"/>
              <w:jc w:val="both"/>
            </w:pPr>
            <w:r w:rsidRPr="009B4DEE">
              <w:t>Вони</w:t>
            </w:r>
          </w:p>
        </w:tc>
        <w:tc>
          <w:tcPr>
            <w:tcW w:w="3844" w:type="dxa"/>
            <w:shd w:val="clear" w:color="auto" w:fill="auto"/>
          </w:tcPr>
          <w:p w:rsidR="00D62F72" w:rsidRPr="009B4DEE" w:rsidRDefault="00D62F72" w:rsidP="000A6334">
            <w:pPr>
              <w:spacing w:line="360" w:lineRule="auto"/>
              <w:ind w:firstLine="284"/>
              <w:jc w:val="both"/>
            </w:pPr>
            <w:r w:rsidRPr="009B4DEE">
              <w:t>нес</w:t>
            </w:r>
            <w:r w:rsidRPr="009B4DEE">
              <w:rPr>
                <w:b/>
              </w:rPr>
              <w:t>у</w:t>
            </w:r>
            <w:r w:rsidRPr="009B4DEE">
              <w:t xml:space="preserve">                              жив</w:t>
            </w:r>
            <w:r w:rsidRPr="009B4DEE">
              <w:rPr>
                <w:b/>
              </w:rPr>
              <w:t>у</w:t>
            </w:r>
          </w:p>
          <w:p w:rsidR="00D62F72" w:rsidRPr="009B4DEE" w:rsidRDefault="00D62F72" w:rsidP="000A6334">
            <w:pPr>
              <w:spacing w:line="360" w:lineRule="auto"/>
              <w:ind w:firstLine="284"/>
              <w:jc w:val="both"/>
            </w:pPr>
            <w:r w:rsidRPr="009B4DEE">
              <w:t>нес</w:t>
            </w:r>
            <w:r w:rsidRPr="009B4DEE">
              <w:rPr>
                <w:b/>
              </w:rPr>
              <w:t xml:space="preserve">еш </w:t>
            </w:r>
            <w:r w:rsidRPr="009B4DEE">
              <w:t xml:space="preserve">                          жив</w:t>
            </w:r>
            <w:r w:rsidRPr="009B4DEE">
              <w:rPr>
                <w:b/>
              </w:rPr>
              <w:t>еш</w:t>
            </w:r>
          </w:p>
          <w:p w:rsidR="00D62F72" w:rsidRPr="009B4DEE" w:rsidRDefault="00D62F72" w:rsidP="000A6334">
            <w:pPr>
              <w:spacing w:line="360" w:lineRule="auto"/>
              <w:ind w:firstLine="284"/>
              <w:jc w:val="both"/>
            </w:pPr>
            <w:r w:rsidRPr="009B4DEE">
              <w:t>нес</w:t>
            </w:r>
            <w:r w:rsidRPr="009B4DEE">
              <w:rPr>
                <w:b/>
              </w:rPr>
              <w:t>е</w:t>
            </w:r>
            <w:r w:rsidRPr="009B4DEE">
              <w:t xml:space="preserve">                              жив</w:t>
            </w:r>
            <w:r w:rsidRPr="009B4DEE">
              <w:rPr>
                <w:b/>
              </w:rPr>
              <w:t>е</w:t>
            </w:r>
          </w:p>
          <w:p w:rsidR="00D62F72" w:rsidRPr="009B4DEE" w:rsidRDefault="00D62F72" w:rsidP="000A6334">
            <w:pPr>
              <w:spacing w:line="360" w:lineRule="auto"/>
              <w:ind w:firstLine="284"/>
              <w:jc w:val="both"/>
            </w:pPr>
            <w:r w:rsidRPr="009B4DEE">
              <w:t>нес</w:t>
            </w:r>
            <w:r w:rsidRPr="009B4DEE">
              <w:rPr>
                <w:b/>
              </w:rPr>
              <w:t xml:space="preserve">емо    </w:t>
            </w:r>
            <w:r w:rsidRPr="009B4DEE">
              <w:t xml:space="preserve">                     жив</w:t>
            </w:r>
            <w:r w:rsidRPr="009B4DEE">
              <w:rPr>
                <w:b/>
              </w:rPr>
              <w:t>емо</w:t>
            </w:r>
          </w:p>
          <w:p w:rsidR="00D62F72" w:rsidRPr="009B4DEE" w:rsidRDefault="00D62F72" w:rsidP="000A6334">
            <w:pPr>
              <w:spacing w:line="360" w:lineRule="auto"/>
              <w:ind w:firstLine="284"/>
              <w:jc w:val="both"/>
            </w:pPr>
            <w:r w:rsidRPr="009B4DEE">
              <w:t>нес</w:t>
            </w:r>
            <w:r w:rsidRPr="009B4DEE">
              <w:rPr>
                <w:b/>
              </w:rPr>
              <w:t>ете</w:t>
            </w:r>
            <w:r w:rsidRPr="009B4DEE">
              <w:t xml:space="preserve">                          жив</w:t>
            </w:r>
            <w:r w:rsidRPr="009B4DEE">
              <w:rPr>
                <w:b/>
              </w:rPr>
              <w:t>ете</w:t>
            </w:r>
          </w:p>
          <w:p w:rsidR="00D62F72" w:rsidRPr="009B4DEE" w:rsidRDefault="00D62F72" w:rsidP="000A6334">
            <w:pPr>
              <w:spacing w:line="360" w:lineRule="auto"/>
              <w:ind w:firstLine="284"/>
              <w:jc w:val="both"/>
            </w:pPr>
            <w:r w:rsidRPr="009B4DEE">
              <w:t>нес</w:t>
            </w:r>
            <w:r w:rsidRPr="009B4DEE">
              <w:rPr>
                <w:b/>
              </w:rPr>
              <w:t xml:space="preserve">уть </w:t>
            </w:r>
            <w:r w:rsidRPr="009B4DEE">
              <w:t xml:space="preserve">                        жив</w:t>
            </w:r>
            <w:r w:rsidRPr="009B4DEE">
              <w:rPr>
                <w:b/>
              </w:rPr>
              <w:t>уть</w:t>
            </w:r>
          </w:p>
        </w:tc>
        <w:tc>
          <w:tcPr>
            <w:tcW w:w="3828" w:type="dxa"/>
            <w:shd w:val="clear" w:color="auto" w:fill="auto"/>
          </w:tcPr>
          <w:p w:rsidR="00D62F72" w:rsidRPr="009B4DEE" w:rsidRDefault="00D62F72" w:rsidP="000A6334">
            <w:pPr>
              <w:spacing w:line="360" w:lineRule="auto"/>
              <w:ind w:firstLine="284"/>
              <w:jc w:val="both"/>
            </w:pPr>
            <w:r w:rsidRPr="009B4DEE">
              <w:t>чита</w:t>
            </w:r>
            <w:r w:rsidRPr="009B4DEE">
              <w:rPr>
                <w:b/>
              </w:rPr>
              <w:t xml:space="preserve">ю </w:t>
            </w:r>
            <w:r w:rsidRPr="009B4DEE">
              <w:t xml:space="preserve">                        слуха</w:t>
            </w:r>
            <w:r w:rsidRPr="009B4DEE">
              <w:rPr>
                <w:b/>
              </w:rPr>
              <w:t>ю</w:t>
            </w:r>
          </w:p>
          <w:p w:rsidR="00D62F72" w:rsidRPr="009B4DEE" w:rsidRDefault="00D62F72" w:rsidP="000A6334">
            <w:pPr>
              <w:spacing w:line="360" w:lineRule="auto"/>
              <w:ind w:firstLine="284"/>
              <w:jc w:val="both"/>
            </w:pPr>
            <w:r w:rsidRPr="009B4DEE">
              <w:t>чита</w:t>
            </w:r>
            <w:r w:rsidRPr="009B4DEE">
              <w:rPr>
                <w:b/>
              </w:rPr>
              <w:t xml:space="preserve">єш </w:t>
            </w:r>
            <w:r w:rsidRPr="009B4DEE">
              <w:t xml:space="preserve">                      слуха</w:t>
            </w:r>
            <w:r w:rsidRPr="009B4DEE">
              <w:rPr>
                <w:b/>
              </w:rPr>
              <w:t>єш</w:t>
            </w:r>
          </w:p>
          <w:p w:rsidR="00D62F72" w:rsidRPr="009B4DEE" w:rsidRDefault="00D62F72" w:rsidP="000A6334">
            <w:pPr>
              <w:spacing w:line="360" w:lineRule="auto"/>
              <w:ind w:firstLine="284"/>
              <w:jc w:val="both"/>
            </w:pPr>
            <w:r w:rsidRPr="009B4DEE">
              <w:t>чита</w:t>
            </w:r>
            <w:r w:rsidRPr="009B4DEE">
              <w:rPr>
                <w:b/>
              </w:rPr>
              <w:t xml:space="preserve">є </w:t>
            </w:r>
            <w:r w:rsidRPr="009B4DEE">
              <w:t xml:space="preserve">                          слуха</w:t>
            </w:r>
            <w:r w:rsidRPr="009B4DEE">
              <w:rPr>
                <w:b/>
              </w:rPr>
              <w:t>є</w:t>
            </w:r>
          </w:p>
          <w:p w:rsidR="00D62F72" w:rsidRPr="009B4DEE" w:rsidRDefault="00D62F72" w:rsidP="000A6334">
            <w:pPr>
              <w:spacing w:line="360" w:lineRule="auto"/>
              <w:ind w:firstLine="284"/>
              <w:jc w:val="both"/>
            </w:pPr>
            <w:r w:rsidRPr="009B4DEE">
              <w:t>чита</w:t>
            </w:r>
            <w:r w:rsidRPr="009B4DEE">
              <w:rPr>
                <w:b/>
              </w:rPr>
              <w:t xml:space="preserve">ємо </w:t>
            </w:r>
            <w:r w:rsidRPr="009B4DEE">
              <w:t xml:space="preserve">                     слуха</w:t>
            </w:r>
            <w:r w:rsidRPr="009B4DEE">
              <w:rPr>
                <w:b/>
              </w:rPr>
              <w:t>ємо</w:t>
            </w:r>
          </w:p>
          <w:p w:rsidR="00D62F72" w:rsidRPr="009B4DEE" w:rsidRDefault="00D62F72" w:rsidP="000A6334">
            <w:pPr>
              <w:spacing w:line="360" w:lineRule="auto"/>
              <w:ind w:firstLine="284"/>
              <w:jc w:val="both"/>
            </w:pPr>
            <w:r w:rsidRPr="009B4DEE">
              <w:t>чита</w:t>
            </w:r>
            <w:r w:rsidRPr="009B4DEE">
              <w:rPr>
                <w:b/>
              </w:rPr>
              <w:t>єте</w:t>
            </w:r>
            <w:r w:rsidRPr="009B4DEE">
              <w:t xml:space="preserve">                       слуха</w:t>
            </w:r>
            <w:r w:rsidRPr="009B4DEE">
              <w:rPr>
                <w:b/>
              </w:rPr>
              <w:t>єте</w:t>
            </w:r>
          </w:p>
          <w:p w:rsidR="00D62F72" w:rsidRPr="009B4DEE" w:rsidRDefault="00D62F72" w:rsidP="000A6334">
            <w:pPr>
              <w:spacing w:line="360" w:lineRule="auto"/>
              <w:ind w:firstLine="284"/>
              <w:jc w:val="both"/>
            </w:pPr>
            <w:r w:rsidRPr="009B4DEE">
              <w:t>чита</w:t>
            </w:r>
            <w:r w:rsidRPr="009B4DEE">
              <w:rPr>
                <w:b/>
              </w:rPr>
              <w:t>ють</w:t>
            </w:r>
            <w:r w:rsidRPr="009B4DEE">
              <w:t xml:space="preserve">                      слуха</w:t>
            </w:r>
            <w:r w:rsidRPr="009B4DEE">
              <w:rPr>
                <w:b/>
              </w:rPr>
              <w:t>ють</w:t>
            </w:r>
            <w:r w:rsidRPr="009B4DEE">
              <w:t xml:space="preserve">  </w:t>
            </w:r>
          </w:p>
        </w:tc>
      </w:tr>
    </w:tbl>
    <w:p w:rsidR="00D62F72" w:rsidRPr="009B4DEE" w:rsidRDefault="00D62F72" w:rsidP="00D62F72">
      <w:pPr>
        <w:spacing w:line="360" w:lineRule="auto"/>
        <w:ind w:firstLine="284"/>
        <w:jc w:val="both"/>
        <w:rPr>
          <w:b/>
        </w:rPr>
      </w:pPr>
    </w:p>
    <w:p w:rsidR="00D62F72" w:rsidRPr="009B4DEE" w:rsidRDefault="00D62F72" w:rsidP="00D62F72">
      <w:pPr>
        <w:spacing w:line="360" w:lineRule="auto"/>
        <w:ind w:firstLine="284"/>
        <w:jc w:val="both"/>
        <w:rPr>
          <w:b/>
        </w:rPr>
      </w:pPr>
      <w:r w:rsidRPr="009B4DEE">
        <w:rPr>
          <w:lang w:val="en-US"/>
        </w:rPr>
        <w:t xml:space="preserve">In order to find the stem of a Conjugation II verb, the infinitival ending </w:t>
      </w:r>
      <w:r w:rsidRPr="009B4DEE">
        <w:rPr>
          <w:b/>
          <w:lang w:val="en-US"/>
        </w:rPr>
        <w:t>-</w:t>
      </w:r>
      <w:r w:rsidRPr="009B4DEE">
        <w:rPr>
          <w:b/>
        </w:rPr>
        <w:t>ти</w:t>
      </w:r>
      <w:r w:rsidRPr="009B4DEE">
        <w:rPr>
          <w:lang w:val="en-US"/>
        </w:rPr>
        <w:t xml:space="preserve">  with the vowel in front of it should be dropped:</w:t>
      </w:r>
      <w:r w:rsidRPr="009B4DEE">
        <w:t xml:space="preserve"> </w:t>
      </w:r>
      <w:r w:rsidRPr="009B4DEE">
        <w:rPr>
          <w:b/>
        </w:rPr>
        <w:t>стояти – я сто-ю.</w:t>
      </w:r>
    </w:p>
    <w:p w:rsidR="00D62F72" w:rsidRPr="009B4DEE" w:rsidRDefault="00D62F72" w:rsidP="00D62F72">
      <w:pPr>
        <w:spacing w:line="360" w:lineRule="auto"/>
        <w:ind w:firstLine="284"/>
        <w:jc w:val="both"/>
        <w:rPr>
          <w:b/>
        </w:rPr>
      </w:pPr>
    </w:p>
    <w:p w:rsidR="00D62F72" w:rsidRPr="009B4DEE" w:rsidRDefault="00D62F72" w:rsidP="00D62F72">
      <w:pPr>
        <w:spacing w:line="360" w:lineRule="auto"/>
        <w:ind w:firstLine="284"/>
        <w:jc w:val="both"/>
        <w:rPr>
          <w:b/>
        </w:rPr>
      </w:pPr>
      <w:r w:rsidRPr="009B4DEE">
        <w:rPr>
          <w:b/>
          <w:lang w:val="en-US"/>
        </w:rPr>
        <w:t>CONJUGATION</w:t>
      </w:r>
      <w:r w:rsidRPr="009B4DEE">
        <w:rPr>
          <w:b/>
        </w:rPr>
        <w:t xml:space="preserve"> </w:t>
      </w:r>
      <w:r w:rsidRPr="009B4DEE">
        <w:rPr>
          <w:b/>
          <w:lang w:val="en-US"/>
        </w:rPr>
        <w:t>I</w:t>
      </w:r>
      <w:r w:rsidRPr="009B4DEE">
        <w:rPr>
          <w:b/>
        </w:rPr>
        <w:t>І</w:t>
      </w:r>
    </w:p>
    <w:p w:rsidR="00D62F72" w:rsidRPr="009B4DEE" w:rsidRDefault="00D62F72" w:rsidP="00D62F72">
      <w:pPr>
        <w:spacing w:line="360" w:lineRule="auto"/>
        <w:ind w:firstLine="284"/>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3703"/>
        <w:gridCol w:w="2268"/>
      </w:tblGrid>
      <w:tr w:rsidR="00D62F72" w:rsidRPr="009B4DEE" w:rsidTr="000A6334">
        <w:tc>
          <w:tcPr>
            <w:tcW w:w="1367" w:type="dxa"/>
            <w:shd w:val="clear" w:color="auto" w:fill="auto"/>
          </w:tcPr>
          <w:p w:rsidR="00D62F72" w:rsidRPr="009B4DEE" w:rsidRDefault="00D62F72" w:rsidP="000A6334">
            <w:pPr>
              <w:spacing w:line="360" w:lineRule="auto"/>
              <w:ind w:firstLine="284"/>
              <w:jc w:val="both"/>
              <w:rPr>
                <w:lang w:val="en-US"/>
              </w:rPr>
            </w:pPr>
            <w:r w:rsidRPr="009B4DEE">
              <w:rPr>
                <w:lang w:val="en-US"/>
              </w:rPr>
              <w:t>Person</w:t>
            </w:r>
          </w:p>
        </w:tc>
        <w:tc>
          <w:tcPr>
            <w:tcW w:w="3703" w:type="dxa"/>
            <w:shd w:val="clear" w:color="auto" w:fill="auto"/>
          </w:tcPr>
          <w:p w:rsidR="00D62F72" w:rsidRPr="009B4DEE" w:rsidRDefault="00D62F72" w:rsidP="000A6334">
            <w:pPr>
              <w:spacing w:line="360" w:lineRule="auto"/>
              <w:ind w:firstLine="284"/>
              <w:jc w:val="both"/>
              <w:rPr>
                <w:lang w:val="en-US"/>
              </w:rPr>
            </w:pPr>
            <w:r w:rsidRPr="009B4DEE">
              <w:rPr>
                <w:lang w:val="en-US"/>
              </w:rPr>
              <w:t>Stem in a consonant</w:t>
            </w:r>
          </w:p>
        </w:tc>
        <w:tc>
          <w:tcPr>
            <w:tcW w:w="2268" w:type="dxa"/>
            <w:shd w:val="clear" w:color="auto" w:fill="auto"/>
          </w:tcPr>
          <w:p w:rsidR="00D62F72" w:rsidRPr="009B4DEE" w:rsidRDefault="00D62F72" w:rsidP="000A6334">
            <w:pPr>
              <w:spacing w:line="360" w:lineRule="auto"/>
              <w:ind w:firstLine="284"/>
              <w:jc w:val="both"/>
              <w:rPr>
                <w:lang w:val="en-US"/>
              </w:rPr>
            </w:pPr>
            <w:r w:rsidRPr="009B4DEE">
              <w:rPr>
                <w:lang w:val="en-US"/>
              </w:rPr>
              <w:t xml:space="preserve"> Stem in a vowel</w:t>
            </w:r>
          </w:p>
        </w:tc>
      </w:tr>
      <w:tr w:rsidR="00D62F72" w:rsidRPr="009B4DEE" w:rsidTr="000A6334">
        <w:tc>
          <w:tcPr>
            <w:tcW w:w="1367" w:type="dxa"/>
            <w:shd w:val="clear" w:color="auto" w:fill="auto"/>
          </w:tcPr>
          <w:p w:rsidR="00D62F72" w:rsidRPr="009B4DEE" w:rsidRDefault="00D62F72" w:rsidP="000A6334">
            <w:pPr>
              <w:spacing w:line="360" w:lineRule="auto"/>
              <w:ind w:firstLine="284"/>
              <w:jc w:val="both"/>
            </w:pPr>
          </w:p>
        </w:tc>
        <w:tc>
          <w:tcPr>
            <w:tcW w:w="3703" w:type="dxa"/>
            <w:shd w:val="clear" w:color="auto" w:fill="auto"/>
          </w:tcPr>
          <w:p w:rsidR="00D62F72" w:rsidRPr="009B4DEE" w:rsidRDefault="00D62F72" w:rsidP="000A6334">
            <w:pPr>
              <w:spacing w:line="360" w:lineRule="auto"/>
              <w:ind w:firstLine="284"/>
              <w:jc w:val="both"/>
            </w:pPr>
            <w:r w:rsidRPr="009B4DEE">
              <w:t>вчити                         лежати</w:t>
            </w:r>
          </w:p>
          <w:p w:rsidR="00D62F72" w:rsidRPr="009B4DEE" w:rsidRDefault="00D62F72" w:rsidP="000A6334">
            <w:pPr>
              <w:spacing w:line="360" w:lineRule="auto"/>
              <w:ind w:firstLine="284"/>
              <w:jc w:val="both"/>
              <w:rPr>
                <w:lang w:val="en-US"/>
              </w:rPr>
            </w:pPr>
            <w:r w:rsidRPr="009B4DEE">
              <w:rPr>
                <w:lang w:val="en-US"/>
              </w:rPr>
              <w:t>to learn                           to lie</w:t>
            </w:r>
          </w:p>
        </w:tc>
        <w:tc>
          <w:tcPr>
            <w:tcW w:w="2268" w:type="dxa"/>
            <w:shd w:val="clear" w:color="auto" w:fill="auto"/>
          </w:tcPr>
          <w:p w:rsidR="00D62F72" w:rsidRPr="009B4DEE" w:rsidRDefault="00D62F72" w:rsidP="000A6334">
            <w:pPr>
              <w:spacing w:line="360" w:lineRule="auto"/>
              <w:ind w:firstLine="284"/>
              <w:jc w:val="both"/>
              <w:rPr>
                <w:lang w:val="en-US"/>
              </w:rPr>
            </w:pPr>
            <w:r w:rsidRPr="009B4DEE">
              <w:t>стояти</w:t>
            </w:r>
            <w:r w:rsidRPr="009B4DEE">
              <w:rPr>
                <w:lang w:val="en-US"/>
              </w:rPr>
              <w:t xml:space="preserve">       </w:t>
            </w:r>
          </w:p>
          <w:p w:rsidR="00D62F72" w:rsidRPr="009B4DEE" w:rsidRDefault="00D62F72" w:rsidP="000A6334">
            <w:pPr>
              <w:spacing w:line="360" w:lineRule="auto"/>
              <w:ind w:firstLine="284"/>
              <w:jc w:val="both"/>
              <w:rPr>
                <w:lang w:val="en-US"/>
              </w:rPr>
            </w:pPr>
            <w:r w:rsidRPr="009B4DEE">
              <w:rPr>
                <w:lang w:val="en-US"/>
              </w:rPr>
              <w:t>to stand</w:t>
            </w:r>
          </w:p>
        </w:tc>
      </w:tr>
      <w:tr w:rsidR="00D62F72" w:rsidRPr="009B4DEE" w:rsidTr="000A6334">
        <w:tc>
          <w:tcPr>
            <w:tcW w:w="1367" w:type="dxa"/>
            <w:shd w:val="clear" w:color="auto" w:fill="auto"/>
          </w:tcPr>
          <w:p w:rsidR="00D62F72" w:rsidRPr="009B4DEE" w:rsidRDefault="00D62F72" w:rsidP="000A6334">
            <w:pPr>
              <w:spacing w:line="360" w:lineRule="auto"/>
              <w:ind w:firstLine="284"/>
              <w:jc w:val="both"/>
            </w:pPr>
            <w:r w:rsidRPr="009B4DEE">
              <w:t>Я</w:t>
            </w:r>
          </w:p>
          <w:p w:rsidR="00D62F72" w:rsidRPr="009B4DEE" w:rsidRDefault="00D62F72" w:rsidP="000A6334">
            <w:pPr>
              <w:spacing w:line="360" w:lineRule="auto"/>
              <w:ind w:firstLine="284"/>
              <w:jc w:val="both"/>
            </w:pPr>
            <w:r w:rsidRPr="009B4DEE">
              <w:t>Ти</w:t>
            </w:r>
          </w:p>
          <w:p w:rsidR="00D62F72" w:rsidRPr="009B4DEE" w:rsidRDefault="00D62F72" w:rsidP="000A6334">
            <w:pPr>
              <w:spacing w:line="360" w:lineRule="auto"/>
              <w:ind w:firstLine="284"/>
              <w:jc w:val="both"/>
            </w:pPr>
            <w:r w:rsidRPr="009B4DEE">
              <w:t>Він</w:t>
            </w:r>
          </w:p>
          <w:p w:rsidR="00D62F72" w:rsidRPr="009B4DEE" w:rsidRDefault="00D62F72" w:rsidP="000A6334">
            <w:pPr>
              <w:spacing w:line="360" w:lineRule="auto"/>
              <w:ind w:firstLine="284"/>
              <w:jc w:val="both"/>
            </w:pPr>
            <w:r w:rsidRPr="009B4DEE">
              <w:t>Ми</w:t>
            </w:r>
          </w:p>
          <w:p w:rsidR="00D62F72" w:rsidRPr="009B4DEE" w:rsidRDefault="00D62F72" w:rsidP="000A6334">
            <w:pPr>
              <w:spacing w:line="360" w:lineRule="auto"/>
              <w:ind w:firstLine="284"/>
              <w:jc w:val="both"/>
            </w:pPr>
            <w:r w:rsidRPr="009B4DEE">
              <w:t xml:space="preserve">Ви </w:t>
            </w:r>
          </w:p>
          <w:p w:rsidR="00D62F72" w:rsidRPr="009B4DEE" w:rsidRDefault="00D62F72" w:rsidP="000A6334">
            <w:pPr>
              <w:spacing w:line="360" w:lineRule="auto"/>
              <w:ind w:firstLine="284"/>
              <w:jc w:val="both"/>
            </w:pPr>
            <w:r w:rsidRPr="009B4DEE">
              <w:t>Вони</w:t>
            </w:r>
          </w:p>
        </w:tc>
        <w:tc>
          <w:tcPr>
            <w:tcW w:w="3703" w:type="dxa"/>
            <w:shd w:val="clear" w:color="auto" w:fill="auto"/>
          </w:tcPr>
          <w:p w:rsidR="00D62F72" w:rsidRPr="009B4DEE" w:rsidRDefault="00D62F72" w:rsidP="000A6334">
            <w:pPr>
              <w:spacing w:line="360" w:lineRule="auto"/>
              <w:ind w:firstLine="284"/>
              <w:jc w:val="both"/>
            </w:pPr>
            <w:r w:rsidRPr="009B4DEE">
              <w:t>вч</w:t>
            </w:r>
            <w:r w:rsidRPr="009B4DEE">
              <w:rPr>
                <w:b/>
              </w:rPr>
              <w:t xml:space="preserve">у   </w:t>
            </w:r>
            <w:r w:rsidRPr="009B4DEE">
              <w:t xml:space="preserve">                         леж</w:t>
            </w:r>
            <w:r w:rsidRPr="009B4DEE">
              <w:rPr>
                <w:b/>
              </w:rPr>
              <w:t>у</w:t>
            </w:r>
          </w:p>
          <w:p w:rsidR="00D62F72" w:rsidRPr="009B4DEE" w:rsidRDefault="00D62F72" w:rsidP="000A6334">
            <w:pPr>
              <w:spacing w:line="360" w:lineRule="auto"/>
              <w:ind w:firstLine="284"/>
              <w:jc w:val="both"/>
            </w:pPr>
            <w:r w:rsidRPr="009B4DEE">
              <w:t>вч</w:t>
            </w:r>
            <w:r w:rsidRPr="009B4DEE">
              <w:rPr>
                <w:b/>
              </w:rPr>
              <w:t xml:space="preserve">иш  </w:t>
            </w:r>
            <w:r w:rsidRPr="009B4DEE">
              <w:t xml:space="preserve">                      леж</w:t>
            </w:r>
            <w:r w:rsidRPr="009B4DEE">
              <w:rPr>
                <w:b/>
              </w:rPr>
              <w:t>иш</w:t>
            </w:r>
            <w:r w:rsidRPr="009B4DEE">
              <w:t xml:space="preserve">  </w:t>
            </w:r>
          </w:p>
          <w:p w:rsidR="00D62F72" w:rsidRPr="009B4DEE" w:rsidRDefault="00D62F72" w:rsidP="000A6334">
            <w:pPr>
              <w:spacing w:line="360" w:lineRule="auto"/>
              <w:ind w:firstLine="284"/>
              <w:jc w:val="both"/>
            </w:pPr>
            <w:r w:rsidRPr="009B4DEE">
              <w:t>вч</w:t>
            </w:r>
            <w:r w:rsidRPr="009B4DEE">
              <w:rPr>
                <w:b/>
              </w:rPr>
              <w:t>ить</w:t>
            </w:r>
            <w:r w:rsidRPr="009B4DEE">
              <w:t xml:space="preserve">                        леж</w:t>
            </w:r>
            <w:r w:rsidRPr="009B4DEE">
              <w:rPr>
                <w:b/>
              </w:rPr>
              <w:t>ить</w:t>
            </w:r>
          </w:p>
          <w:p w:rsidR="00D62F72" w:rsidRPr="009B4DEE" w:rsidRDefault="00D62F72" w:rsidP="000A6334">
            <w:pPr>
              <w:spacing w:line="360" w:lineRule="auto"/>
              <w:ind w:firstLine="284"/>
              <w:jc w:val="both"/>
            </w:pPr>
            <w:r w:rsidRPr="009B4DEE">
              <w:t>вч</w:t>
            </w:r>
            <w:r w:rsidRPr="009B4DEE">
              <w:rPr>
                <w:b/>
              </w:rPr>
              <w:t>имо</w:t>
            </w:r>
            <w:r w:rsidRPr="009B4DEE">
              <w:t xml:space="preserve">                       леж</w:t>
            </w:r>
            <w:r w:rsidRPr="009B4DEE">
              <w:rPr>
                <w:b/>
              </w:rPr>
              <w:t>имо</w:t>
            </w:r>
          </w:p>
          <w:p w:rsidR="00D62F72" w:rsidRPr="009B4DEE" w:rsidRDefault="00D62F72" w:rsidP="000A6334">
            <w:pPr>
              <w:spacing w:line="360" w:lineRule="auto"/>
              <w:ind w:firstLine="284"/>
              <w:jc w:val="both"/>
            </w:pPr>
            <w:r w:rsidRPr="009B4DEE">
              <w:t>вч</w:t>
            </w:r>
            <w:r w:rsidRPr="009B4DEE">
              <w:rPr>
                <w:b/>
              </w:rPr>
              <w:t>ите</w:t>
            </w:r>
            <w:r w:rsidRPr="009B4DEE">
              <w:t xml:space="preserve">                        леж</w:t>
            </w:r>
            <w:r w:rsidRPr="009B4DEE">
              <w:rPr>
                <w:b/>
              </w:rPr>
              <w:t>ите</w:t>
            </w:r>
          </w:p>
          <w:p w:rsidR="00D62F72" w:rsidRPr="009B4DEE" w:rsidRDefault="00D62F72" w:rsidP="000A6334">
            <w:pPr>
              <w:spacing w:line="360" w:lineRule="auto"/>
              <w:ind w:firstLine="284"/>
              <w:jc w:val="both"/>
            </w:pPr>
            <w:r w:rsidRPr="009B4DEE">
              <w:t>вч</w:t>
            </w:r>
            <w:r w:rsidRPr="009B4DEE">
              <w:rPr>
                <w:b/>
              </w:rPr>
              <w:t>ать</w:t>
            </w:r>
            <w:r w:rsidRPr="009B4DEE">
              <w:t xml:space="preserve">                        леж</w:t>
            </w:r>
            <w:r w:rsidRPr="009B4DEE">
              <w:rPr>
                <w:b/>
              </w:rPr>
              <w:t>ать</w:t>
            </w:r>
          </w:p>
        </w:tc>
        <w:tc>
          <w:tcPr>
            <w:tcW w:w="2268" w:type="dxa"/>
            <w:shd w:val="clear" w:color="auto" w:fill="auto"/>
          </w:tcPr>
          <w:p w:rsidR="00D62F72" w:rsidRPr="009B4DEE" w:rsidRDefault="00D62F72" w:rsidP="000A6334">
            <w:pPr>
              <w:spacing w:line="360" w:lineRule="auto"/>
              <w:ind w:firstLine="284"/>
              <w:jc w:val="both"/>
            </w:pPr>
            <w:r w:rsidRPr="009B4DEE">
              <w:t>сто</w:t>
            </w:r>
            <w:r w:rsidRPr="009B4DEE">
              <w:rPr>
                <w:b/>
              </w:rPr>
              <w:t>ю</w:t>
            </w:r>
          </w:p>
          <w:p w:rsidR="00D62F72" w:rsidRPr="009B4DEE" w:rsidRDefault="00D62F72" w:rsidP="000A6334">
            <w:pPr>
              <w:spacing w:line="360" w:lineRule="auto"/>
              <w:ind w:firstLine="284"/>
              <w:jc w:val="both"/>
            </w:pPr>
            <w:r w:rsidRPr="009B4DEE">
              <w:t>сто</w:t>
            </w:r>
            <w:r w:rsidRPr="009B4DEE">
              <w:rPr>
                <w:b/>
              </w:rPr>
              <w:t>їш</w:t>
            </w:r>
          </w:p>
          <w:p w:rsidR="00D62F72" w:rsidRPr="009B4DEE" w:rsidRDefault="00D62F72" w:rsidP="000A6334">
            <w:pPr>
              <w:spacing w:line="360" w:lineRule="auto"/>
              <w:ind w:firstLine="284"/>
              <w:jc w:val="both"/>
            </w:pPr>
            <w:r w:rsidRPr="009B4DEE">
              <w:t>сто</w:t>
            </w:r>
            <w:r w:rsidRPr="009B4DEE">
              <w:rPr>
                <w:b/>
              </w:rPr>
              <w:t>їть</w:t>
            </w:r>
          </w:p>
          <w:p w:rsidR="00D62F72" w:rsidRPr="009B4DEE" w:rsidRDefault="00D62F72" w:rsidP="000A6334">
            <w:pPr>
              <w:spacing w:line="360" w:lineRule="auto"/>
              <w:ind w:firstLine="284"/>
              <w:jc w:val="both"/>
            </w:pPr>
            <w:r w:rsidRPr="009B4DEE">
              <w:t>сто</w:t>
            </w:r>
            <w:r w:rsidRPr="009B4DEE">
              <w:rPr>
                <w:b/>
              </w:rPr>
              <w:t>їмо</w:t>
            </w:r>
          </w:p>
          <w:p w:rsidR="00D62F72" w:rsidRPr="009B4DEE" w:rsidRDefault="00D62F72" w:rsidP="000A6334">
            <w:pPr>
              <w:spacing w:line="360" w:lineRule="auto"/>
              <w:ind w:firstLine="284"/>
              <w:jc w:val="both"/>
            </w:pPr>
            <w:r w:rsidRPr="009B4DEE">
              <w:t>сто</w:t>
            </w:r>
            <w:r w:rsidRPr="009B4DEE">
              <w:rPr>
                <w:b/>
              </w:rPr>
              <w:t>їте</w:t>
            </w:r>
          </w:p>
          <w:p w:rsidR="00D62F72" w:rsidRPr="009B4DEE" w:rsidRDefault="00D62F72" w:rsidP="000A6334">
            <w:pPr>
              <w:spacing w:line="360" w:lineRule="auto"/>
              <w:ind w:firstLine="284"/>
              <w:jc w:val="both"/>
            </w:pPr>
            <w:r w:rsidRPr="009B4DEE">
              <w:t>сто</w:t>
            </w:r>
            <w:r w:rsidRPr="009B4DEE">
              <w:rPr>
                <w:b/>
              </w:rPr>
              <w:t>ять</w:t>
            </w:r>
          </w:p>
        </w:tc>
      </w:tr>
    </w:tbl>
    <w:p w:rsidR="00D62F72" w:rsidRPr="009B4DEE" w:rsidRDefault="00D62F72" w:rsidP="00D62F72">
      <w:pPr>
        <w:autoSpaceDE w:val="0"/>
        <w:autoSpaceDN w:val="0"/>
        <w:adjustRightInd w:val="0"/>
        <w:spacing w:line="360" w:lineRule="auto"/>
        <w:ind w:firstLine="284"/>
        <w:jc w:val="both"/>
        <w:rPr>
          <w:b/>
          <w:bCs/>
        </w:rPr>
      </w:pPr>
    </w:p>
    <w:p w:rsidR="00D62F72" w:rsidRPr="009B4DEE" w:rsidRDefault="00D62F72" w:rsidP="00D62F72">
      <w:pPr>
        <w:spacing w:line="360" w:lineRule="auto"/>
        <w:ind w:firstLine="284"/>
        <w:jc w:val="center"/>
        <w:rPr>
          <w:b/>
          <w:lang w:val="en-US"/>
        </w:rPr>
      </w:pPr>
      <w:r w:rsidRPr="009B4DEE">
        <w:rPr>
          <w:b/>
          <w:lang w:val="en-US"/>
        </w:rPr>
        <w:t>THE PAST TENSE</w:t>
      </w:r>
    </w:p>
    <w:p w:rsidR="00D62F72" w:rsidRPr="009B4DEE" w:rsidRDefault="00D62F72" w:rsidP="00D62F72">
      <w:pPr>
        <w:spacing w:line="360" w:lineRule="auto"/>
        <w:ind w:firstLine="284"/>
        <w:jc w:val="center"/>
        <w:rPr>
          <w:b/>
          <w:lang w:val="en-US"/>
        </w:rPr>
      </w:pPr>
      <w:r w:rsidRPr="009B4DEE">
        <w:rPr>
          <w:b/>
          <w:lang w:val="en-US"/>
        </w:rPr>
        <w:t>(</w:t>
      </w:r>
      <w:r w:rsidRPr="009B4DEE">
        <w:rPr>
          <w:b/>
        </w:rPr>
        <w:t>МИНУЛИЙ ЧАС</w:t>
      </w:r>
      <w:r w:rsidRPr="009B4DEE">
        <w:rPr>
          <w:b/>
          <w:lang w:val="en-US"/>
        </w:rPr>
        <w:t>)</w:t>
      </w:r>
    </w:p>
    <w:p w:rsidR="00D62F72" w:rsidRPr="009B4DEE" w:rsidRDefault="00D62F72" w:rsidP="00D62F72">
      <w:pPr>
        <w:autoSpaceDE w:val="0"/>
        <w:autoSpaceDN w:val="0"/>
        <w:adjustRightInd w:val="0"/>
        <w:spacing w:line="360" w:lineRule="auto"/>
        <w:ind w:firstLine="284"/>
        <w:jc w:val="both"/>
      </w:pPr>
    </w:p>
    <w:p w:rsidR="00D62F72" w:rsidRPr="009B4DEE" w:rsidRDefault="00D62F72" w:rsidP="00D62F72">
      <w:pPr>
        <w:autoSpaceDE w:val="0"/>
        <w:autoSpaceDN w:val="0"/>
        <w:adjustRightInd w:val="0"/>
        <w:spacing w:line="360" w:lineRule="auto"/>
        <w:ind w:firstLine="284"/>
        <w:jc w:val="both"/>
        <w:rPr>
          <w:iCs/>
          <w:lang w:val="en-US"/>
        </w:rPr>
      </w:pPr>
      <w:r w:rsidRPr="009B4DEE">
        <w:rPr>
          <w:lang w:val="en-US"/>
        </w:rPr>
        <w:t xml:space="preserve">The Past tense is used to express  </w:t>
      </w:r>
      <w:r w:rsidRPr="009B4DEE">
        <w:rPr>
          <w:iCs/>
          <w:lang w:val="en-US"/>
        </w:rPr>
        <w:t>an action which was going on in the past or</w:t>
      </w:r>
      <w:r w:rsidRPr="009B4DEE">
        <w:rPr>
          <w:lang w:val="en-US"/>
        </w:rPr>
        <w:t xml:space="preserve"> </w:t>
      </w:r>
      <w:r w:rsidRPr="009B4DEE">
        <w:rPr>
          <w:iCs/>
          <w:lang w:val="en-US"/>
        </w:rPr>
        <w:t>a past repetitive action and a series of past actions in sequence.</w:t>
      </w:r>
    </w:p>
    <w:p w:rsidR="00D62F72" w:rsidRPr="009B4DEE" w:rsidRDefault="00D62F72" w:rsidP="00D62F72">
      <w:pPr>
        <w:autoSpaceDE w:val="0"/>
        <w:autoSpaceDN w:val="0"/>
        <w:adjustRightInd w:val="0"/>
        <w:spacing w:line="360" w:lineRule="auto"/>
        <w:ind w:firstLine="284"/>
        <w:jc w:val="both"/>
        <w:rPr>
          <w:lang w:val="en-US"/>
        </w:rPr>
      </w:pPr>
      <w:r w:rsidRPr="009B4DEE">
        <w:t xml:space="preserve">а) Влітку я щоранку милася холодною водою. </w:t>
      </w:r>
      <w:r w:rsidRPr="009B4DEE">
        <w:rPr>
          <w:lang w:val="en-US"/>
        </w:rPr>
        <w:t>(In summer I</w:t>
      </w:r>
      <w:r w:rsidRPr="009B4DEE">
        <w:t xml:space="preserve"> </w:t>
      </w:r>
      <w:r w:rsidRPr="009B4DEE">
        <w:rPr>
          <w:lang w:val="en-US"/>
        </w:rPr>
        <w:t>washed myself with cold water everyday.)</w:t>
      </w:r>
    </w:p>
    <w:p w:rsidR="00D62F72" w:rsidRPr="009B4DEE" w:rsidRDefault="00D62F72" w:rsidP="00D62F72">
      <w:pPr>
        <w:autoSpaceDE w:val="0"/>
        <w:autoSpaceDN w:val="0"/>
        <w:adjustRightInd w:val="0"/>
        <w:spacing w:line="360" w:lineRule="auto"/>
        <w:ind w:firstLine="284"/>
        <w:jc w:val="both"/>
        <w:rPr>
          <w:lang w:val="en-US"/>
        </w:rPr>
      </w:pPr>
      <w:r w:rsidRPr="009B4DEE">
        <w:t xml:space="preserve">б) Що ти робила вчора? </w:t>
      </w:r>
      <w:r w:rsidRPr="009B4DEE">
        <w:rPr>
          <w:lang w:val="en-US"/>
        </w:rPr>
        <w:t xml:space="preserve">(What did you do yesterday?) </w:t>
      </w:r>
      <w:r w:rsidRPr="009B4DEE">
        <w:t xml:space="preserve">Я ходила на роботу, потім зустрічалася з друзями, ми ходили на каву. </w:t>
      </w:r>
      <w:r w:rsidRPr="009B4DEE">
        <w:rPr>
          <w:lang w:val="en-US"/>
        </w:rPr>
        <w:t>(I went to</w:t>
      </w:r>
      <w:r w:rsidRPr="009B4DEE">
        <w:t xml:space="preserve"> </w:t>
      </w:r>
      <w:r w:rsidRPr="009B4DEE">
        <w:rPr>
          <w:lang w:val="en-US"/>
        </w:rPr>
        <w:t>work, then I met with some friends, we went for a coffee.)</w:t>
      </w:r>
      <w:r w:rsidRPr="009B4DEE">
        <w:t xml:space="preserve">. </w:t>
      </w:r>
    </w:p>
    <w:p w:rsidR="00D62F72" w:rsidRPr="009B4DEE" w:rsidRDefault="00D62F72" w:rsidP="00D62F72">
      <w:pPr>
        <w:autoSpaceDE w:val="0"/>
        <w:autoSpaceDN w:val="0"/>
        <w:adjustRightInd w:val="0"/>
        <w:spacing w:line="360" w:lineRule="auto"/>
        <w:ind w:firstLine="284"/>
        <w:jc w:val="both"/>
        <w:rPr>
          <w:lang w:val="en-US"/>
        </w:rPr>
      </w:pPr>
      <w:r w:rsidRPr="009B4DEE">
        <w:rPr>
          <w:lang w:val="en-US"/>
        </w:rPr>
        <w:t>The Past tense is formed by adding Past tense endings to the stem of the</w:t>
      </w:r>
      <w:r w:rsidRPr="009B4DEE">
        <w:t xml:space="preserve"> </w:t>
      </w:r>
      <w:r w:rsidRPr="009B4DEE">
        <w:rPr>
          <w:lang w:val="en-US"/>
        </w:rPr>
        <w:t>verb without the infinitive suffix -</w:t>
      </w:r>
      <w:r w:rsidRPr="009B4DEE">
        <w:rPr>
          <w:b/>
          <w:bCs/>
        </w:rPr>
        <w:t>ти</w:t>
      </w:r>
      <w:r w:rsidRPr="009B4DEE">
        <w:rPr>
          <w:lang w:val="en-US"/>
        </w:rPr>
        <w:t xml:space="preserve">: </w:t>
      </w:r>
      <w:r w:rsidRPr="009B4DEE">
        <w:t>«ходити»</w:t>
      </w:r>
      <w:r w:rsidRPr="009B4DEE">
        <w:rPr>
          <w:lang w:val="en-US"/>
        </w:rPr>
        <w:t xml:space="preserve"> (</w:t>
      </w:r>
      <w:r w:rsidRPr="009B4DEE">
        <w:t>ходи</w:t>
      </w:r>
      <w:r w:rsidRPr="009B4DEE">
        <w:rPr>
          <w:lang w:val="en-US"/>
        </w:rPr>
        <w:t xml:space="preserve">-), </w:t>
      </w:r>
      <w:r w:rsidRPr="009B4DEE">
        <w:t>«робити»</w:t>
      </w:r>
      <w:r w:rsidRPr="009B4DEE">
        <w:rPr>
          <w:lang w:val="en-US"/>
        </w:rPr>
        <w:t xml:space="preserve"> (</w:t>
      </w:r>
      <w:r w:rsidRPr="009B4DEE">
        <w:t>роби</w:t>
      </w:r>
      <w:r w:rsidRPr="009B4DEE">
        <w:rPr>
          <w:lang w:val="en-US"/>
        </w:rPr>
        <w:t>-).</w:t>
      </w:r>
    </w:p>
    <w:p w:rsidR="00D62F72" w:rsidRPr="009B4DEE" w:rsidRDefault="00D62F72" w:rsidP="00D62F72">
      <w:pPr>
        <w:autoSpaceDE w:val="0"/>
        <w:autoSpaceDN w:val="0"/>
        <w:adjustRightInd w:val="0"/>
        <w:spacing w:line="360" w:lineRule="auto"/>
        <w:ind w:firstLine="284"/>
        <w:jc w:val="both"/>
        <w:rPr>
          <w:b/>
          <w:bCs/>
          <w:lang w:val="en-US"/>
        </w:rPr>
      </w:pPr>
      <w:r w:rsidRPr="009B4DEE">
        <w:rPr>
          <w:b/>
          <w:bCs/>
          <w:lang w:val="en-US"/>
        </w:rPr>
        <w:t>Here is a table of personal endings of the Past Tense:</w:t>
      </w:r>
    </w:p>
    <w:p w:rsidR="00D62F72" w:rsidRPr="009B4DEE" w:rsidRDefault="00D62F72" w:rsidP="00D62F72">
      <w:pPr>
        <w:autoSpaceDE w:val="0"/>
        <w:autoSpaceDN w:val="0"/>
        <w:adjustRightInd w:val="0"/>
        <w:spacing w:line="360" w:lineRule="auto"/>
        <w:ind w:firstLine="284"/>
        <w:jc w:val="both"/>
        <w:rPr>
          <w:b/>
          <w:bCs/>
        </w:rPr>
      </w:pPr>
      <w:r w:rsidRPr="009B4DEE">
        <w:rPr>
          <w:b/>
          <w:bCs/>
        </w:rPr>
        <w:t>робити (роби-):</w:t>
      </w:r>
    </w:p>
    <w:p w:rsidR="00D62F72" w:rsidRPr="009B4DEE" w:rsidRDefault="00D62F72" w:rsidP="00D62F72">
      <w:pPr>
        <w:autoSpaceDE w:val="0"/>
        <w:autoSpaceDN w:val="0"/>
        <w:adjustRightInd w:val="0"/>
        <w:spacing w:line="360" w:lineRule="auto"/>
        <w:ind w:firstLine="284"/>
        <w:jc w:val="both"/>
        <w:rPr>
          <w:b/>
          <w:bCs/>
        </w:rPr>
      </w:pPr>
      <w:r w:rsidRPr="009B4DEE">
        <w:t>Він</w:t>
      </w:r>
      <w:r w:rsidRPr="009B4DEE">
        <w:tab/>
      </w:r>
      <w:r w:rsidRPr="009B4DEE">
        <w:tab/>
        <w:t xml:space="preserve"> роби-</w:t>
      </w:r>
      <w:r w:rsidRPr="009B4DEE">
        <w:rPr>
          <w:b/>
          <w:bCs/>
        </w:rPr>
        <w:t xml:space="preserve">в    </w:t>
      </w:r>
      <w:r w:rsidRPr="009B4DEE">
        <w:t>(</w:t>
      </w:r>
      <w:r w:rsidRPr="009B4DEE">
        <w:rPr>
          <w:lang w:val="en-US"/>
        </w:rPr>
        <w:t>m</w:t>
      </w:r>
      <w:r w:rsidRPr="009B4DEE">
        <w:t xml:space="preserve">.)     </w:t>
      </w:r>
    </w:p>
    <w:p w:rsidR="00D62F72" w:rsidRPr="009B4DEE" w:rsidRDefault="00D62F72" w:rsidP="00D62F72">
      <w:pPr>
        <w:autoSpaceDE w:val="0"/>
        <w:autoSpaceDN w:val="0"/>
        <w:adjustRightInd w:val="0"/>
        <w:spacing w:line="360" w:lineRule="auto"/>
        <w:ind w:firstLine="284"/>
        <w:jc w:val="both"/>
      </w:pPr>
      <w:r w:rsidRPr="009B4DEE">
        <w:t>Вона</w:t>
      </w:r>
      <w:r w:rsidRPr="009B4DEE">
        <w:tab/>
        <w:t xml:space="preserve"> роби-</w:t>
      </w:r>
      <w:r w:rsidRPr="009B4DEE">
        <w:rPr>
          <w:b/>
          <w:bCs/>
        </w:rPr>
        <w:t xml:space="preserve">ла   </w:t>
      </w:r>
      <w:r w:rsidRPr="009B4DEE">
        <w:t>(</w:t>
      </w:r>
      <w:r w:rsidRPr="009B4DEE">
        <w:rPr>
          <w:lang w:val="en-US"/>
        </w:rPr>
        <w:t>f</w:t>
      </w:r>
      <w:r w:rsidRPr="009B4DEE">
        <w:t>.)</w:t>
      </w:r>
    </w:p>
    <w:p w:rsidR="00D62F72" w:rsidRPr="009B4DEE" w:rsidRDefault="00D62F72" w:rsidP="00D62F72">
      <w:pPr>
        <w:autoSpaceDE w:val="0"/>
        <w:autoSpaceDN w:val="0"/>
        <w:adjustRightInd w:val="0"/>
        <w:spacing w:line="360" w:lineRule="auto"/>
        <w:ind w:firstLine="284"/>
        <w:jc w:val="both"/>
      </w:pPr>
      <w:r w:rsidRPr="009B4DEE">
        <w:t xml:space="preserve">Воно  </w:t>
      </w:r>
      <w:r w:rsidRPr="009B4DEE">
        <w:tab/>
        <w:t>роби-</w:t>
      </w:r>
      <w:r w:rsidRPr="009B4DEE">
        <w:rPr>
          <w:b/>
          <w:bCs/>
        </w:rPr>
        <w:t xml:space="preserve">ло   </w:t>
      </w:r>
      <w:r w:rsidRPr="009B4DEE">
        <w:t>(</w:t>
      </w:r>
      <w:r w:rsidRPr="009B4DEE">
        <w:rPr>
          <w:lang w:val="en-US"/>
        </w:rPr>
        <w:t>n</w:t>
      </w:r>
      <w:r w:rsidRPr="009B4DEE">
        <w:t xml:space="preserve">.)  </w:t>
      </w:r>
    </w:p>
    <w:p w:rsidR="00D62F72" w:rsidRPr="009B4DEE" w:rsidRDefault="00D62F72" w:rsidP="00D62F72">
      <w:pPr>
        <w:autoSpaceDE w:val="0"/>
        <w:autoSpaceDN w:val="0"/>
        <w:adjustRightInd w:val="0"/>
        <w:spacing w:line="360" w:lineRule="auto"/>
        <w:ind w:firstLine="284"/>
        <w:jc w:val="both"/>
      </w:pPr>
      <w:r w:rsidRPr="009B4DEE">
        <w:t>Вони</w:t>
      </w:r>
      <w:r w:rsidRPr="009B4DEE">
        <w:tab/>
        <w:t>роби-</w:t>
      </w:r>
      <w:r w:rsidRPr="009B4DEE">
        <w:rPr>
          <w:b/>
        </w:rPr>
        <w:t xml:space="preserve">ли   </w:t>
      </w:r>
      <w:r w:rsidRPr="009B4DEE">
        <w:t>(</w:t>
      </w:r>
      <w:r w:rsidRPr="009B4DEE">
        <w:rPr>
          <w:lang w:val="en-US"/>
        </w:rPr>
        <w:t>pl</w:t>
      </w:r>
      <w:r w:rsidRPr="009B4DEE">
        <w:t>.)</w:t>
      </w:r>
    </w:p>
    <w:p w:rsidR="00D62F72" w:rsidRPr="009B4DEE" w:rsidRDefault="00D62F72" w:rsidP="00D62F72">
      <w:pPr>
        <w:autoSpaceDE w:val="0"/>
        <w:autoSpaceDN w:val="0"/>
        <w:adjustRightInd w:val="0"/>
        <w:spacing w:line="360" w:lineRule="auto"/>
        <w:ind w:firstLine="284"/>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7"/>
        <w:gridCol w:w="1385"/>
        <w:gridCol w:w="1559"/>
        <w:gridCol w:w="1276"/>
        <w:gridCol w:w="1701"/>
        <w:gridCol w:w="709"/>
      </w:tblGrid>
      <w:tr w:rsidR="00D62F72" w:rsidRPr="009B4DEE" w:rsidTr="000A6334">
        <w:tc>
          <w:tcPr>
            <w:tcW w:w="2267" w:type="dxa"/>
            <w:shd w:val="clear" w:color="auto" w:fill="auto"/>
          </w:tcPr>
          <w:p w:rsidR="00D62F72" w:rsidRPr="009B4DEE" w:rsidRDefault="00D62F72" w:rsidP="000A6334">
            <w:pPr>
              <w:autoSpaceDE w:val="0"/>
              <w:autoSpaceDN w:val="0"/>
              <w:adjustRightInd w:val="0"/>
              <w:spacing w:line="360" w:lineRule="auto"/>
              <w:ind w:firstLine="284"/>
              <w:jc w:val="both"/>
              <w:rPr>
                <w:b/>
                <w:bCs/>
              </w:rPr>
            </w:pPr>
          </w:p>
        </w:tc>
        <w:tc>
          <w:tcPr>
            <w:tcW w:w="1385"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чита-ти</w:t>
            </w:r>
          </w:p>
        </w:tc>
        <w:tc>
          <w:tcPr>
            <w:tcW w:w="1559"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писа-ти</w:t>
            </w:r>
          </w:p>
        </w:tc>
        <w:tc>
          <w:tcPr>
            <w:tcW w:w="1276"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бу-ти</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диви-ти-ся</w:t>
            </w:r>
          </w:p>
        </w:tc>
        <w:tc>
          <w:tcPr>
            <w:tcW w:w="709" w:type="dxa"/>
            <w:shd w:val="clear" w:color="auto" w:fill="auto"/>
          </w:tcPr>
          <w:p w:rsidR="00D62F72" w:rsidRPr="009B4DEE" w:rsidRDefault="00D62F72" w:rsidP="000A6334">
            <w:pPr>
              <w:autoSpaceDE w:val="0"/>
              <w:autoSpaceDN w:val="0"/>
              <w:adjustRightInd w:val="0"/>
              <w:spacing w:line="360" w:lineRule="auto"/>
              <w:ind w:firstLine="284"/>
              <w:jc w:val="both"/>
              <w:rPr>
                <w:b/>
                <w:bCs/>
              </w:rPr>
            </w:pPr>
          </w:p>
        </w:tc>
      </w:tr>
      <w:tr w:rsidR="00D62F72" w:rsidRPr="009B4DEE" w:rsidTr="000A6334">
        <w:tc>
          <w:tcPr>
            <w:tcW w:w="2267"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lang w:val="en-US"/>
              </w:rPr>
              <w:t>m</w:t>
            </w:r>
            <w:r w:rsidRPr="009B4DEE">
              <w:rPr>
                <w:b/>
                <w:bCs/>
              </w:rPr>
              <w:t>.</w:t>
            </w:r>
            <w:r w:rsidRPr="009B4DEE">
              <w:rPr>
                <w:b/>
                <w:bCs/>
                <w:lang w:val="en-US"/>
              </w:rPr>
              <w:t>g</w:t>
            </w:r>
            <w:r w:rsidRPr="009B4DEE">
              <w:rPr>
                <w:b/>
                <w:bCs/>
              </w:rPr>
              <w:t>.</w:t>
            </w:r>
            <w:r w:rsidRPr="009B4DEE">
              <w:rPr>
                <w:bCs/>
              </w:rPr>
              <w:t xml:space="preserve"> (я, ти, він)</w:t>
            </w:r>
          </w:p>
        </w:tc>
        <w:tc>
          <w:tcPr>
            <w:tcW w:w="1385"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чита-</w:t>
            </w:r>
            <w:r w:rsidRPr="009B4DEE">
              <w:rPr>
                <w:b/>
                <w:bCs/>
              </w:rPr>
              <w:t>в</w:t>
            </w:r>
          </w:p>
        </w:tc>
        <w:tc>
          <w:tcPr>
            <w:tcW w:w="1559"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писа</w:t>
            </w:r>
            <w:r w:rsidRPr="009B4DEE">
              <w:rPr>
                <w:b/>
                <w:bCs/>
              </w:rPr>
              <w:t>-в</w:t>
            </w:r>
          </w:p>
        </w:tc>
        <w:tc>
          <w:tcPr>
            <w:tcW w:w="1276"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бу</w:t>
            </w:r>
            <w:r w:rsidRPr="009B4DEE">
              <w:rPr>
                <w:b/>
                <w:bCs/>
              </w:rPr>
              <w:t>-в</w:t>
            </w:r>
          </w:p>
        </w:tc>
        <w:tc>
          <w:tcPr>
            <w:tcW w:w="1701"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Cs/>
              </w:rPr>
              <w:t>диви</w:t>
            </w:r>
            <w:r w:rsidRPr="009B4DEE">
              <w:rPr>
                <w:b/>
                <w:bCs/>
              </w:rPr>
              <w:t>-в-</w:t>
            </w:r>
            <w:r w:rsidRPr="009B4DEE">
              <w:rPr>
                <w:bCs/>
              </w:rPr>
              <w:t>ся</w:t>
            </w:r>
          </w:p>
        </w:tc>
        <w:tc>
          <w:tcPr>
            <w:tcW w:w="709"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
                <w:bCs/>
              </w:rPr>
              <w:t>-в</w:t>
            </w:r>
          </w:p>
        </w:tc>
      </w:tr>
      <w:tr w:rsidR="00D62F72" w:rsidRPr="009B4DEE" w:rsidTr="000A6334">
        <w:tc>
          <w:tcPr>
            <w:tcW w:w="2267"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lang w:val="en-US"/>
              </w:rPr>
              <w:t>f</w:t>
            </w:r>
            <w:r w:rsidRPr="009B4DEE">
              <w:rPr>
                <w:b/>
                <w:bCs/>
              </w:rPr>
              <w:t>.</w:t>
            </w:r>
            <w:r w:rsidRPr="009B4DEE">
              <w:rPr>
                <w:b/>
                <w:bCs/>
                <w:lang w:val="en-US"/>
              </w:rPr>
              <w:t>g</w:t>
            </w:r>
            <w:r w:rsidRPr="009B4DEE">
              <w:rPr>
                <w:b/>
                <w:bCs/>
              </w:rPr>
              <w:t xml:space="preserve">. </w:t>
            </w:r>
            <w:r w:rsidRPr="009B4DEE">
              <w:rPr>
                <w:bCs/>
              </w:rPr>
              <w:t>(я, ти, вона)</w:t>
            </w:r>
          </w:p>
        </w:tc>
        <w:tc>
          <w:tcPr>
            <w:tcW w:w="1385"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чита</w:t>
            </w:r>
            <w:r w:rsidRPr="009B4DEE">
              <w:rPr>
                <w:b/>
                <w:bCs/>
              </w:rPr>
              <w:t>-ла</w:t>
            </w:r>
          </w:p>
        </w:tc>
        <w:tc>
          <w:tcPr>
            <w:tcW w:w="1559"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писа</w:t>
            </w:r>
            <w:r w:rsidRPr="009B4DEE">
              <w:rPr>
                <w:b/>
                <w:bCs/>
              </w:rPr>
              <w:t>- ла</w:t>
            </w:r>
          </w:p>
        </w:tc>
        <w:tc>
          <w:tcPr>
            <w:tcW w:w="1276"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бу</w:t>
            </w:r>
            <w:r w:rsidRPr="009B4DEE">
              <w:rPr>
                <w:b/>
                <w:bCs/>
              </w:rPr>
              <w:t>-ла</w:t>
            </w:r>
          </w:p>
        </w:tc>
        <w:tc>
          <w:tcPr>
            <w:tcW w:w="1701"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Cs/>
              </w:rPr>
              <w:t>диви</w:t>
            </w:r>
            <w:r w:rsidRPr="009B4DEE">
              <w:rPr>
                <w:b/>
                <w:bCs/>
              </w:rPr>
              <w:t>-ла-</w:t>
            </w:r>
            <w:r w:rsidRPr="009B4DEE">
              <w:rPr>
                <w:bCs/>
              </w:rPr>
              <w:t>ся</w:t>
            </w:r>
          </w:p>
        </w:tc>
        <w:tc>
          <w:tcPr>
            <w:tcW w:w="709"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
                <w:bCs/>
              </w:rPr>
              <w:t>-ла</w:t>
            </w:r>
          </w:p>
        </w:tc>
      </w:tr>
      <w:tr w:rsidR="00D62F72" w:rsidRPr="009B4DEE" w:rsidTr="000A6334">
        <w:tc>
          <w:tcPr>
            <w:tcW w:w="2267"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
                <w:bCs/>
                <w:lang w:val="en-US"/>
              </w:rPr>
              <w:t>n.g.</w:t>
            </w:r>
            <w:r w:rsidRPr="009B4DEE">
              <w:rPr>
                <w:bCs/>
                <w:lang w:val="en-US"/>
              </w:rPr>
              <w:t xml:space="preserve"> </w:t>
            </w:r>
            <w:r w:rsidRPr="009B4DEE">
              <w:rPr>
                <w:bCs/>
              </w:rPr>
              <w:t>(воно)</w:t>
            </w:r>
          </w:p>
        </w:tc>
        <w:tc>
          <w:tcPr>
            <w:tcW w:w="1385"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чита</w:t>
            </w:r>
            <w:r w:rsidRPr="009B4DEE">
              <w:rPr>
                <w:b/>
                <w:bCs/>
              </w:rPr>
              <w:t>-ло</w:t>
            </w:r>
          </w:p>
        </w:tc>
        <w:tc>
          <w:tcPr>
            <w:tcW w:w="1559"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писа</w:t>
            </w:r>
            <w:r w:rsidRPr="009B4DEE">
              <w:rPr>
                <w:b/>
                <w:bCs/>
              </w:rPr>
              <w:t>-ло</w:t>
            </w:r>
          </w:p>
        </w:tc>
        <w:tc>
          <w:tcPr>
            <w:tcW w:w="1276"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бу</w:t>
            </w:r>
            <w:r w:rsidRPr="009B4DEE">
              <w:rPr>
                <w:b/>
                <w:bCs/>
              </w:rPr>
              <w:t>-ло</w:t>
            </w:r>
          </w:p>
        </w:tc>
        <w:tc>
          <w:tcPr>
            <w:tcW w:w="1701"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Cs/>
              </w:rPr>
              <w:t>диви</w:t>
            </w:r>
            <w:r w:rsidRPr="009B4DEE">
              <w:rPr>
                <w:b/>
                <w:bCs/>
              </w:rPr>
              <w:t>-ло-</w:t>
            </w:r>
            <w:r w:rsidRPr="009B4DEE">
              <w:rPr>
                <w:bCs/>
              </w:rPr>
              <w:t>ся</w:t>
            </w:r>
          </w:p>
        </w:tc>
        <w:tc>
          <w:tcPr>
            <w:tcW w:w="709"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
                <w:bCs/>
              </w:rPr>
              <w:t>-ло</w:t>
            </w:r>
          </w:p>
        </w:tc>
      </w:tr>
      <w:tr w:rsidR="00D62F72" w:rsidRPr="009B4DEE" w:rsidTr="000A6334">
        <w:tc>
          <w:tcPr>
            <w:tcW w:w="2267"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lang w:val="en-US"/>
              </w:rPr>
              <w:t>pl.</w:t>
            </w:r>
            <w:r w:rsidRPr="009B4DEE">
              <w:rPr>
                <w:bCs/>
              </w:rPr>
              <w:t>(ми, ви, вони)</w:t>
            </w:r>
          </w:p>
        </w:tc>
        <w:tc>
          <w:tcPr>
            <w:tcW w:w="1385"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чита</w:t>
            </w:r>
            <w:r w:rsidRPr="009B4DEE">
              <w:rPr>
                <w:b/>
                <w:bCs/>
              </w:rPr>
              <w:t>-ли</w:t>
            </w:r>
          </w:p>
        </w:tc>
        <w:tc>
          <w:tcPr>
            <w:tcW w:w="1559"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писа</w:t>
            </w:r>
            <w:r w:rsidRPr="009B4DEE">
              <w:rPr>
                <w:b/>
                <w:bCs/>
              </w:rPr>
              <w:t>-ли</w:t>
            </w:r>
          </w:p>
        </w:tc>
        <w:tc>
          <w:tcPr>
            <w:tcW w:w="1276"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Cs/>
              </w:rPr>
              <w:t>бу</w:t>
            </w:r>
            <w:r w:rsidRPr="009B4DEE">
              <w:rPr>
                <w:b/>
                <w:bCs/>
              </w:rPr>
              <w:t>-ли</w:t>
            </w:r>
          </w:p>
        </w:tc>
        <w:tc>
          <w:tcPr>
            <w:tcW w:w="1701"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Cs/>
              </w:rPr>
              <w:t>диви</w:t>
            </w:r>
            <w:r w:rsidRPr="009B4DEE">
              <w:rPr>
                <w:b/>
                <w:bCs/>
              </w:rPr>
              <w:t>-ли-</w:t>
            </w:r>
            <w:r w:rsidRPr="009B4DEE">
              <w:rPr>
                <w:bCs/>
              </w:rPr>
              <w:t>ся</w:t>
            </w:r>
          </w:p>
        </w:tc>
        <w:tc>
          <w:tcPr>
            <w:tcW w:w="709" w:type="dxa"/>
            <w:shd w:val="clear" w:color="auto" w:fill="auto"/>
          </w:tcPr>
          <w:p w:rsidR="00D62F72" w:rsidRPr="009B4DEE" w:rsidRDefault="00D62F72" w:rsidP="000A6334">
            <w:pPr>
              <w:autoSpaceDE w:val="0"/>
              <w:autoSpaceDN w:val="0"/>
              <w:adjustRightInd w:val="0"/>
              <w:spacing w:line="360" w:lineRule="auto"/>
              <w:jc w:val="both"/>
              <w:rPr>
                <w:b/>
                <w:bCs/>
              </w:rPr>
            </w:pPr>
            <w:r w:rsidRPr="009B4DEE">
              <w:rPr>
                <w:b/>
                <w:bCs/>
              </w:rPr>
              <w:t>-ли</w:t>
            </w:r>
          </w:p>
        </w:tc>
      </w:tr>
    </w:tbl>
    <w:p w:rsidR="00D62F72" w:rsidRPr="009B4DEE" w:rsidRDefault="00D62F72" w:rsidP="00D62F72">
      <w:pPr>
        <w:autoSpaceDE w:val="0"/>
        <w:autoSpaceDN w:val="0"/>
        <w:adjustRightInd w:val="0"/>
        <w:spacing w:line="360" w:lineRule="auto"/>
        <w:ind w:firstLine="284"/>
        <w:jc w:val="both"/>
        <w:rPr>
          <w:b/>
          <w:bCs/>
        </w:rPr>
      </w:pPr>
    </w:p>
    <w:p w:rsidR="00D62F72" w:rsidRPr="009B4DEE" w:rsidRDefault="00D62F72" w:rsidP="00D62F72">
      <w:pPr>
        <w:autoSpaceDE w:val="0"/>
        <w:autoSpaceDN w:val="0"/>
        <w:adjustRightInd w:val="0"/>
        <w:spacing w:line="360" w:lineRule="auto"/>
        <w:ind w:firstLine="284"/>
        <w:jc w:val="both"/>
        <w:rPr>
          <w:lang w:val="en-US"/>
        </w:rPr>
      </w:pPr>
      <w:r w:rsidRPr="009B4DEE">
        <w:rPr>
          <w:lang w:val="en-US"/>
        </w:rPr>
        <w:t>As</w:t>
      </w:r>
      <w:r w:rsidRPr="009B4DEE">
        <w:rPr>
          <w:lang w:val="en-GB"/>
        </w:rPr>
        <w:t xml:space="preserve"> </w:t>
      </w:r>
      <w:r w:rsidRPr="009B4DEE">
        <w:rPr>
          <w:lang w:val="en-US"/>
        </w:rPr>
        <w:t>seen</w:t>
      </w:r>
      <w:r w:rsidRPr="009B4DEE">
        <w:rPr>
          <w:lang w:val="en-GB"/>
        </w:rPr>
        <w:t xml:space="preserve"> </w:t>
      </w:r>
      <w:r w:rsidRPr="009B4DEE">
        <w:rPr>
          <w:lang w:val="en-US"/>
        </w:rPr>
        <w:t>from</w:t>
      </w:r>
      <w:r w:rsidRPr="009B4DEE">
        <w:rPr>
          <w:lang w:val="en-GB"/>
        </w:rPr>
        <w:t xml:space="preserve"> </w:t>
      </w:r>
      <w:r w:rsidRPr="009B4DEE">
        <w:rPr>
          <w:lang w:val="en-US"/>
        </w:rPr>
        <w:t>the</w:t>
      </w:r>
      <w:r w:rsidRPr="009B4DEE">
        <w:rPr>
          <w:lang w:val="en-GB"/>
        </w:rPr>
        <w:t xml:space="preserve"> </w:t>
      </w:r>
      <w:r w:rsidRPr="009B4DEE">
        <w:rPr>
          <w:lang w:val="en-US"/>
        </w:rPr>
        <w:t>table</w:t>
      </w:r>
      <w:r w:rsidRPr="009B4DEE">
        <w:rPr>
          <w:lang w:val="en-GB"/>
        </w:rPr>
        <w:t xml:space="preserve"> </w:t>
      </w:r>
      <w:r w:rsidRPr="009B4DEE">
        <w:rPr>
          <w:lang w:val="en-US"/>
        </w:rPr>
        <w:t>above</w:t>
      </w:r>
      <w:r w:rsidRPr="009B4DEE">
        <w:rPr>
          <w:lang w:val="en-GB"/>
        </w:rPr>
        <w:t xml:space="preserve"> </w:t>
      </w:r>
      <w:r w:rsidRPr="009B4DEE">
        <w:rPr>
          <w:lang w:val="en-US"/>
        </w:rPr>
        <w:t>Past</w:t>
      </w:r>
      <w:r w:rsidRPr="009B4DEE">
        <w:rPr>
          <w:lang w:val="en-GB"/>
        </w:rPr>
        <w:t xml:space="preserve"> </w:t>
      </w:r>
      <w:r w:rsidRPr="009B4DEE">
        <w:rPr>
          <w:lang w:val="en-US"/>
        </w:rPr>
        <w:t>tense endings have gender and number</w:t>
      </w:r>
    </w:p>
    <w:p w:rsidR="00D62F72" w:rsidRPr="009B4DEE" w:rsidRDefault="00D62F72" w:rsidP="00D62F72">
      <w:pPr>
        <w:spacing w:line="360" w:lineRule="auto"/>
        <w:ind w:firstLine="284"/>
        <w:jc w:val="both"/>
        <w:rPr>
          <w:b/>
          <w:noProof/>
          <w:color w:val="000000"/>
        </w:rPr>
      </w:pPr>
      <w:r w:rsidRPr="009B4DEE">
        <w:rPr>
          <w:lang w:val="en-US"/>
        </w:rPr>
        <w:t>distinctions.</w:t>
      </w:r>
    </w:p>
    <w:p w:rsidR="00D62F72" w:rsidRPr="009B4DEE" w:rsidRDefault="00D62F72" w:rsidP="00D62F72">
      <w:pPr>
        <w:autoSpaceDE w:val="0"/>
        <w:autoSpaceDN w:val="0"/>
        <w:adjustRightInd w:val="0"/>
        <w:spacing w:line="360" w:lineRule="auto"/>
        <w:ind w:firstLine="284"/>
        <w:jc w:val="both"/>
        <w:rPr>
          <w:bCs/>
          <w:lang w:val="en-GB"/>
        </w:rPr>
      </w:pPr>
      <w:r w:rsidRPr="009B4DEE">
        <w:rPr>
          <w:bCs/>
          <w:lang w:val="en-US"/>
        </w:rPr>
        <w:t xml:space="preserve">If the stem of the verb ends in two consonants such verbs have zero ending in the Past tense of masculine gender. Moreover, in this form of the verb </w:t>
      </w:r>
      <w:r w:rsidRPr="009B4DEE">
        <w:rPr>
          <w:b/>
          <w:bCs/>
          <w:lang w:val="en-US"/>
        </w:rPr>
        <w:t>o</w:t>
      </w:r>
      <w:r w:rsidRPr="009B4DEE">
        <w:rPr>
          <w:bCs/>
          <w:lang w:val="en-US"/>
        </w:rPr>
        <w:t xml:space="preserve"> is changed  into </w:t>
      </w:r>
      <w:r w:rsidRPr="009B4DEE">
        <w:rPr>
          <w:b/>
          <w:bCs/>
          <w:lang w:val="en-US"/>
        </w:rPr>
        <w:t>i</w:t>
      </w:r>
      <w:r w:rsidRPr="009B4DEE">
        <w:rPr>
          <w:bCs/>
          <w:lang w:val="en-US"/>
        </w:rPr>
        <w:t xml:space="preserve">: </w:t>
      </w:r>
    </w:p>
    <w:p w:rsidR="00D62F72" w:rsidRPr="009B4DEE" w:rsidRDefault="00D62F72" w:rsidP="00D62F72">
      <w:pPr>
        <w:autoSpaceDE w:val="0"/>
        <w:autoSpaceDN w:val="0"/>
        <w:adjustRightInd w:val="0"/>
        <w:spacing w:line="360" w:lineRule="auto"/>
        <w:ind w:firstLine="284"/>
        <w:jc w:val="both"/>
        <w:rPr>
          <w:bCs/>
          <w:lang w:val="en-US"/>
        </w:rPr>
      </w:pPr>
      <w:r w:rsidRPr="009B4DEE">
        <w:rPr>
          <w:bCs/>
        </w:rPr>
        <w:t>Мо</w:t>
      </w:r>
      <w:r w:rsidRPr="009B4DEE">
        <w:rPr>
          <w:b/>
          <w:bCs/>
        </w:rPr>
        <w:t>гт</w:t>
      </w:r>
      <w:r w:rsidRPr="009B4DEE">
        <w:rPr>
          <w:bCs/>
        </w:rPr>
        <w:t>и</w:t>
      </w:r>
      <w:r w:rsidRPr="009B4DEE">
        <w:rPr>
          <w:bCs/>
          <w:lang w:val="en-US"/>
        </w:rPr>
        <w:t xml:space="preserve"> – can</w:t>
      </w:r>
      <w:r w:rsidRPr="009B4DEE">
        <w:rPr>
          <w:bCs/>
        </w:rPr>
        <w:t xml:space="preserve">  , не</w:t>
      </w:r>
      <w:r w:rsidRPr="009B4DEE">
        <w:rPr>
          <w:b/>
          <w:bCs/>
        </w:rPr>
        <w:t>ст</w:t>
      </w:r>
      <w:r w:rsidRPr="009B4DEE">
        <w:rPr>
          <w:bCs/>
        </w:rPr>
        <w:t>и</w:t>
      </w:r>
      <w:r w:rsidRPr="009B4DEE">
        <w:rPr>
          <w:bCs/>
          <w:lang w:val="en-US"/>
        </w:rPr>
        <w:t xml:space="preserve"> – to carry</w:t>
      </w:r>
      <w:r w:rsidRPr="009B4DEE">
        <w:rPr>
          <w:bCs/>
        </w:rPr>
        <w:t>, ро</w:t>
      </w:r>
      <w:r w:rsidRPr="009B4DEE">
        <w:rPr>
          <w:b/>
          <w:bCs/>
        </w:rPr>
        <w:t>ст</w:t>
      </w:r>
      <w:r w:rsidRPr="009B4DEE">
        <w:rPr>
          <w:bCs/>
        </w:rPr>
        <w:t>и</w:t>
      </w:r>
      <w:r w:rsidRPr="009B4DEE">
        <w:rPr>
          <w:bCs/>
          <w:lang w:val="en-US"/>
        </w:rPr>
        <w:t xml:space="preserve">  – to grow.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4"/>
        <w:gridCol w:w="1701"/>
        <w:gridCol w:w="2126"/>
        <w:gridCol w:w="2268"/>
      </w:tblGrid>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Gender</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rPr>
              <w:t>мо</w:t>
            </w:r>
            <w:r w:rsidRPr="009B4DEE">
              <w:rPr>
                <w:b/>
                <w:bCs/>
              </w:rPr>
              <w:t>гт</w:t>
            </w:r>
            <w:r w:rsidRPr="009B4DEE">
              <w:rPr>
                <w:bCs/>
              </w:rPr>
              <w:t>и</w:t>
            </w:r>
            <w:r w:rsidRPr="009B4DEE">
              <w:rPr>
                <w:bCs/>
                <w:lang w:val="en-US"/>
              </w:rPr>
              <w:t xml:space="preserve"> – can</w:t>
            </w:r>
            <w:r w:rsidRPr="009B4DEE">
              <w:rPr>
                <w:bCs/>
              </w:rPr>
              <w:t xml:space="preserve">  </w:t>
            </w:r>
          </w:p>
        </w:tc>
        <w:tc>
          <w:tcPr>
            <w:tcW w:w="2126"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rPr>
              <w:t>не</w:t>
            </w:r>
            <w:r w:rsidRPr="009B4DEE">
              <w:rPr>
                <w:b/>
                <w:bCs/>
              </w:rPr>
              <w:t>ст</w:t>
            </w:r>
            <w:r w:rsidRPr="009B4DEE">
              <w:rPr>
                <w:bCs/>
              </w:rPr>
              <w:t>и</w:t>
            </w:r>
            <w:r w:rsidRPr="009B4DEE">
              <w:rPr>
                <w:bCs/>
                <w:lang w:val="en-US"/>
              </w:rPr>
              <w:t xml:space="preserve"> – to carry</w:t>
            </w:r>
          </w:p>
        </w:tc>
        <w:tc>
          <w:tcPr>
            <w:tcW w:w="2268"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rPr>
              <w:t>ро</w:t>
            </w:r>
            <w:r w:rsidRPr="009B4DEE">
              <w:rPr>
                <w:b/>
                <w:bCs/>
              </w:rPr>
              <w:t>ст</w:t>
            </w:r>
            <w:r w:rsidRPr="009B4DEE">
              <w:rPr>
                <w:bCs/>
              </w:rPr>
              <w:t>и</w:t>
            </w:r>
            <w:r w:rsidRPr="009B4DEE">
              <w:rPr>
                <w:bCs/>
                <w:lang w:val="en-US"/>
              </w:rPr>
              <w:t xml:space="preserve">  – to grow</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m.g.</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rPr>
              <w:t>міг</w:t>
            </w:r>
          </w:p>
        </w:tc>
        <w:tc>
          <w:tcPr>
            <w:tcW w:w="2126"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rPr>
              <w:t>ніс</w:t>
            </w:r>
          </w:p>
        </w:tc>
        <w:tc>
          <w:tcPr>
            <w:tcW w:w="2268" w:type="dxa"/>
            <w:shd w:val="clear" w:color="auto" w:fill="auto"/>
          </w:tcPr>
          <w:p w:rsidR="00D62F72" w:rsidRPr="009B4DEE" w:rsidRDefault="00D62F72" w:rsidP="000A6334">
            <w:pPr>
              <w:autoSpaceDE w:val="0"/>
              <w:autoSpaceDN w:val="0"/>
              <w:adjustRightInd w:val="0"/>
              <w:spacing w:line="360" w:lineRule="auto"/>
              <w:ind w:firstLine="284"/>
              <w:jc w:val="both"/>
              <w:rPr>
                <w:b/>
                <w:bCs/>
              </w:rPr>
            </w:pPr>
            <w:r w:rsidRPr="009B4DEE">
              <w:rPr>
                <w:b/>
                <w:bCs/>
              </w:rPr>
              <w:t>ріс</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f.g.</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могла</w:t>
            </w:r>
          </w:p>
        </w:tc>
        <w:tc>
          <w:tcPr>
            <w:tcW w:w="2126"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несла</w:t>
            </w:r>
          </w:p>
        </w:tc>
        <w:tc>
          <w:tcPr>
            <w:tcW w:w="2268"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росла</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n.g.</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могло</w:t>
            </w:r>
          </w:p>
        </w:tc>
        <w:tc>
          <w:tcPr>
            <w:tcW w:w="2126"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несло</w:t>
            </w:r>
          </w:p>
        </w:tc>
        <w:tc>
          <w:tcPr>
            <w:tcW w:w="2268"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росло</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pl.</w:t>
            </w:r>
          </w:p>
        </w:tc>
        <w:tc>
          <w:tcPr>
            <w:tcW w:w="1701"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могли</w:t>
            </w:r>
          </w:p>
        </w:tc>
        <w:tc>
          <w:tcPr>
            <w:tcW w:w="2126"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несли</w:t>
            </w:r>
          </w:p>
        </w:tc>
        <w:tc>
          <w:tcPr>
            <w:tcW w:w="2268"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росли</w:t>
            </w:r>
          </w:p>
        </w:tc>
      </w:tr>
    </w:tbl>
    <w:p w:rsidR="00D62F72" w:rsidRPr="009B4DEE" w:rsidRDefault="00D62F72" w:rsidP="00D62F72">
      <w:pPr>
        <w:autoSpaceDE w:val="0"/>
        <w:autoSpaceDN w:val="0"/>
        <w:adjustRightInd w:val="0"/>
        <w:spacing w:line="360" w:lineRule="auto"/>
        <w:ind w:firstLine="284"/>
        <w:jc w:val="both"/>
        <w:rPr>
          <w:b/>
          <w:bCs/>
        </w:rPr>
      </w:pPr>
    </w:p>
    <w:p w:rsidR="00D62F72" w:rsidRPr="009B4DEE" w:rsidRDefault="00D62F72" w:rsidP="00D62F72">
      <w:pPr>
        <w:autoSpaceDE w:val="0"/>
        <w:autoSpaceDN w:val="0"/>
        <w:adjustRightInd w:val="0"/>
        <w:spacing w:line="360" w:lineRule="auto"/>
        <w:ind w:firstLine="284"/>
        <w:jc w:val="both"/>
        <w:rPr>
          <w:b/>
          <w:bCs/>
          <w:lang w:val="en-US"/>
        </w:rPr>
      </w:pPr>
      <w:r w:rsidRPr="009B4DEE">
        <w:rPr>
          <w:b/>
          <w:bCs/>
          <w:lang w:val="en-US"/>
        </w:rPr>
        <w:t>Conjugation of the irregular verbs  in</w:t>
      </w:r>
      <w:r w:rsidRPr="009B4DEE">
        <w:rPr>
          <w:b/>
          <w:bCs/>
        </w:rPr>
        <w:t xml:space="preserve"> </w:t>
      </w:r>
      <w:r w:rsidRPr="009B4DEE">
        <w:rPr>
          <w:b/>
          <w:bCs/>
          <w:lang w:val="en-US"/>
        </w:rPr>
        <w:t>the Past tense: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4"/>
        <w:gridCol w:w="1843"/>
        <w:gridCol w:w="1843"/>
      </w:tblGrid>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Gender</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їсти</w:t>
            </w:r>
            <w:r w:rsidRPr="009B4DEE">
              <w:rPr>
                <w:bCs/>
                <w:lang w:val="en-US"/>
              </w:rPr>
              <w:t xml:space="preserve"> – to eat</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йти</w:t>
            </w:r>
            <w:r w:rsidRPr="009B4DEE">
              <w:rPr>
                <w:bCs/>
                <w:lang w:val="en-US"/>
              </w:rPr>
              <w:t xml:space="preserve"> – to go</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m.g.</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їв</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йшов</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f.g.</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їла</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йшла</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n.g.</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їло</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йшло</w:t>
            </w:r>
          </w:p>
        </w:tc>
      </w:tr>
      <w:tr w:rsidR="00D62F72" w:rsidRPr="009B4DEE" w:rsidTr="000A6334">
        <w:tc>
          <w:tcPr>
            <w:tcW w:w="1384" w:type="dxa"/>
            <w:shd w:val="clear" w:color="auto" w:fill="auto"/>
          </w:tcPr>
          <w:p w:rsidR="00D62F72" w:rsidRPr="009B4DEE" w:rsidRDefault="00D62F72" w:rsidP="000A6334">
            <w:pPr>
              <w:autoSpaceDE w:val="0"/>
              <w:autoSpaceDN w:val="0"/>
              <w:adjustRightInd w:val="0"/>
              <w:spacing w:line="360" w:lineRule="auto"/>
              <w:ind w:firstLine="284"/>
              <w:jc w:val="both"/>
              <w:rPr>
                <w:bCs/>
                <w:lang w:val="en-US"/>
              </w:rPr>
            </w:pPr>
            <w:r w:rsidRPr="009B4DEE">
              <w:rPr>
                <w:bCs/>
                <w:lang w:val="en-US"/>
              </w:rPr>
              <w:t>pl.</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їли</w:t>
            </w:r>
          </w:p>
        </w:tc>
        <w:tc>
          <w:tcPr>
            <w:tcW w:w="1843" w:type="dxa"/>
            <w:shd w:val="clear" w:color="auto" w:fill="auto"/>
          </w:tcPr>
          <w:p w:rsidR="00D62F72" w:rsidRPr="009B4DEE" w:rsidRDefault="00D62F72" w:rsidP="000A6334">
            <w:pPr>
              <w:autoSpaceDE w:val="0"/>
              <w:autoSpaceDN w:val="0"/>
              <w:adjustRightInd w:val="0"/>
              <w:spacing w:line="360" w:lineRule="auto"/>
              <w:ind w:firstLine="284"/>
              <w:jc w:val="both"/>
              <w:rPr>
                <w:bCs/>
              </w:rPr>
            </w:pPr>
            <w:r w:rsidRPr="009B4DEE">
              <w:rPr>
                <w:bCs/>
              </w:rPr>
              <w:t>йшли</w:t>
            </w:r>
          </w:p>
        </w:tc>
      </w:tr>
    </w:tbl>
    <w:p w:rsidR="00D62F72" w:rsidRDefault="00D62F72" w:rsidP="00D62F72">
      <w:pPr>
        <w:spacing w:line="360" w:lineRule="auto"/>
        <w:ind w:firstLine="284"/>
        <w:jc w:val="center"/>
        <w:rPr>
          <w:b/>
          <w:lang w:val="en-US"/>
        </w:rPr>
      </w:pPr>
    </w:p>
    <w:p w:rsidR="00D62F72" w:rsidRPr="009B4DEE" w:rsidRDefault="00D62F72" w:rsidP="00D62F72">
      <w:pPr>
        <w:spacing w:line="360" w:lineRule="auto"/>
        <w:ind w:firstLine="284"/>
        <w:jc w:val="center"/>
        <w:rPr>
          <w:b/>
          <w:lang w:val="en-US"/>
        </w:rPr>
      </w:pPr>
      <w:r w:rsidRPr="009B4DEE">
        <w:rPr>
          <w:b/>
          <w:lang w:val="en-US"/>
        </w:rPr>
        <w:t>THE FUTURE TENSE</w:t>
      </w:r>
    </w:p>
    <w:p w:rsidR="00D62F72" w:rsidRPr="009B4DEE" w:rsidRDefault="00D62F72" w:rsidP="00D62F72">
      <w:pPr>
        <w:spacing w:line="360" w:lineRule="auto"/>
        <w:ind w:firstLine="284"/>
        <w:jc w:val="center"/>
        <w:rPr>
          <w:b/>
        </w:rPr>
      </w:pPr>
      <w:r w:rsidRPr="009B4DEE">
        <w:rPr>
          <w:b/>
          <w:lang w:val="en-US"/>
        </w:rPr>
        <w:t>(</w:t>
      </w:r>
      <w:r w:rsidRPr="009B4DEE">
        <w:rPr>
          <w:b/>
        </w:rPr>
        <w:t>МАЙБУТНІЙ ЧАС</w:t>
      </w:r>
      <w:r w:rsidRPr="009B4DEE">
        <w:rPr>
          <w:b/>
          <w:lang w:val="en-US"/>
        </w:rPr>
        <w:t>)</w:t>
      </w:r>
    </w:p>
    <w:p w:rsidR="00D62F72" w:rsidRPr="009B4DEE" w:rsidRDefault="00D62F72" w:rsidP="00D62F72">
      <w:pPr>
        <w:spacing w:line="360" w:lineRule="auto"/>
        <w:ind w:firstLine="284"/>
        <w:jc w:val="both"/>
        <w:rPr>
          <w:lang w:val="en-US"/>
        </w:rPr>
      </w:pPr>
      <w:r w:rsidRPr="009B4DEE">
        <w:rPr>
          <w:lang w:val="en-US"/>
        </w:rPr>
        <w:t>The Ukrainian Future Tense corresponds to the English Future Indefinite and Future Continuous:</w:t>
      </w:r>
    </w:p>
    <w:p w:rsidR="00D62F72" w:rsidRPr="009B4DEE" w:rsidRDefault="00D62F72" w:rsidP="00D62F72">
      <w:pPr>
        <w:spacing w:line="360" w:lineRule="auto"/>
        <w:ind w:firstLine="284"/>
        <w:jc w:val="both"/>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693"/>
      </w:tblGrid>
      <w:tr w:rsidR="00D62F72" w:rsidRPr="009B4DEE" w:rsidTr="000A6334">
        <w:tc>
          <w:tcPr>
            <w:tcW w:w="2802" w:type="dxa"/>
          </w:tcPr>
          <w:p w:rsidR="00D62F72" w:rsidRPr="009B4DEE" w:rsidRDefault="00D62F72" w:rsidP="000A6334">
            <w:pPr>
              <w:spacing w:line="360" w:lineRule="auto"/>
              <w:ind w:firstLine="284"/>
              <w:jc w:val="both"/>
            </w:pPr>
            <w:r w:rsidRPr="009B4DEE">
              <w:t>Він буде читати.</w:t>
            </w:r>
          </w:p>
        </w:tc>
        <w:tc>
          <w:tcPr>
            <w:tcW w:w="2693" w:type="dxa"/>
          </w:tcPr>
          <w:p w:rsidR="00D62F72" w:rsidRPr="009B4DEE" w:rsidRDefault="00D62F72" w:rsidP="000A6334">
            <w:pPr>
              <w:spacing w:line="360" w:lineRule="auto"/>
              <w:ind w:firstLine="284"/>
              <w:jc w:val="both"/>
              <w:rPr>
                <w:lang w:val="en-US"/>
              </w:rPr>
            </w:pPr>
            <w:r w:rsidRPr="009B4DEE">
              <w:rPr>
                <w:lang w:val="en-US"/>
              </w:rPr>
              <w:t>He will read.</w:t>
            </w:r>
          </w:p>
        </w:tc>
      </w:tr>
      <w:tr w:rsidR="00D62F72" w:rsidRPr="009B4DEE" w:rsidTr="000A6334">
        <w:tc>
          <w:tcPr>
            <w:tcW w:w="2802" w:type="dxa"/>
          </w:tcPr>
          <w:p w:rsidR="00D62F72" w:rsidRPr="009B4DEE" w:rsidRDefault="00D62F72" w:rsidP="000A6334">
            <w:pPr>
              <w:spacing w:line="360" w:lineRule="auto"/>
              <w:ind w:firstLine="284"/>
              <w:jc w:val="both"/>
              <w:rPr>
                <w:lang w:val="en-US"/>
              </w:rPr>
            </w:pPr>
          </w:p>
        </w:tc>
        <w:tc>
          <w:tcPr>
            <w:tcW w:w="2693" w:type="dxa"/>
          </w:tcPr>
          <w:p w:rsidR="00D62F72" w:rsidRPr="009B4DEE" w:rsidRDefault="00D62F72" w:rsidP="000A6334">
            <w:pPr>
              <w:spacing w:line="360" w:lineRule="auto"/>
              <w:ind w:firstLine="284"/>
              <w:jc w:val="both"/>
              <w:rPr>
                <w:lang w:val="en-US"/>
              </w:rPr>
            </w:pPr>
            <w:r w:rsidRPr="009B4DEE">
              <w:rPr>
                <w:lang w:val="en-US"/>
              </w:rPr>
              <w:t>He will be reading.</w:t>
            </w:r>
          </w:p>
        </w:tc>
      </w:tr>
    </w:tbl>
    <w:p w:rsidR="00D62F72" w:rsidRPr="009B4DEE" w:rsidRDefault="00D62F72" w:rsidP="00D62F72">
      <w:pPr>
        <w:spacing w:line="360" w:lineRule="auto"/>
        <w:ind w:firstLine="284"/>
        <w:jc w:val="both"/>
      </w:pPr>
    </w:p>
    <w:p w:rsidR="00D62F72" w:rsidRPr="009B4DEE" w:rsidRDefault="00D62F72" w:rsidP="00D62F72">
      <w:pPr>
        <w:spacing w:line="360" w:lineRule="auto"/>
        <w:ind w:firstLine="284"/>
        <w:jc w:val="both"/>
        <w:rPr>
          <w:lang w:val="en-US"/>
        </w:rPr>
      </w:pPr>
      <w:r w:rsidRPr="009B4DEE">
        <w:rPr>
          <w:lang w:val="en-US"/>
        </w:rPr>
        <w:t xml:space="preserve">The future tense describes actions that will take place at some time in future.  In the future tense verbs have three forms: simple, synthectical and analytical. </w:t>
      </w:r>
    </w:p>
    <w:p w:rsidR="00D62F72" w:rsidRPr="009B4DEE" w:rsidRDefault="00D62F72" w:rsidP="00D62F72">
      <w:pPr>
        <w:spacing w:line="360" w:lineRule="auto"/>
        <w:ind w:firstLine="284"/>
        <w:jc w:val="both"/>
        <w:rPr>
          <w:b/>
          <w:lang w:val="en-US"/>
        </w:rPr>
      </w:pPr>
    </w:p>
    <w:p w:rsidR="00D62F72" w:rsidRPr="009B4DEE" w:rsidRDefault="00D62F72" w:rsidP="00D62F72">
      <w:pPr>
        <w:spacing w:line="360" w:lineRule="auto"/>
        <w:ind w:firstLine="284"/>
        <w:jc w:val="both"/>
      </w:pPr>
      <w:r w:rsidRPr="009B4DEE">
        <w:rPr>
          <w:b/>
          <w:lang w:val="en-US"/>
        </w:rPr>
        <w:t>The simple form</w:t>
      </w:r>
      <w:r w:rsidRPr="009B4DEE">
        <w:rPr>
          <w:lang w:val="en-US"/>
        </w:rPr>
        <w:t xml:space="preserve"> of future tense is always of the perfective aspect and has the same personal ending as the verbs in the present personal tense. Two another forms of future – analytical and synthectical – are formed of the imperfective verbs. </w:t>
      </w:r>
    </w:p>
    <w:p w:rsidR="00D62F72" w:rsidRPr="009B4DEE" w:rsidRDefault="00D62F72" w:rsidP="00D62F72">
      <w:pPr>
        <w:spacing w:line="360" w:lineRule="auto"/>
        <w:ind w:firstLine="284"/>
        <w:jc w:val="both"/>
        <w:rPr>
          <w:lang w:val="en-US"/>
        </w:rPr>
      </w:pPr>
    </w:p>
    <w:p w:rsidR="00D62F72" w:rsidRPr="009B4DEE" w:rsidRDefault="00D62F72" w:rsidP="00D62F72">
      <w:pPr>
        <w:spacing w:line="360" w:lineRule="auto"/>
        <w:ind w:firstLine="284"/>
        <w:jc w:val="both"/>
        <w:rPr>
          <w:b/>
        </w:rPr>
      </w:pPr>
      <w:r w:rsidRPr="009B4DEE">
        <w:rPr>
          <w:b/>
          <w:lang w:val="en-US"/>
        </w:rPr>
        <w:t xml:space="preserve"> Memorize si</w:t>
      </w:r>
      <w:r w:rsidRPr="009B4DEE">
        <w:rPr>
          <w:b/>
        </w:rPr>
        <w:t xml:space="preserve">mple form of future tense </w:t>
      </w:r>
      <w:r w:rsidRPr="009B4DEE">
        <w:rPr>
          <w:b/>
          <w:lang w:val="en-US"/>
        </w:rPr>
        <w:t xml:space="preserve"> of </w:t>
      </w:r>
      <w:r w:rsidRPr="009B4DEE">
        <w:rPr>
          <w:b/>
        </w:rPr>
        <w:t>some verbs</w:t>
      </w:r>
      <w:r w:rsidRPr="009B4DEE">
        <w:rPr>
          <w:b/>
          <w:lang w:val="en-US"/>
        </w:rPr>
        <w:t>:</w:t>
      </w:r>
    </w:p>
    <w:p w:rsidR="00D62F72" w:rsidRPr="009B4DEE" w:rsidRDefault="00D62F72" w:rsidP="00D62F72">
      <w:pPr>
        <w:spacing w:line="360" w:lineRule="auto"/>
        <w:ind w:firstLine="284"/>
        <w:jc w:val="both"/>
        <w:rPr>
          <w:b/>
        </w:rPr>
      </w:pPr>
    </w:p>
    <w:tbl>
      <w:tblPr>
        <w:tblW w:w="964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1260"/>
        <w:gridCol w:w="1080"/>
        <w:gridCol w:w="900"/>
        <w:gridCol w:w="1185"/>
        <w:gridCol w:w="1217"/>
        <w:gridCol w:w="1550"/>
        <w:gridCol w:w="1191"/>
      </w:tblGrid>
      <w:tr w:rsidR="00D62F72" w:rsidRPr="009B4DEE" w:rsidTr="000A6334">
        <w:tc>
          <w:tcPr>
            <w:tcW w:w="1260" w:type="dxa"/>
            <w:shd w:val="clear" w:color="auto" w:fill="auto"/>
          </w:tcPr>
          <w:p w:rsidR="00D62F72" w:rsidRPr="009B4DEE" w:rsidRDefault="00D62F72" w:rsidP="000A6334">
            <w:pPr>
              <w:spacing w:line="360" w:lineRule="auto"/>
              <w:jc w:val="both"/>
              <w:rPr>
                <w:b/>
                <w:sz w:val="22"/>
                <w:szCs w:val="22"/>
              </w:rPr>
            </w:pPr>
            <w:r w:rsidRPr="009B4DEE">
              <w:rPr>
                <w:b/>
                <w:sz w:val="22"/>
                <w:szCs w:val="22"/>
              </w:rPr>
              <w:t>приїхати</w:t>
            </w:r>
          </w:p>
        </w:tc>
        <w:tc>
          <w:tcPr>
            <w:tcW w:w="1260" w:type="dxa"/>
            <w:shd w:val="clear" w:color="auto" w:fill="auto"/>
          </w:tcPr>
          <w:p w:rsidR="00D62F72" w:rsidRPr="009B4DEE" w:rsidRDefault="00D62F72" w:rsidP="000A6334">
            <w:pPr>
              <w:spacing w:line="360" w:lineRule="auto"/>
              <w:jc w:val="both"/>
              <w:rPr>
                <w:b/>
                <w:sz w:val="22"/>
                <w:szCs w:val="22"/>
              </w:rPr>
            </w:pPr>
            <w:r w:rsidRPr="009B4DEE">
              <w:rPr>
                <w:b/>
                <w:sz w:val="22"/>
                <w:szCs w:val="22"/>
              </w:rPr>
              <w:t>прийти</w:t>
            </w:r>
          </w:p>
        </w:tc>
        <w:tc>
          <w:tcPr>
            <w:tcW w:w="1080" w:type="dxa"/>
            <w:shd w:val="clear" w:color="auto" w:fill="auto"/>
          </w:tcPr>
          <w:p w:rsidR="00D62F72" w:rsidRPr="009B4DEE" w:rsidRDefault="00D62F72" w:rsidP="000A6334">
            <w:pPr>
              <w:spacing w:line="360" w:lineRule="auto"/>
              <w:jc w:val="both"/>
              <w:rPr>
                <w:b/>
                <w:sz w:val="22"/>
                <w:szCs w:val="22"/>
              </w:rPr>
            </w:pPr>
            <w:r w:rsidRPr="009B4DEE">
              <w:rPr>
                <w:b/>
                <w:sz w:val="22"/>
                <w:szCs w:val="22"/>
              </w:rPr>
              <w:t>дати</w:t>
            </w:r>
          </w:p>
        </w:tc>
        <w:tc>
          <w:tcPr>
            <w:tcW w:w="900" w:type="dxa"/>
            <w:shd w:val="clear" w:color="auto" w:fill="auto"/>
          </w:tcPr>
          <w:p w:rsidR="00D62F72" w:rsidRPr="009B4DEE" w:rsidRDefault="00D62F72" w:rsidP="000A6334">
            <w:pPr>
              <w:spacing w:line="360" w:lineRule="auto"/>
              <w:jc w:val="both"/>
              <w:rPr>
                <w:b/>
                <w:sz w:val="22"/>
                <w:szCs w:val="22"/>
              </w:rPr>
            </w:pPr>
            <w:r w:rsidRPr="009B4DEE">
              <w:rPr>
                <w:b/>
                <w:sz w:val="22"/>
                <w:szCs w:val="22"/>
              </w:rPr>
              <w:t>з</w:t>
            </w:r>
            <w:r w:rsidRPr="009B4DEE">
              <w:rPr>
                <w:b/>
                <w:sz w:val="22"/>
                <w:szCs w:val="22"/>
                <w:lang w:val="en-US"/>
              </w:rPr>
              <w:t>’</w:t>
            </w:r>
            <w:r w:rsidRPr="009B4DEE">
              <w:rPr>
                <w:b/>
                <w:sz w:val="22"/>
                <w:szCs w:val="22"/>
              </w:rPr>
              <w:t>їсти</w:t>
            </w:r>
          </w:p>
        </w:tc>
        <w:tc>
          <w:tcPr>
            <w:tcW w:w="1185" w:type="dxa"/>
            <w:shd w:val="clear" w:color="auto" w:fill="auto"/>
          </w:tcPr>
          <w:p w:rsidR="00D62F72" w:rsidRPr="009B4DEE" w:rsidRDefault="00D62F72" w:rsidP="000A6334">
            <w:pPr>
              <w:spacing w:line="360" w:lineRule="auto"/>
              <w:jc w:val="both"/>
              <w:rPr>
                <w:b/>
                <w:sz w:val="22"/>
                <w:szCs w:val="22"/>
              </w:rPr>
            </w:pPr>
            <w:r w:rsidRPr="009B4DEE">
              <w:rPr>
                <w:b/>
                <w:sz w:val="22"/>
                <w:szCs w:val="22"/>
              </w:rPr>
              <w:t>написати</w:t>
            </w:r>
          </w:p>
        </w:tc>
        <w:tc>
          <w:tcPr>
            <w:tcW w:w="1217" w:type="dxa"/>
            <w:shd w:val="clear" w:color="auto" w:fill="auto"/>
          </w:tcPr>
          <w:p w:rsidR="00D62F72" w:rsidRPr="009B4DEE" w:rsidRDefault="00D62F72" w:rsidP="000A6334">
            <w:pPr>
              <w:spacing w:line="360" w:lineRule="auto"/>
              <w:jc w:val="both"/>
              <w:rPr>
                <w:b/>
                <w:sz w:val="22"/>
                <w:szCs w:val="22"/>
              </w:rPr>
            </w:pPr>
            <w:r w:rsidRPr="009B4DEE">
              <w:rPr>
                <w:b/>
                <w:sz w:val="22"/>
                <w:szCs w:val="22"/>
              </w:rPr>
              <w:t>сказати</w:t>
            </w:r>
          </w:p>
        </w:tc>
        <w:tc>
          <w:tcPr>
            <w:tcW w:w="1550" w:type="dxa"/>
            <w:shd w:val="clear" w:color="auto" w:fill="auto"/>
          </w:tcPr>
          <w:p w:rsidR="00D62F72" w:rsidRPr="009B4DEE" w:rsidRDefault="00D62F72" w:rsidP="000A6334">
            <w:pPr>
              <w:spacing w:line="360" w:lineRule="auto"/>
              <w:jc w:val="both"/>
              <w:rPr>
                <w:b/>
                <w:sz w:val="22"/>
                <w:szCs w:val="22"/>
              </w:rPr>
            </w:pPr>
            <w:r w:rsidRPr="009B4DEE">
              <w:rPr>
                <w:b/>
                <w:sz w:val="22"/>
                <w:szCs w:val="22"/>
              </w:rPr>
              <w:t>прочитати</w:t>
            </w:r>
          </w:p>
        </w:tc>
        <w:tc>
          <w:tcPr>
            <w:tcW w:w="1191" w:type="dxa"/>
            <w:shd w:val="clear" w:color="auto" w:fill="auto"/>
          </w:tcPr>
          <w:p w:rsidR="00D62F72" w:rsidRPr="009B4DEE" w:rsidRDefault="00D62F72" w:rsidP="000A6334">
            <w:pPr>
              <w:spacing w:line="360" w:lineRule="auto"/>
              <w:jc w:val="both"/>
              <w:rPr>
                <w:b/>
                <w:sz w:val="22"/>
                <w:szCs w:val="22"/>
              </w:rPr>
            </w:pPr>
            <w:r w:rsidRPr="009B4DEE">
              <w:rPr>
                <w:b/>
                <w:sz w:val="22"/>
                <w:szCs w:val="22"/>
              </w:rPr>
              <w:t>зробити</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приїду</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прийду</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дам</w:t>
            </w:r>
          </w:p>
        </w:tc>
        <w:tc>
          <w:tcPr>
            <w:tcW w:w="900" w:type="dxa"/>
            <w:shd w:val="clear" w:color="auto" w:fill="auto"/>
          </w:tcPr>
          <w:p w:rsidR="00D62F72" w:rsidRPr="009B4DEE" w:rsidRDefault="00D62F72" w:rsidP="000A6334">
            <w:pPr>
              <w:spacing w:line="360" w:lineRule="auto"/>
              <w:jc w:val="both"/>
              <w:rPr>
                <w:i/>
                <w:sz w:val="22"/>
                <w:szCs w:val="22"/>
              </w:rPr>
            </w:pPr>
            <w:r w:rsidRPr="009B4DEE">
              <w:rPr>
                <w:i/>
                <w:sz w:val="22"/>
                <w:szCs w:val="22"/>
              </w:rPr>
              <w:t>з</w:t>
            </w:r>
            <w:r w:rsidRPr="009B4DEE">
              <w:rPr>
                <w:i/>
                <w:sz w:val="22"/>
                <w:szCs w:val="22"/>
                <w:lang w:val="en-US"/>
              </w:rPr>
              <w:t>’</w:t>
            </w:r>
            <w:r w:rsidRPr="009B4DEE">
              <w:rPr>
                <w:i/>
                <w:sz w:val="22"/>
                <w:szCs w:val="22"/>
              </w:rPr>
              <w:t xml:space="preserve">їм </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напишу</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скажу</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прочитаю</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зроблю</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приїдеш</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прийдеш</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даси</w:t>
            </w:r>
          </w:p>
        </w:tc>
        <w:tc>
          <w:tcPr>
            <w:tcW w:w="900" w:type="dxa"/>
            <w:shd w:val="clear" w:color="auto" w:fill="auto"/>
          </w:tcPr>
          <w:p w:rsidR="00D62F72" w:rsidRPr="009B4DEE" w:rsidRDefault="00D62F72" w:rsidP="000A6334">
            <w:pPr>
              <w:spacing w:line="360" w:lineRule="auto"/>
              <w:jc w:val="both"/>
              <w:rPr>
                <w:i/>
                <w:sz w:val="22"/>
                <w:szCs w:val="22"/>
              </w:rPr>
            </w:pPr>
            <w:r w:rsidRPr="009B4DEE">
              <w:rPr>
                <w:i/>
                <w:sz w:val="22"/>
                <w:szCs w:val="22"/>
              </w:rPr>
              <w:t>з</w:t>
            </w:r>
            <w:r w:rsidRPr="009B4DEE">
              <w:rPr>
                <w:i/>
                <w:sz w:val="22"/>
                <w:szCs w:val="22"/>
                <w:lang w:val="en-US"/>
              </w:rPr>
              <w:t>’</w:t>
            </w:r>
            <w:r w:rsidRPr="009B4DEE">
              <w:rPr>
                <w:i/>
                <w:sz w:val="22"/>
                <w:szCs w:val="22"/>
              </w:rPr>
              <w:t>їси</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напишеш</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скажеш</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прочитаєш</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зробиш</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приїде</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прийде</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дасть</w:t>
            </w:r>
          </w:p>
        </w:tc>
        <w:tc>
          <w:tcPr>
            <w:tcW w:w="900" w:type="dxa"/>
            <w:shd w:val="clear" w:color="auto" w:fill="auto"/>
          </w:tcPr>
          <w:p w:rsidR="00D62F72" w:rsidRPr="009B4DEE" w:rsidRDefault="00D62F72" w:rsidP="000A6334">
            <w:pPr>
              <w:spacing w:line="360" w:lineRule="auto"/>
              <w:jc w:val="both"/>
              <w:rPr>
                <w:i/>
                <w:sz w:val="22"/>
                <w:szCs w:val="22"/>
              </w:rPr>
            </w:pPr>
            <w:r w:rsidRPr="009B4DEE">
              <w:rPr>
                <w:i/>
                <w:sz w:val="22"/>
                <w:szCs w:val="22"/>
              </w:rPr>
              <w:t>з</w:t>
            </w:r>
            <w:r w:rsidRPr="009B4DEE">
              <w:rPr>
                <w:i/>
                <w:sz w:val="22"/>
                <w:szCs w:val="22"/>
                <w:lang w:val="en-US"/>
              </w:rPr>
              <w:t>’</w:t>
            </w:r>
            <w:r w:rsidRPr="009B4DEE">
              <w:rPr>
                <w:i/>
                <w:sz w:val="22"/>
                <w:szCs w:val="22"/>
              </w:rPr>
              <w:t>їсть</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напише</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скаже</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прочитає</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зробить</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приїдемо</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прийдемо</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дамо</w:t>
            </w:r>
          </w:p>
        </w:tc>
        <w:tc>
          <w:tcPr>
            <w:tcW w:w="900" w:type="dxa"/>
            <w:shd w:val="clear" w:color="auto" w:fill="auto"/>
          </w:tcPr>
          <w:p w:rsidR="00D62F72" w:rsidRPr="009B4DEE" w:rsidRDefault="00D62F72" w:rsidP="000A6334">
            <w:pPr>
              <w:spacing w:line="360" w:lineRule="auto"/>
              <w:jc w:val="both"/>
              <w:rPr>
                <w:i/>
                <w:sz w:val="22"/>
                <w:szCs w:val="22"/>
              </w:rPr>
            </w:pPr>
            <w:r w:rsidRPr="009B4DEE">
              <w:rPr>
                <w:i/>
                <w:sz w:val="22"/>
                <w:szCs w:val="22"/>
              </w:rPr>
              <w:t>з</w:t>
            </w:r>
            <w:r w:rsidRPr="009B4DEE">
              <w:rPr>
                <w:i/>
                <w:sz w:val="22"/>
                <w:szCs w:val="22"/>
                <w:lang w:val="en-US"/>
              </w:rPr>
              <w:t>’</w:t>
            </w:r>
            <w:r w:rsidRPr="009B4DEE">
              <w:rPr>
                <w:i/>
                <w:sz w:val="22"/>
                <w:szCs w:val="22"/>
              </w:rPr>
              <w:t>їмо</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напишемо</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скажемо</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прочитаємо</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зробимо</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приїдете</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прийдете</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дасте</w:t>
            </w:r>
          </w:p>
        </w:tc>
        <w:tc>
          <w:tcPr>
            <w:tcW w:w="900" w:type="dxa"/>
            <w:shd w:val="clear" w:color="auto" w:fill="auto"/>
          </w:tcPr>
          <w:p w:rsidR="00D62F72" w:rsidRPr="009B4DEE" w:rsidRDefault="00D62F72" w:rsidP="000A6334">
            <w:pPr>
              <w:spacing w:line="360" w:lineRule="auto"/>
              <w:jc w:val="both"/>
              <w:rPr>
                <w:i/>
                <w:sz w:val="22"/>
                <w:szCs w:val="22"/>
              </w:rPr>
            </w:pPr>
            <w:r w:rsidRPr="009B4DEE">
              <w:rPr>
                <w:i/>
                <w:sz w:val="22"/>
                <w:szCs w:val="22"/>
              </w:rPr>
              <w:t>з</w:t>
            </w:r>
            <w:r w:rsidRPr="009B4DEE">
              <w:rPr>
                <w:i/>
                <w:sz w:val="22"/>
                <w:szCs w:val="22"/>
                <w:lang w:val="en-US"/>
              </w:rPr>
              <w:t>’</w:t>
            </w:r>
            <w:r w:rsidRPr="009B4DEE">
              <w:rPr>
                <w:i/>
                <w:sz w:val="22"/>
                <w:szCs w:val="22"/>
              </w:rPr>
              <w:t>їсте</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напишете</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скажете</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прочитаєте</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зробите</w:t>
            </w:r>
          </w:p>
        </w:tc>
      </w:tr>
      <w:tr w:rsidR="00D62F72" w:rsidRPr="009B4DEE" w:rsidTr="000A6334">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приїдуть</w:t>
            </w:r>
          </w:p>
        </w:tc>
        <w:tc>
          <w:tcPr>
            <w:tcW w:w="126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прийдуть</w:t>
            </w:r>
          </w:p>
        </w:tc>
        <w:tc>
          <w:tcPr>
            <w:tcW w:w="1080" w:type="dxa"/>
            <w:shd w:val="clear" w:color="auto" w:fill="auto"/>
          </w:tcPr>
          <w:p w:rsidR="00D62F72" w:rsidRPr="009B4DEE" w:rsidRDefault="00D62F72" w:rsidP="000A6334">
            <w:pPr>
              <w:spacing w:line="360" w:lineRule="auto"/>
              <w:jc w:val="both"/>
              <w:rPr>
                <w:i/>
                <w:sz w:val="22"/>
                <w:szCs w:val="22"/>
              </w:rPr>
            </w:pPr>
            <w:r w:rsidRPr="009B4DEE">
              <w:rPr>
                <w:i/>
                <w:sz w:val="22"/>
                <w:szCs w:val="22"/>
              </w:rPr>
              <w:t>дадуть</w:t>
            </w:r>
          </w:p>
        </w:tc>
        <w:tc>
          <w:tcPr>
            <w:tcW w:w="900" w:type="dxa"/>
            <w:shd w:val="clear" w:color="auto" w:fill="auto"/>
          </w:tcPr>
          <w:p w:rsidR="00D62F72" w:rsidRPr="009B4DEE" w:rsidRDefault="00D62F72" w:rsidP="000A6334">
            <w:pPr>
              <w:spacing w:line="360" w:lineRule="auto"/>
              <w:jc w:val="both"/>
              <w:rPr>
                <w:i/>
                <w:sz w:val="20"/>
                <w:szCs w:val="20"/>
              </w:rPr>
            </w:pPr>
            <w:r w:rsidRPr="009B4DEE">
              <w:rPr>
                <w:i/>
                <w:sz w:val="20"/>
                <w:szCs w:val="20"/>
              </w:rPr>
              <w:t>з</w:t>
            </w:r>
            <w:r w:rsidRPr="009B4DEE">
              <w:rPr>
                <w:i/>
                <w:sz w:val="20"/>
                <w:szCs w:val="20"/>
                <w:lang w:val="en-US"/>
              </w:rPr>
              <w:t>’</w:t>
            </w:r>
            <w:r w:rsidRPr="009B4DEE">
              <w:rPr>
                <w:i/>
                <w:sz w:val="20"/>
                <w:szCs w:val="20"/>
              </w:rPr>
              <w:t>їдять</w:t>
            </w:r>
          </w:p>
        </w:tc>
        <w:tc>
          <w:tcPr>
            <w:tcW w:w="1185" w:type="dxa"/>
            <w:shd w:val="clear" w:color="auto" w:fill="auto"/>
          </w:tcPr>
          <w:p w:rsidR="00D62F72" w:rsidRPr="009B4DEE" w:rsidRDefault="00D62F72" w:rsidP="000A6334">
            <w:pPr>
              <w:spacing w:line="360" w:lineRule="auto"/>
              <w:jc w:val="both"/>
              <w:rPr>
                <w:i/>
                <w:sz w:val="22"/>
                <w:szCs w:val="22"/>
              </w:rPr>
            </w:pPr>
            <w:r w:rsidRPr="009B4DEE">
              <w:rPr>
                <w:i/>
                <w:sz w:val="22"/>
                <w:szCs w:val="22"/>
              </w:rPr>
              <w:t>напишуть</w:t>
            </w:r>
          </w:p>
        </w:tc>
        <w:tc>
          <w:tcPr>
            <w:tcW w:w="1217" w:type="dxa"/>
            <w:shd w:val="clear" w:color="auto" w:fill="auto"/>
          </w:tcPr>
          <w:p w:rsidR="00D62F72" w:rsidRPr="009B4DEE" w:rsidRDefault="00D62F72" w:rsidP="000A6334">
            <w:pPr>
              <w:spacing w:line="360" w:lineRule="auto"/>
              <w:jc w:val="both"/>
              <w:rPr>
                <w:i/>
                <w:sz w:val="22"/>
                <w:szCs w:val="22"/>
              </w:rPr>
            </w:pPr>
            <w:r w:rsidRPr="009B4DEE">
              <w:rPr>
                <w:i/>
                <w:sz w:val="22"/>
                <w:szCs w:val="22"/>
              </w:rPr>
              <w:t>скажуть</w:t>
            </w:r>
          </w:p>
        </w:tc>
        <w:tc>
          <w:tcPr>
            <w:tcW w:w="1550" w:type="dxa"/>
            <w:shd w:val="clear" w:color="auto" w:fill="auto"/>
          </w:tcPr>
          <w:p w:rsidR="00D62F72" w:rsidRPr="009B4DEE" w:rsidRDefault="00D62F72" w:rsidP="000A6334">
            <w:pPr>
              <w:spacing w:line="360" w:lineRule="auto"/>
              <w:jc w:val="both"/>
              <w:rPr>
                <w:i/>
                <w:sz w:val="22"/>
                <w:szCs w:val="22"/>
              </w:rPr>
            </w:pPr>
            <w:r w:rsidRPr="009B4DEE">
              <w:rPr>
                <w:i/>
                <w:sz w:val="22"/>
                <w:szCs w:val="22"/>
              </w:rPr>
              <w:t>прочитають</w:t>
            </w:r>
          </w:p>
        </w:tc>
        <w:tc>
          <w:tcPr>
            <w:tcW w:w="1191" w:type="dxa"/>
            <w:shd w:val="clear" w:color="auto" w:fill="auto"/>
          </w:tcPr>
          <w:p w:rsidR="00D62F72" w:rsidRPr="009B4DEE" w:rsidRDefault="00D62F72" w:rsidP="000A6334">
            <w:pPr>
              <w:spacing w:line="360" w:lineRule="auto"/>
              <w:jc w:val="both"/>
              <w:rPr>
                <w:i/>
                <w:sz w:val="22"/>
                <w:szCs w:val="22"/>
              </w:rPr>
            </w:pPr>
            <w:r w:rsidRPr="009B4DEE">
              <w:rPr>
                <w:i/>
                <w:sz w:val="22"/>
                <w:szCs w:val="22"/>
              </w:rPr>
              <w:t>зроблять</w:t>
            </w:r>
          </w:p>
        </w:tc>
      </w:tr>
    </w:tbl>
    <w:p w:rsidR="00D62F72" w:rsidRPr="009B4DEE" w:rsidRDefault="00D62F72" w:rsidP="00D62F72">
      <w:pPr>
        <w:spacing w:line="360" w:lineRule="auto"/>
        <w:ind w:firstLine="284"/>
        <w:jc w:val="both"/>
      </w:pPr>
    </w:p>
    <w:p w:rsidR="00D62F72" w:rsidRPr="009B4DEE" w:rsidRDefault="00D62F72" w:rsidP="00D62F72">
      <w:pPr>
        <w:spacing w:line="360" w:lineRule="auto"/>
        <w:ind w:firstLine="284"/>
        <w:jc w:val="both"/>
      </w:pPr>
      <w:r w:rsidRPr="009B4DEE">
        <w:rPr>
          <w:b/>
          <w:lang w:val="en-US"/>
        </w:rPr>
        <w:t>Analitical</w:t>
      </w:r>
      <w:r w:rsidRPr="009B4DEE">
        <w:rPr>
          <w:lang w:val="en-US"/>
        </w:rPr>
        <w:t xml:space="preserve"> </w:t>
      </w:r>
      <w:r w:rsidRPr="009B4DEE">
        <w:rPr>
          <w:b/>
          <w:lang w:val="en-US"/>
        </w:rPr>
        <w:t>form</w:t>
      </w:r>
      <w:r w:rsidRPr="009B4DEE">
        <w:rPr>
          <w:lang w:val="en-US"/>
        </w:rPr>
        <w:t xml:space="preserve"> is a combination of verb </w:t>
      </w:r>
      <w:r w:rsidRPr="009B4DEE">
        <w:rPr>
          <w:i/>
        </w:rPr>
        <w:t xml:space="preserve">бути </w:t>
      </w:r>
      <w:r w:rsidRPr="009B4DEE">
        <w:rPr>
          <w:i/>
          <w:lang w:val="en-US"/>
        </w:rPr>
        <w:t>(to be)</w:t>
      </w:r>
      <w:r w:rsidRPr="009B4DEE">
        <w:rPr>
          <w:lang w:val="en-US"/>
        </w:rPr>
        <w:t xml:space="preserve"> as an auxiliary and the infinitive of the principal verb. This tense form comprises two words, just like the English </w:t>
      </w:r>
      <w:r w:rsidRPr="009B4DEE">
        <w:rPr>
          <w:i/>
          <w:lang w:val="en-US"/>
        </w:rPr>
        <w:t>“I will read the paper”</w:t>
      </w:r>
      <w:r w:rsidRPr="009B4DEE">
        <w:rPr>
          <w:lang w:val="en-US"/>
        </w:rPr>
        <w:t xml:space="preserve">. You will remember that the verb </w:t>
      </w:r>
      <w:r w:rsidRPr="009B4DEE">
        <w:rPr>
          <w:i/>
        </w:rPr>
        <w:t>бути</w:t>
      </w:r>
      <w:r w:rsidRPr="009B4DEE">
        <w:rPr>
          <w:i/>
          <w:lang w:val="en-US"/>
        </w:rPr>
        <w:t xml:space="preserve"> </w:t>
      </w:r>
      <w:r w:rsidRPr="009B4DEE">
        <w:rPr>
          <w:lang w:val="en-US"/>
        </w:rPr>
        <w:t xml:space="preserve"> has only form </w:t>
      </w:r>
      <w:r w:rsidRPr="009B4DEE">
        <w:rPr>
          <w:i/>
          <w:lang w:val="en-US"/>
        </w:rPr>
        <w:t>(</w:t>
      </w:r>
      <w:r w:rsidRPr="009B4DEE">
        <w:rPr>
          <w:i/>
        </w:rPr>
        <w:t>є</w:t>
      </w:r>
      <w:r w:rsidRPr="009B4DEE">
        <w:rPr>
          <w:i/>
          <w:lang w:val="en-US"/>
        </w:rPr>
        <w:t>)</w:t>
      </w:r>
      <w:r w:rsidRPr="009B4DEE">
        <w:rPr>
          <w:lang w:val="en-US"/>
        </w:rPr>
        <w:t xml:space="preserve"> in the present tense. The future tense forms of this verb have first conjugation endings. </w:t>
      </w:r>
    </w:p>
    <w:p w:rsidR="00D62F72" w:rsidRPr="009B4DEE" w:rsidRDefault="00D62F72" w:rsidP="00D62F72">
      <w:pPr>
        <w:spacing w:line="360" w:lineRule="auto"/>
        <w:ind w:firstLine="284"/>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7"/>
        <w:gridCol w:w="3392"/>
        <w:gridCol w:w="2977"/>
      </w:tblGrid>
      <w:tr w:rsidR="00D62F72" w:rsidRPr="009B4DEE" w:rsidTr="000A6334">
        <w:tc>
          <w:tcPr>
            <w:tcW w:w="827" w:type="dxa"/>
          </w:tcPr>
          <w:p w:rsidR="00D62F72" w:rsidRPr="009B4DEE" w:rsidRDefault="00D62F72" w:rsidP="000A6334">
            <w:pPr>
              <w:spacing w:line="360" w:lineRule="auto"/>
              <w:ind w:firstLine="284"/>
              <w:jc w:val="both"/>
            </w:pPr>
          </w:p>
        </w:tc>
        <w:tc>
          <w:tcPr>
            <w:tcW w:w="3392" w:type="dxa"/>
          </w:tcPr>
          <w:p w:rsidR="00D62F72" w:rsidRPr="009B4DEE" w:rsidRDefault="00D62F72" w:rsidP="000A6334">
            <w:pPr>
              <w:spacing w:line="360" w:lineRule="auto"/>
              <w:ind w:firstLine="284"/>
              <w:jc w:val="both"/>
              <w:rPr>
                <w:lang w:val="en-US"/>
              </w:rPr>
            </w:pPr>
            <w:r w:rsidRPr="009B4DEE">
              <w:t xml:space="preserve">                             </w:t>
            </w:r>
            <w:r w:rsidRPr="009B4DEE">
              <w:rPr>
                <w:lang w:val="en-US"/>
              </w:rPr>
              <w:t>Singular</w:t>
            </w:r>
          </w:p>
        </w:tc>
        <w:tc>
          <w:tcPr>
            <w:tcW w:w="2977" w:type="dxa"/>
          </w:tcPr>
          <w:p w:rsidR="00D62F72" w:rsidRPr="009B4DEE" w:rsidRDefault="00D62F72" w:rsidP="000A6334">
            <w:pPr>
              <w:spacing w:line="360" w:lineRule="auto"/>
              <w:ind w:firstLine="284"/>
              <w:jc w:val="both"/>
              <w:rPr>
                <w:lang w:val="en-US"/>
              </w:rPr>
            </w:pPr>
            <w:r w:rsidRPr="009B4DEE">
              <w:rPr>
                <w:lang w:val="en-US"/>
              </w:rPr>
              <w:t xml:space="preserve">                              Plural</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1.</w:t>
            </w:r>
          </w:p>
        </w:tc>
        <w:tc>
          <w:tcPr>
            <w:tcW w:w="3392" w:type="dxa"/>
          </w:tcPr>
          <w:p w:rsidR="00D62F72" w:rsidRPr="009B4DEE" w:rsidRDefault="00D62F72" w:rsidP="000A6334">
            <w:pPr>
              <w:spacing w:line="360" w:lineRule="auto"/>
              <w:ind w:firstLine="284"/>
              <w:jc w:val="both"/>
            </w:pPr>
            <w:r w:rsidRPr="009B4DEE">
              <w:t>Я буд</w:t>
            </w:r>
            <w:r w:rsidRPr="009B4DEE">
              <w:rPr>
                <w:b/>
              </w:rPr>
              <w:t xml:space="preserve">у </w:t>
            </w:r>
            <w:r w:rsidRPr="009B4DEE">
              <w:t>їхати</w:t>
            </w:r>
          </w:p>
        </w:tc>
        <w:tc>
          <w:tcPr>
            <w:tcW w:w="2977" w:type="dxa"/>
          </w:tcPr>
          <w:p w:rsidR="00D62F72" w:rsidRPr="009B4DEE" w:rsidRDefault="00D62F72" w:rsidP="000A6334">
            <w:pPr>
              <w:spacing w:line="360" w:lineRule="auto"/>
              <w:ind w:firstLine="284"/>
              <w:jc w:val="both"/>
            </w:pPr>
            <w:r w:rsidRPr="009B4DEE">
              <w:t>Ми буд</w:t>
            </w:r>
            <w:r w:rsidRPr="009B4DEE">
              <w:rPr>
                <w:b/>
              </w:rPr>
              <w:t xml:space="preserve">емо </w:t>
            </w:r>
            <w:r w:rsidRPr="009B4DEE">
              <w:t>їхати</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2.</w:t>
            </w:r>
          </w:p>
        </w:tc>
        <w:tc>
          <w:tcPr>
            <w:tcW w:w="3392" w:type="dxa"/>
          </w:tcPr>
          <w:p w:rsidR="00D62F72" w:rsidRPr="009B4DEE" w:rsidRDefault="00D62F72" w:rsidP="000A6334">
            <w:pPr>
              <w:spacing w:line="360" w:lineRule="auto"/>
              <w:ind w:firstLine="284"/>
              <w:jc w:val="both"/>
            </w:pPr>
            <w:r w:rsidRPr="009B4DEE">
              <w:t>Ти буд</w:t>
            </w:r>
            <w:r w:rsidRPr="009B4DEE">
              <w:rPr>
                <w:b/>
              </w:rPr>
              <w:t xml:space="preserve">еш </w:t>
            </w:r>
            <w:r w:rsidRPr="009B4DEE">
              <w:t>їхати</w:t>
            </w:r>
          </w:p>
        </w:tc>
        <w:tc>
          <w:tcPr>
            <w:tcW w:w="2977" w:type="dxa"/>
          </w:tcPr>
          <w:p w:rsidR="00D62F72" w:rsidRPr="009B4DEE" w:rsidRDefault="00D62F72" w:rsidP="000A6334">
            <w:pPr>
              <w:spacing w:line="360" w:lineRule="auto"/>
              <w:ind w:firstLine="284"/>
              <w:jc w:val="both"/>
            </w:pPr>
            <w:r w:rsidRPr="009B4DEE">
              <w:t>Ви буд</w:t>
            </w:r>
            <w:r w:rsidRPr="009B4DEE">
              <w:rPr>
                <w:b/>
              </w:rPr>
              <w:t xml:space="preserve">ете </w:t>
            </w:r>
            <w:r w:rsidRPr="009B4DEE">
              <w:t>їхати</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3.</w:t>
            </w:r>
          </w:p>
        </w:tc>
        <w:tc>
          <w:tcPr>
            <w:tcW w:w="3392" w:type="dxa"/>
          </w:tcPr>
          <w:p w:rsidR="00D62F72" w:rsidRPr="009B4DEE" w:rsidRDefault="00D62F72" w:rsidP="000A6334">
            <w:pPr>
              <w:spacing w:line="360" w:lineRule="auto"/>
              <w:ind w:firstLine="284"/>
              <w:jc w:val="both"/>
            </w:pPr>
            <w:r w:rsidRPr="009B4DEE">
              <w:t>Він, вона, воно буд</w:t>
            </w:r>
            <w:r w:rsidRPr="009B4DEE">
              <w:rPr>
                <w:b/>
              </w:rPr>
              <w:t xml:space="preserve">е </w:t>
            </w:r>
            <w:r w:rsidRPr="009B4DEE">
              <w:t>їхати</w:t>
            </w:r>
          </w:p>
        </w:tc>
        <w:tc>
          <w:tcPr>
            <w:tcW w:w="2977" w:type="dxa"/>
          </w:tcPr>
          <w:p w:rsidR="00D62F72" w:rsidRPr="009B4DEE" w:rsidRDefault="00D62F72" w:rsidP="000A6334">
            <w:pPr>
              <w:spacing w:line="360" w:lineRule="auto"/>
              <w:ind w:firstLine="284"/>
              <w:jc w:val="both"/>
            </w:pPr>
            <w:r w:rsidRPr="009B4DEE">
              <w:t>Вони буд</w:t>
            </w:r>
            <w:r w:rsidRPr="009B4DEE">
              <w:rPr>
                <w:b/>
              </w:rPr>
              <w:t xml:space="preserve">уть </w:t>
            </w:r>
            <w:r w:rsidRPr="009B4DEE">
              <w:t>їхати</w:t>
            </w:r>
          </w:p>
        </w:tc>
      </w:tr>
    </w:tbl>
    <w:p w:rsidR="00D62F72" w:rsidRPr="009B4DEE" w:rsidRDefault="00D62F72" w:rsidP="00D62F72">
      <w:pPr>
        <w:spacing w:line="360" w:lineRule="auto"/>
        <w:ind w:firstLine="284"/>
        <w:jc w:val="both"/>
        <w:rPr>
          <w:lang w:val="en-US"/>
        </w:rPr>
      </w:pPr>
      <w:r w:rsidRPr="009B4DEE">
        <w:tab/>
      </w:r>
      <w:r w:rsidRPr="009B4DEE">
        <w:rPr>
          <w:lang w:val="en-US"/>
        </w:rPr>
        <w:t xml:space="preserve">By combining these forms with the imperfective infinitive, you obtain the imperfective future, e.g.: </w:t>
      </w:r>
    </w:p>
    <w:p w:rsidR="00D62F72" w:rsidRPr="009B4DEE" w:rsidRDefault="00D62F72" w:rsidP="00D62F72">
      <w:pPr>
        <w:spacing w:line="360" w:lineRule="auto"/>
        <w:ind w:firstLine="284"/>
        <w:jc w:val="both"/>
        <w:rPr>
          <w:lang w:val="en-US"/>
        </w:rPr>
      </w:pPr>
      <w:r w:rsidRPr="009B4DEE">
        <w:t xml:space="preserve">Я </w:t>
      </w:r>
      <w:r w:rsidRPr="009B4DEE">
        <w:rPr>
          <w:b/>
        </w:rPr>
        <w:t xml:space="preserve">буду працювати </w:t>
      </w:r>
      <w:r w:rsidRPr="009B4DEE">
        <w:t>завтра (</w:t>
      </w:r>
      <w:r w:rsidRPr="009B4DEE">
        <w:rPr>
          <w:lang w:val="en-US"/>
        </w:rPr>
        <w:t xml:space="preserve">I </w:t>
      </w:r>
      <w:r w:rsidRPr="009B4DEE">
        <w:rPr>
          <w:b/>
          <w:lang w:val="en-US"/>
        </w:rPr>
        <w:t>will be working</w:t>
      </w:r>
      <w:r w:rsidRPr="009B4DEE">
        <w:rPr>
          <w:lang w:val="en-US"/>
        </w:rPr>
        <w:t xml:space="preserve"> tomorrow</w:t>
      </w:r>
      <w:r w:rsidRPr="009B4DEE">
        <w:t>)</w:t>
      </w:r>
      <w:r w:rsidRPr="009B4DEE">
        <w:rPr>
          <w:lang w:val="en-US"/>
        </w:rPr>
        <w:t>.</w:t>
      </w:r>
    </w:p>
    <w:p w:rsidR="00D62F72" w:rsidRPr="009B4DEE" w:rsidRDefault="00D62F72" w:rsidP="00D62F72">
      <w:pPr>
        <w:spacing w:line="360" w:lineRule="auto"/>
        <w:ind w:firstLine="284"/>
        <w:jc w:val="both"/>
      </w:pPr>
      <w:r w:rsidRPr="009B4DEE">
        <w:t xml:space="preserve">Я </w:t>
      </w:r>
      <w:r w:rsidRPr="009B4DEE">
        <w:rPr>
          <w:b/>
        </w:rPr>
        <w:t>буду подорожувати</w:t>
      </w:r>
      <w:r w:rsidRPr="009B4DEE">
        <w:t xml:space="preserve"> до Львова (</w:t>
      </w:r>
      <w:r w:rsidRPr="009B4DEE">
        <w:rPr>
          <w:lang w:val="en-US"/>
        </w:rPr>
        <w:t>I</w:t>
      </w:r>
      <w:r w:rsidRPr="009B4DEE">
        <w:rPr>
          <w:b/>
        </w:rPr>
        <w:t xml:space="preserve"> </w:t>
      </w:r>
      <w:r w:rsidRPr="009B4DEE">
        <w:rPr>
          <w:b/>
          <w:lang w:val="en-US"/>
        </w:rPr>
        <w:t>will</w:t>
      </w:r>
      <w:r w:rsidRPr="009B4DEE">
        <w:rPr>
          <w:b/>
        </w:rPr>
        <w:t xml:space="preserve"> </w:t>
      </w:r>
      <w:r w:rsidRPr="009B4DEE">
        <w:rPr>
          <w:b/>
          <w:lang w:val="en-US"/>
        </w:rPr>
        <w:t>travel</w:t>
      </w:r>
      <w:r w:rsidRPr="009B4DEE">
        <w:t xml:space="preserve"> </w:t>
      </w:r>
      <w:r w:rsidRPr="009B4DEE">
        <w:rPr>
          <w:lang w:val="en-US"/>
        </w:rPr>
        <w:t>to</w:t>
      </w:r>
      <w:r w:rsidRPr="009B4DEE">
        <w:t xml:space="preserve"> </w:t>
      </w:r>
      <w:r w:rsidRPr="009B4DEE">
        <w:rPr>
          <w:lang w:val="en-US"/>
        </w:rPr>
        <w:t>Lviv</w:t>
      </w:r>
      <w:r w:rsidRPr="009B4DEE">
        <w:t>).</w:t>
      </w:r>
    </w:p>
    <w:p w:rsidR="00D62F72" w:rsidRPr="009B4DEE" w:rsidRDefault="00D62F72" w:rsidP="00D62F72">
      <w:pPr>
        <w:spacing w:line="360" w:lineRule="auto"/>
        <w:ind w:firstLine="284"/>
        <w:jc w:val="both"/>
      </w:pPr>
      <w:r w:rsidRPr="009B4DEE">
        <w:rPr>
          <w:b/>
          <w:lang w:val="en-US"/>
        </w:rPr>
        <w:t>Synthetical</w:t>
      </w:r>
      <w:r w:rsidRPr="009B4DEE">
        <w:rPr>
          <w:lang w:val="en-US"/>
        </w:rPr>
        <w:t xml:space="preserve"> </w:t>
      </w:r>
      <w:r w:rsidRPr="009B4DEE">
        <w:rPr>
          <w:b/>
          <w:lang w:val="en-US"/>
        </w:rPr>
        <w:t>form</w:t>
      </w:r>
      <w:r w:rsidRPr="009B4DEE">
        <w:rPr>
          <w:lang w:val="en-US"/>
        </w:rPr>
        <w:t xml:space="preserve"> is formed from the infinitive of the principal verb plus the suffix -</w:t>
      </w:r>
      <w:r w:rsidRPr="009B4DEE">
        <w:t>м</w:t>
      </w:r>
      <w:r w:rsidRPr="009B4DEE">
        <w:rPr>
          <w:lang w:val="en-US"/>
        </w:rPr>
        <w:t>- followed by the same personal endings as used for the Present Tens</w:t>
      </w:r>
      <w:r w:rsidRPr="009B4DEE">
        <w:t xml:space="preserve">е </w:t>
      </w:r>
      <w:r w:rsidRPr="009B4DEE">
        <w:rPr>
          <w:lang w:val="en-US"/>
        </w:rPr>
        <w:t xml:space="preserve">also  of the first  </w:t>
      </w:r>
      <w:r w:rsidRPr="009B4DEE">
        <w:rPr>
          <w:bCs/>
          <w:lang w:val="en-US"/>
        </w:rPr>
        <w:t>Conjugation</w:t>
      </w:r>
      <w:r w:rsidRPr="009B4DEE">
        <w:rPr>
          <w:lang w:val="en-US"/>
        </w:rPr>
        <w:t>. If a word has a particle –</w:t>
      </w:r>
      <w:r w:rsidRPr="009B4DEE">
        <w:t xml:space="preserve">ся </w:t>
      </w:r>
      <w:r w:rsidRPr="009B4DEE">
        <w:rPr>
          <w:lang w:val="en-US"/>
        </w:rPr>
        <w:t xml:space="preserve">it is added after personal ending. </w:t>
      </w:r>
    </w:p>
    <w:p w:rsidR="00D62F72" w:rsidRPr="009B4DEE" w:rsidRDefault="00D62F72" w:rsidP="00D62F72">
      <w:pPr>
        <w:spacing w:line="360" w:lineRule="auto"/>
        <w:ind w:firstLine="284"/>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7"/>
        <w:gridCol w:w="3392"/>
        <w:gridCol w:w="3119"/>
      </w:tblGrid>
      <w:tr w:rsidR="00D62F72" w:rsidRPr="009B4DEE" w:rsidTr="000A6334">
        <w:tc>
          <w:tcPr>
            <w:tcW w:w="827" w:type="dxa"/>
          </w:tcPr>
          <w:p w:rsidR="00D62F72" w:rsidRPr="009B4DEE" w:rsidRDefault="00D62F72" w:rsidP="000A6334">
            <w:pPr>
              <w:spacing w:line="360" w:lineRule="auto"/>
              <w:ind w:firstLine="284"/>
              <w:jc w:val="both"/>
            </w:pPr>
          </w:p>
        </w:tc>
        <w:tc>
          <w:tcPr>
            <w:tcW w:w="3392" w:type="dxa"/>
          </w:tcPr>
          <w:p w:rsidR="00D62F72" w:rsidRPr="009B4DEE" w:rsidRDefault="00D62F72" w:rsidP="000A6334">
            <w:pPr>
              <w:spacing w:line="360" w:lineRule="auto"/>
              <w:ind w:firstLine="284"/>
              <w:jc w:val="both"/>
              <w:rPr>
                <w:lang w:val="en-US"/>
              </w:rPr>
            </w:pPr>
            <w:r w:rsidRPr="009B4DEE">
              <w:t xml:space="preserve">                             </w:t>
            </w:r>
            <w:r w:rsidRPr="009B4DEE">
              <w:rPr>
                <w:lang w:val="en-US"/>
              </w:rPr>
              <w:t>Singular</w:t>
            </w:r>
          </w:p>
        </w:tc>
        <w:tc>
          <w:tcPr>
            <w:tcW w:w="3119" w:type="dxa"/>
          </w:tcPr>
          <w:p w:rsidR="00D62F72" w:rsidRPr="009B4DEE" w:rsidRDefault="00D62F72" w:rsidP="000A6334">
            <w:pPr>
              <w:spacing w:line="360" w:lineRule="auto"/>
              <w:ind w:firstLine="284"/>
              <w:jc w:val="both"/>
              <w:rPr>
                <w:lang w:val="en-US"/>
              </w:rPr>
            </w:pPr>
            <w:r w:rsidRPr="009B4DEE">
              <w:rPr>
                <w:lang w:val="en-US"/>
              </w:rPr>
              <w:t xml:space="preserve">                              Plural</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1.</w:t>
            </w:r>
          </w:p>
        </w:tc>
        <w:tc>
          <w:tcPr>
            <w:tcW w:w="3392" w:type="dxa"/>
          </w:tcPr>
          <w:p w:rsidR="00D62F72" w:rsidRPr="009B4DEE" w:rsidRDefault="00D62F72" w:rsidP="000A6334">
            <w:pPr>
              <w:spacing w:line="360" w:lineRule="auto"/>
              <w:ind w:firstLine="284"/>
              <w:jc w:val="both"/>
            </w:pPr>
            <w:r w:rsidRPr="009B4DEE">
              <w:t>Я їхатим</w:t>
            </w:r>
            <w:r w:rsidRPr="009B4DEE">
              <w:rPr>
                <w:b/>
              </w:rPr>
              <w:t>у</w:t>
            </w:r>
          </w:p>
        </w:tc>
        <w:tc>
          <w:tcPr>
            <w:tcW w:w="3119" w:type="dxa"/>
          </w:tcPr>
          <w:p w:rsidR="00D62F72" w:rsidRPr="009B4DEE" w:rsidRDefault="00D62F72" w:rsidP="000A6334">
            <w:pPr>
              <w:spacing w:line="360" w:lineRule="auto"/>
              <w:ind w:firstLine="284"/>
              <w:jc w:val="both"/>
            </w:pPr>
            <w:r w:rsidRPr="009B4DEE">
              <w:t>Ми їхатим</w:t>
            </w:r>
            <w:r w:rsidRPr="009B4DEE">
              <w:rPr>
                <w:b/>
              </w:rPr>
              <w:t>емо</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2.</w:t>
            </w:r>
          </w:p>
        </w:tc>
        <w:tc>
          <w:tcPr>
            <w:tcW w:w="3392" w:type="dxa"/>
          </w:tcPr>
          <w:p w:rsidR="00D62F72" w:rsidRPr="009B4DEE" w:rsidRDefault="00D62F72" w:rsidP="000A6334">
            <w:pPr>
              <w:spacing w:line="360" w:lineRule="auto"/>
              <w:ind w:firstLine="284"/>
              <w:jc w:val="both"/>
            </w:pPr>
            <w:r w:rsidRPr="009B4DEE">
              <w:t>Ти їхатим</w:t>
            </w:r>
            <w:r w:rsidRPr="009B4DEE">
              <w:rPr>
                <w:b/>
              </w:rPr>
              <w:t>еш</w:t>
            </w:r>
          </w:p>
        </w:tc>
        <w:tc>
          <w:tcPr>
            <w:tcW w:w="3119" w:type="dxa"/>
          </w:tcPr>
          <w:p w:rsidR="00D62F72" w:rsidRPr="009B4DEE" w:rsidRDefault="00D62F72" w:rsidP="000A6334">
            <w:pPr>
              <w:spacing w:line="360" w:lineRule="auto"/>
              <w:ind w:firstLine="284"/>
              <w:jc w:val="both"/>
            </w:pPr>
            <w:r w:rsidRPr="009B4DEE">
              <w:t>Ви їхатим</w:t>
            </w:r>
            <w:r w:rsidRPr="009B4DEE">
              <w:rPr>
                <w:b/>
              </w:rPr>
              <w:t>ете</w:t>
            </w:r>
          </w:p>
        </w:tc>
      </w:tr>
      <w:tr w:rsidR="00D62F72" w:rsidRPr="009B4DEE" w:rsidTr="000A6334">
        <w:tc>
          <w:tcPr>
            <w:tcW w:w="827" w:type="dxa"/>
          </w:tcPr>
          <w:p w:rsidR="00D62F72" w:rsidRPr="009B4DEE" w:rsidRDefault="00D62F72" w:rsidP="000A6334">
            <w:pPr>
              <w:spacing w:line="360" w:lineRule="auto"/>
              <w:ind w:firstLine="284"/>
              <w:jc w:val="both"/>
              <w:rPr>
                <w:lang w:val="en-US"/>
              </w:rPr>
            </w:pPr>
            <w:r w:rsidRPr="009B4DEE">
              <w:rPr>
                <w:lang w:val="en-US"/>
              </w:rPr>
              <w:t>3.</w:t>
            </w:r>
          </w:p>
        </w:tc>
        <w:tc>
          <w:tcPr>
            <w:tcW w:w="3392" w:type="dxa"/>
          </w:tcPr>
          <w:p w:rsidR="00D62F72" w:rsidRPr="009B4DEE" w:rsidRDefault="00D62F72" w:rsidP="000A6334">
            <w:pPr>
              <w:spacing w:line="360" w:lineRule="auto"/>
              <w:ind w:firstLine="284"/>
              <w:jc w:val="both"/>
            </w:pPr>
            <w:r w:rsidRPr="009B4DEE">
              <w:t>Він, вона, воно їхатим</w:t>
            </w:r>
            <w:r w:rsidRPr="009B4DEE">
              <w:rPr>
                <w:b/>
              </w:rPr>
              <w:t>е</w:t>
            </w:r>
          </w:p>
        </w:tc>
        <w:tc>
          <w:tcPr>
            <w:tcW w:w="3119" w:type="dxa"/>
          </w:tcPr>
          <w:p w:rsidR="00D62F72" w:rsidRPr="009B4DEE" w:rsidRDefault="00D62F72" w:rsidP="000A6334">
            <w:pPr>
              <w:spacing w:line="360" w:lineRule="auto"/>
              <w:ind w:firstLine="284"/>
              <w:jc w:val="both"/>
            </w:pPr>
            <w:r w:rsidRPr="009B4DEE">
              <w:t>Вони їхатим</w:t>
            </w:r>
            <w:r w:rsidRPr="009B4DEE">
              <w:rPr>
                <w:b/>
              </w:rPr>
              <w:t>уть</w:t>
            </w:r>
          </w:p>
        </w:tc>
      </w:tr>
    </w:tbl>
    <w:p w:rsidR="00D62F72" w:rsidRPr="009B4DEE" w:rsidRDefault="00D62F72" w:rsidP="00D62F72">
      <w:pPr>
        <w:spacing w:line="360" w:lineRule="auto"/>
        <w:ind w:firstLine="284"/>
        <w:jc w:val="both"/>
      </w:pPr>
    </w:p>
    <w:p w:rsidR="00D62F72" w:rsidRPr="009B4DEE" w:rsidRDefault="00D62F72" w:rsidP="00D62F72">
      <w:pPr>
        <w:spacing w:line="360" w:lineRule="auto"/>
        <w:ind w:firstLine="284"/>
        <w:jc w:val="both"/>
        <w:rPr>
          <w:lang w:val="en-US"/>
        </w:rPr>
      </w:pPr>
      <w:r w:rsidRPr="009B4DEE">
        <w:rPr>
          <w:lang w:val="en-US"/>
        </w:rPr>
        <w:t xml:space="preserve">Synthectical and analytical forms are equally used and mean exactly the same thing. You may choose which ever form you find the easier, but you should be able to recognize both.  </w:t>
      </w:r>
    </w:p>
    <w:p w:rsidR="00D62F72" w:rsidRPr="009B4DEE" w:rsidRDefault="00D62F72" w:rsidP="00D62F72">
      <w:pPr>
        <w:spacing w:line="360" w:lineRule="auto"/>
        <w:ind w:firstLine="284"/>
        <w:jc w:val="both"/>
      </w:pPr>
      <w:r w:rsidRPr="009B4DEE">
        <w:rPr>
          <w:lang w:val="en-US"/>
        </w:rPr>
        <w:t>Compare</w:t>
      </w:r>
      <w:r w:rsidRPr="009B4DEE">
        <w:t>:</w:t>
      </w:r>
    </w:p>
    <w:p w:rsidR="00D62F72" w:rsidRPr="009B4DEE" w:rsidRDefault="00D62F72" w:rsidP="00D62F72">
      <w:pPr>
        <w:spacing w:line="360" w:lineRule="auto"/>
        <w:ind w:firstLine="284"/>
        <w:jc w:val="both"/>
      </w:pPr>
      <w:r w:rsidRPr="009B4DEE">
        <w:t>Я буду читати</w:t>
      </w:r>
      <w:r w:rsidRPr="009B4DEE">
        <w:tab/>
      </w:r>
      <w:r w:rsidRPr="009B4DEE">
        <w:tab/>
      </w:r>
      <w:r w:rsidRPr="009B4DEE">
        <w:tab/>
        <w:t>Я читатиму</w:t>
      </w:r>
    </w:p>
    <w:p w:rsidR="00D62F72" w:rsidRPr="009B4DEE" w:rsidRDefault="00D62F72" w:rsidP="00D62F72">
      <w:pPr>
        <w:spacing w:line="360" w:lineRule="auto"/>
        <w:ind w:firstLine="284"/>
        <w:jc w:val="both"/>
      </w:pPr>
      <w:r w:rsidRPr="009B4DEE">
        <w:t>Ти будеш читати</w:t>
      </w:r>
      <w:r w:rsidRPr="009B4DEE">
        <w:tab/>
      </w:r>
      <w:r w:rsidRPr="009B4DEE">
        <w:tab/>
      </w:r>
      <w:r w:rsidRPr="009B4DEE">
        <w:tab/>
        <w:t xml:space="preserve">Ти читатимеш </w:t>
      </w:r>
    </w:p>
    <w:p w:rsidR="00D62F72" w:rsidRPr="009B4DEE" w:rsidRDefault="00D62F72" w:rsidP="00D62F72">
      <w:pPr>
        <w:spacing w:line="360" w:lineRule="auto"/>
        <w:ind w:firstLine="284"/>
        <w:jc w:val="both"/>
      </w:pPr>
      <w:r w:rsidRPr="009B4DEE">
        <w:t>Він (вона) буде читати</w:t>
      </w:r>
      <w:r w:rsidRPr="009B4DEE">
        <w:tab/>
      </w:r>
      <w:r w:rsidRPr="009B4DEE">
        <w:tab/>
        <w:t>Він (вона) читатиме</w:t>
      </w:r>
    </w:p>
    <w:p w:rsidR="00D62F72" w:rsidRPr="009B4DEE" w:rsidRDefault="00D62F72" w:rsidP="00D62F72">
      <w:pPr>
        <w:spacing w:line="360" w:lineRule="auto"/>
        <w:ind w:firstLine="284"/>
        <w:jc w:val="both"/>
      </w:pPr>
      <w:r w:rsidRPr="009B4DEE">
        <w:t>Ми будемо читати</w:t>
      </w:r>
      <w:r w:rsidRPr="009B4DEE">
        <w:tab/>
      </w:r>
      <w:r w:rsidRPr="009B4DEE">
        <w:tab/>
        <w:t>Ми читатимемо</w:t>
      </w:r>
    </w:p>
    <w:p w:rsidR="00D62F72" w:rsidRPr="009B4DEE" w:rsidRDefault="00D62F72" w:rsidP="00D62F72">
      <w:pPr>
        <w:spacing w:line="360" w:lineRule="auto"/>
        <w:ind w:firstLine="284"/>
        <w:jc w:val="both"/>
      </w:pPr>
      <w:r w:rsidRPr="009B4DEE">
        <w:t>Ви будете читати</w:t>
      </w:r>
      <w:r w:rsidRPr="009B4DEE">
        <w:tab/>
      </w:r>
      <w:r w:rsidRPr="009B4DEE">
        <w:tab/>
      </w:r>
      <w:r w:rsidRPr="009B4DEE">
        <w:tab/>
        <w:t>Ви читатимете</w:t>
      </w:r>
    </w:p>
    <w:p w:rsidR="00D62F72" w:rsidRPr="009B4DEE" w:rsidRDefault="00D62F72" w:rsidP="00D62F72">
      <w:pPr>
        <w:spacing w:line="360" w:lineRule="auto"/>
        <w:ind w:firstLine="284"/>
        <w:jc w:val="both"/>
      </w:pPr>
      <w:r w:rsidRPr="009B4DEE">
        <w:t>Вони будуть читати</w:t>
      </w:r>
      <w:r w:rsidRPr="009B4DEE">
        <w:tab/>
      </w:r>
      <w:r w:rsidRPr="009B4DEE">
        <w:tab/>
        <w:t>Вони читатимуть</w:t>
      </w:r>
    </w:p>
    <w:p w:rsidR="00D62F72" w:rsidRDefault="00D62F72" w:rsidP="00D62F72">
      <w:pPr>
        <w:pStyle w:val="Standard"/>
        <w:autoSpaceDE w:val="0"/>
        <w:spacing w:after="0" w:line="360" w:lineRule="auto"/>
        <w:jc w:val="center"/>
        <w:rPr>
          <w:rFonts w:cs="TimesNewRoman"/>
          <w:color w:val="231F20"/>
          <w:sz w:val="24"/>
          <w:szCs w:val="24"/>
          <w:lang w:val="uk-UA"/>
        </w:rPr>
      </w:pPr>
      <w:r w:rsidRPr="00792165">
        <w:rPr>
          <w:rFonts w:cs="TimesNewRoman"/>
          <w:color w:val="231F20"/>
          <w:sz w:val="24"/>
          <w:szCs w:val="24"/>
        </w:rPr>
        <w:t xml:space="preserve"> </w:t>
      </w:r>
    </w:p>
    <w:p w:rsidR="00D62F72" w:rsidRPr="00792165" w:rsidRDefault="00D62F72" w:rsidP="00D62F72">
      <w:pPr>
        <w:pStyle w:val="Standard"/>
        <w:autoSpaceDE w:val="0"/>
        <w:spacing w:after="0" w:line="360" w:lineRule="auto"/>
        <w:jc w:val="center"/>
        <w:rPr>
          <w:rFonts w:cs="TimesNewRoman"/>
          <w:color w:val="231F20"/>
          <w:sz w:val="24"/>
          <w:szCs w:val="24"/>
          <w:lang w:val="uk-UA"/>
        </w:rPr>
      </w:pPr>
    </w:p>
    <w:p w:rsidR="00D62F72" w:rsidRPr="00D94959" w:rsidRDefault="00D62F72" w:rsidP="00D62F72">
      <w:pPr>
        <w:pStyle w:val="Standard"/>
        <w:autoSpaceDE w:val="0"/>
        <w:spacing w:after="0" w:line="360" w:lineRule="auto"/>
        <w:ind w:left="502"/>
        <w:jc w:val="center"/>
        <w:rPr>
          <w:rFonts w:ascii="Times New Roman" w:hAnsi="Times New Roman"/>
          <w:b/>
          <w:bCs/>
          <w:color w:val="1A171B"/>
          <w:sz w:val="24"/>
          <w:szCs w:val="24"/>
        </w:rPr>
      </w:pPr>
      <w:r>
        <w:rPr>
          <w:rFonts w:ascii="Times New Roman" w:hAnsi="Times New Roman"/>
          <w:b/>
          <w:bCs/>
          <w:color w:val="1A171B"/>
          <w:sz w:val="24"/>
          <w:szCs w:val="24"/>
          <w:lang w:val="en-US"/>
        </w:rPr>
        <w:t>EXERCISES</w:t>
      </w:r>
    </w:p>
    <w:p w:rsidR="00D62F72" w:rsidRPr="007544F8" w:rsidRDefault="00D62F72" w:rsidP="00A7107C">
      <w:pPr>
        <w:pStyle w:val="Standard"/>
        <w:numPr>
          <w:ilvl w:val="3"/>
          <w:numId w:val="17"/>
        </w:numPr>
        <w:tabs>
          <w:tab w:val="num" w:pos="284"/>
        </w:tabs>
        <w:autoSpaceDE w:val="0"/>
        <w:spacing w:after="0" w:line="360" w:lineRule="auto"/>
        <w:ind w:hanging="2662"/>
        <w:jc w:val="both"/>
        <w:rPr>
          <w:rFonts w:ascii="Times New Roman" w:hAnsi="Times New Roman" w:cs="Times New Roman"/>
          <w:b/>
          <w:color w:val="231F20"/>
          <w:sz w:val="28"/>
          <w:szCs w:val="28"/>
          <w:lang w:val="uk-UA"/>
        </w:rPr>
      </w:pPr>
    </w:p>
    <w:p w:rsidR="00D62F72" w:rsidRPr="0067467B" w:rsidRDefault="00D62F72" w:rsidP="00D62F72">
      <w:pPr>
        <w:pStyle w:val="Standard"/>
        <w:tabs>
          <w:tab w:val="num" w:pos="4680"/>
        </w:tabs>
        <w:autoSpaceDE w:val="0"/>
        <w:spacing w:after="0" w:line="360" w:lineRule="auto"/>
        <w:jc w:val="both"/>
        <w:rPr>
          <w:rFonts w:ascii="Times New Roman" w:hAnsi="Times New Roman" w:cs="Times New Roman"/>
          <w:b/>
          <w:color w:val="231F20"/>
          <w:sz w:val="28"/>
          <w:szCs w:val="28"/>
          <w:lang w:val="uk-UA"/>
        </w:rPr>
      </w:pPr>
      <w:r>
        <w:rPr>
          <w:rFonts w:ascii="Times New Roman" w:hAnsi="Times New Roman" w:cs="Times New Roman"/>
          <w:b/>
          <w:sz w:val="28"/>
          <w:szCs w:val="28"/>
          <w:lang w:val="uk-UA"/>
        </w:rPr>
        <w:t>1.</w:t>
      </w:r>
      <w:r w:rsidRPr="0067467B">
        <w:rPr>
          <w:rFonts w:ascii="Times New Roman" w:hAnsi="Times New Roman" w:cs="Times New Roman"/>
          <w:b/>
          <w:sz w:val="28"/>
          <w:szCs w:val="28"/>
          <w:lang w:val="uk-UA"/>
        </w:rPr>
        <w:t>Визначте час дієслова.</w:t>
      </w:r>
      <w:r>
        <w:rPr>
          <w:rFonts w:ascii="Times New Roman" w:hAnsi="Times New Roman" w:cs="Times New Roman"/>
          <w:b/>
          <w:sz w:val="28"/>
          <w:szCs w:val="28"/>
          <w:lang w:val="uk-UA"/>
        </w:rPr>
        <w:t xml:space="preserve"> </w:t>
      </w:r>
      <w:r w:rsidRPr="00B45F22">
        <w:rPr>
          <w:rFonts w:ascii="Times New Roman" w:hAnsi="Times New Roman" w:cs="Times New Roman"/>
          <w:b/>
          <w:sz w:val="28"/>
          <w:szCs w:val="28"/>
          <w:lang w:val="uk-UA"/>
        </w:rPr>
        <w:t>Define</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 xml:space="preserve">the tense of the </w:t>
      </w:r>
      <w:r w:rsidRPr="00B45F22">
        <w:rPr>
          <w:rFonts w:ascii="Times New Roman" w:hAnsi="Times New Roman" w:cs="Times New Roman"/>
          <w:b/>
          <w:sz w:val="28"/>
          <w:szCs w:val="28"/>
          <w:lang w:val="uk-UA"/>
        </w:rPr>
        <w:t>verb</w:t>
      </w:r>
      <w:r>
        <w:rPr>
          <w:rFonts w:ascii="Times New Roman" w:hAnsi="Times New Roman" w:cs="Times New Roman"/>
          <w:b/>
          <w:sz w:val="28"/>
          <w:szCs w:val="28"/>
          <w:lang w:val="en-US"/>
        </w:rPr>
        <w:t>s.</w:t>
      </w:r>
    </w:p>
    <w:p w:rsidR="00D62F72" w:rsidRPr="0067467B" w:rsidRDefault="00D62F72" w:rsidP="00D62F72">
      <w:pPr>
        <w:pStyle w:val="Standard"/>
        <w:tabs>
          <w:tab w:val="num" w:pos="502"/>
        </w:tabs>
        <w:autoSpaceDE w:val="0"/>
        <w:spacing w:after="0" w:line="360" w:lineRule="auto"/>
        <w:jc w:val="both"/>
        <w:rPr>
          <w:rFonts w:ascii="Times New Roman" w:hAnsi="Times New Roman" w:cs="Times New Roman"/>
          <w:b/>
          <w:color w:val="231F20"/>
          <w:sz w:val="28"/>
          <w:szCs w:val="28"/>
          <w:lang w:val="uk-UA"/>
        </w:rPr>
      </w:pPr>
      <w:r>
        <w:rPr>
          <w:rFonts w:ascii="Times New Roman" w:hAnsi="Times New Roman" w:cs="Times New Roman"/>
          <w:sz w:val="28"/>
          <w:szCs w:val="28"/>
          <w:lang w:val="uk-UA"/>
        </w:rPr>
        <w:t>1.</w:t>
      </w:r>
      <w:r w:rsidRPr="0067467B">
        <w:rPr>
          <w:rFonts w:ascii="Times New Roman" w:hAnsi="Times New Roman" w:cs="Times New Roman"/>
          <w:sz w:val="28"/>
          <w:szCs w:val="28"/>
          <w:lang w:val="uk-UA"/>
        </w:rPr>
        <w:t>Викладач читає лекцію, студент пише, завтра я піду до кінотеатру, лікар призначає ліки, лікувати, хворів, любити, буду відпочивати, писатиму, чекали, снідатимуть, їхав, бачило, працювали.</w:t>
      </w:r>
    </w:p>
    <w:p w:rsidR="00D62F72" w:rsidRPr="0067467B" w:rsidRDefault="00D62F72" w:rsidP="00A7107C">
      <w:pPr>
        <w:pStyle w:val="Standard"/>
        <w:numPr>
          <w:ilvl w:val="3"/>
          <w:numId w:val="17"/>
        </w:numPr>
        <w:tabs>
          <w:tab w:val="num" w:pos="284"/>
        </w:tabs>
        <w:autoSpaceDE w:val="0"/>
        <w:spacing w:after="0" w:line="360" w:lineRule="auto"/>
        <w:ind w:left="0" w:firstLine="0"/>
        <w:jc w:val="both"/>
        <w:rPr>
          <w:rFonts w:ascii="Times New Roman" w:hAnsi="Times New Roman" w:cs="Times New Roman"/>
          <w:b/>
          <w:color w:val="231F20"/>
          <w:sz w:val="28"/>
          <w:szCs w:val="28"/>
          <w:lang w:val="uk-UA"/>
        </w:rPr>
      </w:pPr>
      <w:r w:rsidRPr="0067467B">
        <w:rPr>
          <w:rFonts w:ascii="Times New Roman" w:hAnsi="Times New Roman" w:cs="Times New Roman"/>
          <w:sz w:val="28"/>
          <w:szCs w:val="28"/>
          <w:lang w:val="uk-UA"/>
        </w:rPr>
        <w:t xml:space="preserve"> </w:t>
      </w:r>
      <w:r w:rsidRPr="0067467B">
        <w:rPr>
          <w:rFonts w:ascii="Times New Roman" w:eastAsia="Times New Roman" w:hAnsi="Times New Roman" w:cs="Times New Roman"/>
          <w:b/>
          <w:kern w:val="0"/>
          <w:sz w:val="28"/>
          <w:szCs w:val="28"/>
          <w:lang w:eastAsia="ru-RU"/>
        </w:rPr>
        <w:t xml:space="preserve">Прочитайте речення та підкресліть дієслова. </w:t>
      </w:r>
      <w:r w:rsidRPr="0067467B">
        <w:rPr>
          <w:rFonts w:ascii="Times New Roman" w:eastAsia="Times New Roman" w:hAnsi="Times New Roman" w:cs="Times New Roman"/>
          <w:b/>
          <w:kern w:val="0"/>
          <w:sz w:val="28"/>
          <w:szCs w:val="28"/>
          <w:lang w:val="en-US" w:eastAsia="ru-RU"/>
        </w:rPr>
        <w:t>Read the sentences and underline the verbs.</w:t>
      </w:r>
    </w:p>
    <w:p w:rsidR="00D62F72" w:rsidRPr="0067467B" w:rsidRDefault="00D62F72" w:rsidP="00D62F72">
      <w:pPr>
        <w:spacing w:line="360" w:lineRule="auto"/>
        <w:rPr>
          <w:sz w:val="28"/>
          <w:szCs w:val="28"/>
          <w:lang w:eastAsia="ru-RU"/>
        </w:rPr>
      </w:pPr>
      <w:r>
        <w:rPr>
          <w:sz w:val="28"/>
          <w:szCs w:val="28"/>
          <w:lang w:eastAsia="ru-RU"/>
        </w:rPr>
        <w:t>1.</w:t>
      </w:r>
      <w:r w:rsidRPr="0067467B">
        <w:rPr>
          <w:sz w:val="28"/>
          <w:szCs w:val="28"/>
          <w:lang w:eastAsia="ru-RU"/>
        </w:rPr>
        <w:t>Малік хоче брати участь у науковій конференції.</w:t>
      </w:r>
    </w:p>
    <w:p w:rsidR="00D62F72" w:rsidRPr="0067467B" w:rsidRDefault="00D62F72" w:rsidP="00D62F72">
      <w:pPr>
        <w:spacing w:line="360" w:lineRule="auto"/>
        <w:rPr>
          <w:sz w:val="28"/>
          <w:szCs w:val="28"/>
          <w:lang w:eastAsia="ru-RU"/>
        </w:rPr>
      </w:pPr>
      <w:r>
        <w:rPr>
          <w:sz w:val="28"/>
          <w:szCs w:val="28"/>
          <w:lang w:eastAsia="ru-RU"/>
        </w:rPr>
        <w:t xml:space="preserve">2. </w:t>
      </w:r>
      <w:r w:rsidRPr="0067467B">
        <w:rPr>
          <w:sz w:val="28"/>
          <w:szCs w:val="28"/>
          <w:lang w:eastAsia="ru-RU"/>
        </w:rPr>
        <w:t>Відомий професор приїхав до нашого університету.</w:t>
      </w:r>
    </w:p>
    <w:p w:rsidR="00D62F72" w:rsidRPr="0067467B" w:rsidRDefault="00D62F72" w:rsidP="00D62F72">
      <w:pPr>
        <w:spacing w:line="360" w:lineRule="auto"/>
        <w:rPr>
          <w:sz w:val="28"/>
          <w:szCs w:val="28"/>
          <w:lang w:eastAsia="ru-RU"/>
        </w:rPr>
      </w:pPr>
      <w:r>
        <w:rPr>
          <w:sz w:val="28"/>
          <w:szCs w:val="28"/>
          <w:lang w:eastAsia="ru-RU"/>
        </w:rPr>
        <w:t>3.</w:t>
      </w:r>
      <w:r w:rsidRPr="0067467B">
        <w:rPr>
          <w:sz w:val="28"/>
          <w:szCs w:val="28"/>
          <w:lang w:eastAsia="ru-RU"/>
        </w:rPr>
        <w:t>Студентам подобається брати участь у спортивних змаганнях.</w:t>
      </w:r>
    </w:p>
    <w:p w:rsidR="00D62F72" w:rsidRPr="0067467B" w:rsidRDefault="00D62F72" w:rsidP="00D62F72">
      <w:pPr>
        <w:spacing w:line="360" w:lineRule="auto"/>
        <w:rPr>
          <w:sz w:val="28"/>
          <w:szCs w:val="28"/>
          <w:lang w:eastAsia="ru-RU"/>
        </w:rPr>
      </w:pPr>
      <w:r>
        <w:rPr>
          <w:sz w:val="28"/>
          <w:szCs w:val="28"/>
          <w:lang w:eastAsia="ru-RU"/>
        </w:rPr>
        <w:t>4.</w:t>
      </w:r>
      <w:r w:rsidRPr="0067467B">
        <w:rPr>
          <w:sz w:val="28"/>
          <w:szCs w:val="28"/>
          <w:lang w:eastAsia="ru-RU"/>
        </w:rPr>
        <w:t>14 лютого ми будемо святкувати День закоханих.</w:t>
      </w:r>
    </w:p>
    <w:p w:rsidR="00D62F72" w:rsidRPr="0067467B" w:rsidRDefault="00D62F72" w:rsidP="00D62F72">
      <w:pPr>
        <w:spacing w:line="360" w:lineRule="auto"/>
        <w:rPr>
          <w:sz w:val="28"/>
          <w:szCs w:val="28"/>
          <w:lang w:eastAsia="ru-RU"/>
        </w:rPr>
      </w:pPr>
      <w:r>
        <w:rPr>
          <w:sz w:val="28"/>
          <w:szCs w:val="28"/>
          <w:lang w:eastAsia="ru-RU"/>
        </w:rPr>
        <w:t>5.</w:t>
      </w:r>
      <w:r w:rsidRPr="0067467B">
        <w:rPr>
          <w:sz w:val="28"/>
          <w:szCs w:val="28"/>
          <w:lang w:eastAsia="ru-RU"/>
        </w:rPr>
        <w:t>Через два місяці ми будемо їхати на екскурсію.</w:t>
      </w:r>
    </w:p>
    <w:p w:rsidR="00D62F72" w:rsidRPr="0067467B" w:rsidRDefault="00D62F72" w:rsidP="00D62F72">
      <w:pPr>
        <w:spacing w:line="360" w:lineRule="auto"/>
        <w:rPr>
          <w:sz w:val="28"/>
          <w:szCs w:val="28"/>
          <w:lang w:eastAsia="ru-RU"/>
        </w:rPr>
      </w:pPr>
      <w:r w:rsidRPr="0067467B">
        <w:rPr>
          <w:sz w:val="28"/>
          <w:szCs w:val="28"/>
          <w:lang w:eastAsia="ru-RU"/>
        </w:rPr>
        <w:t>6.Нам подобається готувати українські страви.</w:t>
      </w:r>
    </w:p>
    <w:p w:rsidR="00D62F72" w:rsidRPr="00633159" w:rsidRDefault="00D62F72" w:rsidP="00A7107C">
      <w:pPr>
        <w:pStyle w:val="Standard"/>
        <w:numPr>
          <w:ilvl w:val="3"/>
          <w:numId w:val="17"/>
        </w:numPr>
        <w:tabs>
          <w:tab w:val="num" w:pos="0"/>
        </w:tabs>
        <w:autoSpaceDE w:val="0"/>
        <w:spacing w:after="0" w:line="360" w:lineRule="auto"/>
        <w:ind w:hanging="2662"/>
        <w:jc w:val="both"/>
        <w:rPr>
          <w:rFonts w:ascii="Times New Roman" w:hAnsi="Times New Roman" w:cs="Times New Roman"/>
          <w:b/>
          <w:color w:val="231F20"/>
          <w:sz w:val="28"/>
          <w:szCs w:val="28"/>
          <w:lang w:val="uk-UA"/>
        </w:rPr>
      </w:pPr>
      <w:r>
        <w:rPr>
          <w:rFonts w:ascii="Times New Roman" w:hAnsi="Times New Roman" w:cs="Times New Roman"/>
          <w:b/>
          <w:color w:val="231F20"/>
          <w:sz w:val="28"/>
          <w:szCs w:val="28"/>
          <w:lang w:val="uk-UA"/>
        </w:rPr>
        <w:t>3.</w:t>
      </w:r>
      <w:r w:rsidRPr="00633159">
        <w:rPr>
          <w:rFonts w:ascii="Times New Roman" w:hAnsi="Times New Roman" w:cs="Times New Roman"/>
          <w:b/>
          <w:color w:val="231F20"/>
          <w:sz w:val="28"/>
          <w:szCs w:val="28"/>
          <w:lang w:val="uk-UA"/>
        </w:rPr>
        <w:t xml:space="preserve">Вивчіть дні тижня. </w:t>
      </w:r>
      <w:r w:rsidRPr="00633159">
        <w:rPr>
          <w:rFonts w:ascii="Times New Roman" w:hAnsi="Times New Roman" w:cs="Times New Roman"/>
          <w:b/>
          <w:color w:val="333333"/>
          <w:sz w:val="28"/>
          <w:szCs w:val="28"/>
          <w:shd w:val="clear" w:color="auto" w:fill="FFFFFF"/>
          <w:lang w:val="en-US"/>
        </w:rPr>
        <w:t>Learn</w:t>
      </w:r>
      <w:r w:rsidRPr="00E60466">
        <w:rPr>
          <w:rFonts w:ascii="Times New Roman" w:hAnsi="Times New Roman" w:cs="Times New Roman"/>
          <w:b/>
          <w:color w:val="333333"/>
          <w:sz w:val="28"/>
          <w:szCs w:val="28"/>
          <w:shd w:val="clear" w:color="auto" w:fill="FFFFFF"/>
          <w:lang w:val="uk-UA"/>
        </w:rPr>
        <w:t xml:space="preserve"> </w:t>
      </w:r>
      <w:r w:rsidRPr="00633159">
        <w:rPr>
          <w:rFonts w:ascii="Times New Roman" w:hAnsi="Times New Roman" w:cs="Times New Roman"/>
          <w:b/>
          <w:color w:val="333333"/>
          <w:sz w:val="28"/>
          <w:szCs w:val="28"/>
          <w:shd w:val="clear" w:color="auto" w:fill="FFFFFF"/>
          <w:lang w:val="en-US"/>
        </w:rPr>
        <w:t>the</w:t>
      </w:r>
      <w:r w:rsidRPr="00E60466">
        <w:rPr>
          <w:rFonts w:ascii="Times New Roman" w:hAnsi="Times New Roman" w:cs="Times New Roman"/>
          <w:b/>
          <w:color w:val="333333"/>
          <w:sz w:val="28"/>
          <w:szCs w:val="28"/>
          <w:shd w:val="clear" w:color="auto" w:fill="FFFFFF"/>
          <w:lang w:val="uk-UA"/>
        </w:rPr>
        <w:t xml:space="preserve"> </w:t>
      </w:r>
      <w:r w:rsidRPr="00633159">
        <w:rPr>
          <w:rFonts w:ascii="Times New Roman" w:hAnsi="Times New Roman" w:cs="Times New Roman"/>
          <w:b/>
          <w:color w:val="333333"/>
          <w:sz w:val="28"/>
          <w:szCs w:val="28"/>
          <w:shd w:val="clear" w:color="auto" w:fill="FFFFFF"/>
          <w:lang w:val="en-US"/>
        </w:rPr>
        <w:t>days</w:t>
      </w:r>
      <w:r w:rsidRPr="00E60466">
        <w:rPr>
          <w:rFonts w:ascii="Times New Roman" w:hAnsi="Times New Roman" w:cs="Times New Roman"/>
          <w:b/>
          <w:color w:val="333333"/>
          <w:sz w:val="28"/>
          <w:szCs w:val="28"/>
          <w:shd w:val="clear" w:color="auto" w:fill="FFFFFF"/>
          <w:lang w:val="uk-UA"/>
        </w:rPr>
        <w:t xml:space="preserve"> </w:t>
      </w:r>
      <w:r w:rsidRPr="00633159">
        <w:rPr>
          <w:rFonts w:ascii="Times New Roman" w:hAnsi="Times New Roman" w:cs="Times New Roman"/>
          <w:b/>
          <w:color w:val="333333"/>
          <w:sz w:val="28"/>
          <w:szCs w:val="28"/>
          <w:shd w:val="clear" w:color="auto" w:fill="FFFFFF"/>
          <w:lang w:val="en-US"/>
        </w:rPr>
        <w:t>of</w:t>
      </w:r>
      <w:r w:rsidRPr="00E60466">
        <w:rPr>
          <w:rFonts w:ascii="Times New Roman" w:hAnsi="Times New Roman" w:cs="Times New Roman"/>
          <w:b/>
          <w:color w:val="333333"/>
          <w:sz w:val="28"/>
          <w:szCs w:val="28"/>
          <w:shd w:val="clear" w:color="auto" w:fill="FFFFFF"/>
          <w:lang w:val="uk-UA"/>
        </w:rPr>
        <w:t xml:space="preserve"> </w:t>
      </w:r>
      <w:r w:rsidRPr="00633159">
        <w:rPr>
          <w:rFonts w:ascii="Times New Roman" w:hAnsi="Times New Roman" w:cs="Times New Roman"/>
          <w:b/>
          <w:color w:val="333333"/>
          <w:sz w:val="28"/>
          <w:szCs w:val="28"/>
          <w:shd w:val="clear" w:color="auto" w:fill="FFFFFF"/>
          <w:lang w:val="en-US"/>
        </w:rPr>
        <w:t>the</w:t>
      </w:r>
      <w:r w:rsidRPr="00E60466">
        <w:rPr>
          <w:rFonts w:ascii="Times New Roman" w:hAnsi="Times New Roman" w:cs="Times New Roman"/>
          <w:b/>
          <w:color w:val="333333"/>
          <w:sz w:val="28"/>
          <w:szCs w:val="28"/>
          <w:shd w:val="clear" w:color="auto" w:fill="FFFFFF"/>
          <w:lang w:val="uk-UA"/>
        </w:rPr>
        <w:t xml:space="preserve"> </w:t>
      </w:r>
      <w:r w:rsidRPr="00633159">
        <w:rPr>
          <w:rFonts w:ascii="Times New Roman" w:hAnsi="Times New Roman" w:cs="Times New Roman"/>
          <w:b/>
          <w:color w:val="333333"/>
          <w:sz w:val="28"/>
          <w:szCs w:val="28"/>
          <w:shd w:val="clear" w:color="auto" w:fill="FFFFFF"/>
          <w:lang w:val="en-US"/>
        </w:rPr>
        <w:t>week</w:t>
      </w:r>
      <w:r w:rsidRPr="00E60466">
        <w:rPr>
          <w:rFonts w:ascii="Times New Roman" w:hAnsi="Times New Roman" w:cs="Times New Roman"/>
          <w:b/>
          <w:color w:val="333333"/>
          <w:sz w:val="28"/>
          <w:szCs w:val="28"/>
          <w:shd w:val="clear" w:color="auto" w:fill="FFFFFF"/>
          <w:lang w:val="uk-UA"/>
        </w:rPr>
        <w:t>.</w:t>
      </w:r>
    </w:p>
    <w:p w:rsidR="00D62F72" w:rsidRPr="00E60466" w:rsidRDefault="00D62F72" w:rsidP="00D62F72">
      <w:pPr>
        <w:pStyle w:val="Standard"/>
        <w:autoSpaceDE w:val="0"/>
        <w:spacing w:after="0" w:line="360" w:lineRule="auto"/>
        <w:jc w:val="both"/>
        <w:rPr>
          <w:rFonts w:ascii="Times New Roman" w:hAnsi="Times New Roman" w:cs="Times New Roman"/>
          <w:color w:val="231F20"/>
          <w:sz w:val="28"/>
          <w:szCs w:val="28"/>
          <w:lang w:val="uk-UA"/>
        </w:rPr>
      </w:pPr>
      <w:r w:rsidRPr="00633159">
        <w:rPr>
          <w:rFonts w:ascii="Times New Roman" w:hAnsi="Times New Roman" w:cs="Times New Roman"/>
          <w:color w:val="231F20"/>
          <w:sz w:val="28"/>
          <w:szCs w:val="28"/>
          <w:lang w:val="uk-UA"/>
        </w:rPr>
        <w:t>Понеділок</w:t>
      </w:r>
      <w:r w:rsidRPr="00E60466">
        <w:rPr>
          <w:rFonts w:ascii="Times New Roman" w:hAnsi="Times New Roman" w:cs="Times New Roman"/>
          <w:color w:val="231F20"/>
          <w:sz w:val="28"/>
          <w:szCs w:val="28"/>
          <w:lang w:val="uk-UA"/>
        </w:rPr>
        <w:t xml:space="preserve"> </w:t>
      </w:r>
      <w:r w:rsidRPr="00633159">
        <w:rPr>
          <w:rFonts w:ascii="Times New Roman" w:hAnsi="Times New Roman" w:cs="Times New Roman"/>
          <w:color w:val="231F20"/>
          <w:sz w:val="28"/>
          <w:szCs w:val="28"/>
          <w:lang w:val="uk-UA"/>
        </w:rPr>
        <w:tab/>
      </w:r>
      <w:r w:rsidRPr="00633159">
        <w:rPr>
          <w:rFonts w:ascii="Times New Roman" w:hAnsi="Times New Roman" w:cs="Times New Roman"/>
          <w:color w:val="231F20"/>
          <w:sz w:val="28"/>
          <w:szCs w:val="28"/>
          <w:lang w:val="en-US"/>
        </w:rPr>
        <w:t>Monday</w:t>
      </w:r>
      <w:r w:rsidRPr="00E60466">
        <w:rPr>
          <w:rFonts w:ascii="Times New Roman" w:hAnsi="Times New Roman" w:cs="Times New Roman"/>
          <w:color w:val="231F20"/>
          <w:sz w:val="28"/>
          <w:szCs w:val="28"/>
          <w:lang w:val="uk-UA"/>
        </w:rPr>
        <w:t xml:space="preserve"> </w:t>
      </w:r>
    </w:p>
    <w:p w:rsidR="00D62F72" w:rsidRPr="00633159"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231F20"/>
          <w:sz w:val="28"/>
          <w:szCs w:val="28"/>
          <w:lang w:val="uk-UA"/>
        </w:rPr>
        <w:t xml:space="preserve">Вівторок </w:t>
      </w:r>
      <w:r w:rsidRPr="00633159">
        <w:rPr>
          <w:rFonts w:ascii="Times New Roman" w:hAnsi="Times New Roman" w:cs="Times New Roman"/>
          <w:color w:val="231F20"/>
          <w:sz w:val="28"/>
          <w:szCs w:val="28"/>
          <w:lang w:val="uk-UA"/>
        </w:rPr>
        <w:tab/>
      </w:r>
      <w:r w:rsidRPr="006144A8">
        <w:rPr>
          <w:rFonts w:ascii="Times New Roman" w:hAnsi="Times New Roman" w:cs="Times New Roman"/>
          <w:color w:val="333333"/>
          <w:sz w:val="28"/>
          <w:szCs w:val="28"/>
          <w:shd w:val="clear" w:color="auto" w:fill="FFFFFF"/>
          <w:lang w:val="en-US"/>
        </w:rPr>
        <w:t>Tuesday</w:t>
      </w:r>
    </w:p>
    <w:p w:rsidR="00D62F72" w:rsidRPr="00633159"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333333"/>
          <w:sz w:val="28"/>
          <w:szCs w:val="28"/>
          <w:shd w:val="clear" w:color="auto" w:fill="FFFFFF"/>
          <w:lang w:val="uk-UA"/>
        </w:rPr>
        <w:t xml:space="preserve">Середа </w:t>
      </w:r>
      <w:r w:rsidRPr="00633159">
        <w:rPr>
          <w:rFonts w:ascii="Times New Roman" w:hAnsi="Times New Roman" w:cs="Times New Roman"/>
          <w:color w:val="333333"/>
          <w:sz w:val="28"/>
          <w:szCs w:val="28"/>
          <w:shd w:val="clear" w:color="auto" w:fill="FFFFFF"/>
          <w:lang w:val="uk-UA"/>
        </w:rPr>
        <w:tab/>
      </w:r>
      <w:r w:rsidRPr="006144A8">
        <w:rPr>
          <w:rFonts w:ascii="Times New Roman" w:hAnsi="Times New Roman" w:cs="Times New Roman"/>
          <w:color w:val="333333"/>
          <w:sz w:val="28"/>
          <w:szCs w:val="28"/>
          <w:shd w:val="clear" w:color="auto" w:fill="FFFFFF"/>
          <w:lang w:val="en-US"/>
        </w:rPr>
        <w:t>Wednesday</w:t>
      </w:r>
    </w:p>
    <w:p w:rsidR="00D62F72" w:rsidRPr="00633159"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333333"/>
          <w:sz w:val="28"/>
          <w:szCs w:val="28"/>
          <w:shd w:val="clear" w:color="auto" w:fill="FFFFFF"/>
          <w:lang w:val="uk-UA"/>
        </w:rPr>
        <w:t>Четвер</w:t>
      </w:r>
      <w:r w:rsidRPr="00633159">
        <w:rPr>
          <w:rFonts w:ascii="Times New Roman" w:hAnsi="Times New Roman" w:cs="Times New Roman"/>
          <w:color w:val="333333"/>
          <w:sz w:val="28"/>
          <w:szCs w:val="28"/>
          <w:shd w:val="clear" w:color="auto" w:fill="FFFFFF"/>
          <w:lang w:val="uk-UA"/>
        </w:rPr>
        <w:tab/>
      </w:r>
      <w:r w:rsidRPr="006144A8">
        <w:rPr>
          <w:rFonts w:ascii="Times New Roman" w:hAnsi="Times New Roman" w:cs="Times New Roman"/>
          <w:color w:val="333333"/>
          <w:sz w:val="28"/>
          <w:szCs w:val="28"/>
          <w:shd w:val="clear" w:color="auto" w:fill="FFFFFF"/>
          <w:lang w:val="en-US"/>
        </w:rPr>
        <w:t>Thursday</w:t>
      </w:r>
    </w:p>
    <w:p w:rsidR="00D62F72" w:rsidRPr="00633159"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333333"/>
          <w:sz w:val="28"/>
          <w:szCs w:val="28"/>
          <w:shd w:val="clear" w:color="auto" w:fill="FFFFFF"/>
          <w:lang w:val="uk-UA"/>
        </w:rPr>
        <w:t>П’ятниця</w:t>
      </w:r>
      <w:r w:rsidRPr="00633159">
        <w:rPr>
          <w:rFonts w:ascii="Times New Roman" w:hAnsi="Times New Roman" w:cs="Times New Roman"/>
          <w:color w:val="333333"/>
          <w:sz w:val="28"/>
          <w:szCs w:val="28"/>
          <w:shd w:val="clear" w:color="auto" w:fill="FFFFFF"/>
          <w:lang w:val="uk-UA"/>
        </w:rPr>
        <w:tab/>
        <w:t xml:space="preserve"> </w:t>
      </w:r>
      <w:r w:rsidRPr="006144A8">
        <w:rPr>
          <w:rFonts w:ascii="Times New Roman" w:hAnsi="Times New Roman" w:cs="Times New Roman"/>
          <w:color w:val="333333"/>
          <w:sz w:val="28"/>
          <w:szCs w:val="28"/>
          <w:shd w:val="clear" w:color="auto" w:fill="FFFFFF"/>
          <w:lang w:val="en-US"/>
        </w:rPr>
        <w:t>Friday</w:t>
      </w:r>
    </w:p>
    <w:p w:rsidR="00D62F72" w:rsidRPr="00633159"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231F20"/>
          <w:sz w:val="28"/>
          <w:szCs w:val="28"/>
          <w:lang w:val="uk-UA"/>
        </w:rPr>
        <w:t xml:space="preserve">Субота </w:t>
      </w:r>
      <w:r w:rsidRPr="00633159">
        <w:rPr>
          <w:rFonts w:ascii="Times New Roman" w:hAnsi="Times New Roman" w:cs="Times New Roman"/>
          <w:color w:val="231F20"/>
          <w:sz w:val="28"/>
          <w:szCs w:val="28"/>
          <w:lang w:val="uk-UA"/>
        </w:rPr>
        <w:tab/>
      </w:r>
      <w:r w:rsidRPr="006144A8">
        <w:rPr>
          <w:rFonts w:ascii="Times New Roman" w:hAnsi="Times New Roman" w:cs="Times New Roman"/>
          <w:color w:val="333333"/>
          <w:sz w:val="28"/>
          <w:szCs w:val="28"/>
          <w:shd w:val="clear" w:color="auto" w:fill="FFFFFF"/>
          <w:lang w:val="en-US"/>
        </w:rPr>
        <w:t>Saturday</w:t>
      </w:r>
    </w:p>
    <w:p w:rsidR="00D62F72" w:rsidRDefault="00D62F72" w:rsidP="00D62F72">
      <w:pPr>
        <w:pStyle w:val="Standard"/>
        <w:autoSpaceDE w:val="0"/>
        <w:spacing w:after="0" w:line="360" w:lineRule="auto"/>
        <w:jc w:val="both"/>
        <w:rPr>
          <w:rFonts w:ascii="Times New Roman" w:hAnsi="Times New Roman" w:cs="Times New Roman"/>
          <w:color w:val="333333"/>
          <w:sz w:val="28"/>
          <w:szCs w:val="28"/>
          <w:shd w:val="clear" w:color="auto" w:fill="FFFFFF"/>
          <w:lang w:val="uk-UA"/>
        </w:rPr>
      </w:pPr>
      <w:r w:rsidRPr="00633159">
        <w:rPr>
          <w:rFonts w:ascii="Times New Roman" w:hAnsi="Times New Roman" w:cs="Times New Roman"/>
          <w:color w:val="333333"/>
          <w:sz w:val="28"/>
          <w:szCs w:val="28"/>
          <w:shd w:val="clear" w:color="auto" w:fill="FFFFFF"/>
          <w:lang w:val="uk-UA"/>
        </w:rPr>
        <w:t xml:space="preserve">Неділя </w:t>
      </w:r>
      <w:r w:rsidRPr="00633159">
        <w:rPr>
          <w:rFonts w:ascii="Times New Roman" w:hAnsi="Times New Roman" w:cs="Times New Roman"/>
          <w:color w:val="333333"/>
          <w:sz w:val="28"/>
          <w:szCs w:val="28"/>
          <w:shd w:val="clear" w:color="auto" w:fill="FFFFFF"/>
          <w:lang w:val="uk-UA"/>
        </w:rPr>
        <w:tab/>
      </w:r>
      <w:r w:rsidRPr="00633159">
        <w:rPr>
          <w:rFonts w:ascii="Times New Roman" w:hAnsi="Times New Roman" w:cs="Times New Roman"/>
          <w:color w:val="333333"/>
          <w:sz w:val="28"/>
          <w:szCs w:val="28"/>
          <w:shd w:val="clear" w:color="auto" w:fill="FFFFFF"/>
        </w:rPr>
        <w:t>Sunday</w:t>
      </w:r>
    </w:p>
    <w:p w:rsidR="00D62F72" w:rsidRPr="00E60466" w:rsidRDefault="00D62F72" w:rsidP="00A7107C">
      <w:pPr>
        <w:pStyle w:val="Standard"/>
        <w:numPr>
          <w:ilvl w:val="3"/>
          <w:numId w:val="17"/>
        </w:numPr>
        <w:tabs>
          <w:tab w:val="num" w:pos="284"/>
        </w:tabs>
        <w:autoSpaceDE w:val="0"/>
        <w:spacing w:after="0" w:line="360" w:lineRule="auto"/>
        <w:ind w:left="0" w:firstLine="0"/>
        <w:jc w:val="both"/>
        <w:rPr>
          <w:rFonts w:ascii="Times New Roman" w:hAnsi="Times New Roman" w:cs="Times New Roman"/>
          <w:b/>
          <w:color w:val="231F20"/>
          <w:sz w:val="28"/>
          <w:szCs w:val="28"/>
          <w:lang w:val="uk-UA"/>
        </w:rPr>
      </w:pPr>
      <w:r w:rsidRPr="00E60466">
        <w:rPr>
          <w:rFonts w:ascii="Times New Roman" w:hAnsi="Times New Roman" w:cs="Times New Roman"/>
          <w:b/>
          <w:color w:val="231F20"/>
          <w:sz w:val="28"/>
          <w:szCs w:val="28"/>
          <w:lang w:val="uk-UA"/>
        </w:rPr>
        <w:t xml:space="preserve">Знайдіть </w:t>
      </w:r>
      <w:r>
        <w:rPr>
          <w:rFonts w:ascii="Times New Roman" w:hAnsi="Times New Roman" w:cs="Times New Roman"/>
          <w:b/>
          <w:color w:val="231F20"/>
          <w:sz w:val="28"/>
          <w:szCs w:val="28"/>
          <w:lang w:val="uk-UA"/>
        </w:rPr>
        <w:t xml:space="preserve">дієслова, </w:t>
      </w:r>
      <w:r w:rsidRPr="00E60466">
        <w:rPr>
          <w:rFonts w:ascii="Times New Roman" w:hAnsi="Times New Roman" w:cs="Times New Roman"/>
          <w:b/>
          <w:color w:val="231F20"/>
          <w:sz w:val="28"/>
          <w:szCs w:val="28"/>
          <w:lang w:val="uk-UA"/>
        </w:rPr>
        <w:t xml:space="preserve">визначте їх час та закінчіть речення. </w:t>
      </w:r>
      <w:r w:rsidRPr="00E60466">
        <w:rPr>
          <w:rFonts w:ascii="Times New Roman" w:hAnsi="Times New Roman" w:cs="Times New Roman"/>
          <w:b/>
          <w:color w:val="231F20"/>
          <w:sz w:val="28"/>
          <w:szCs w:val="28"/>
          <w:lang w:val="en-US"/>
        </w:rPr>
        <w:t xml:space="preserve">Find the verbs, </w:t>
      </w:r>
      <w:r w:rsidRPr="00E60466">
        <w:rPr>
          <w:rFonts w:ascii="Times New Roman" w:hAnsi="Times New Roman" w:cs="Times New Roman"/>
          <w:b/>
          <w:color w:val="333333"/>
          <w:sz w:val="28"/>
          <w:szCs w:val="28"/>
          <w:shd w:val="clear" w:color="auto" w:fill="FFFFFF"/>
          <w:lang w:val="en-US"/>
        </w:rPr>
        <w:t xml:space="preserve"> define their tense and finish sentences. </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Сьогодні понеділок. У понеділок маю чотири пари: медичну хімію, біологію, латинську та українську мову.</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Завтра вівторок. У вівторок я поїду до бібліотеки та спортзалу.</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Післязавтра середа. У середу я піду до театру.</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У четвер я ___________________________________.</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У п’ятницю я ________________________________.</w:t>
      </w:r>
    </w:p>
    <w:p w:rsidR="00D62F72" w:rsidRPr="00E60466"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lang w:val="uk-UA"/>
        </w:rPr>
      </w:pPr>
      <w:r w:rsidRPr="00E60466">
        <w:rPr>
          <w:rFonts w:ascii="Times New Roman" w:hAnsi="Times New Roman" w:cs="Times New Roman"/>
          <w:color w:val="231F20"/>
          <w:sz w:val="28"/>
          <w:szCs w:val="28"/>
          <w:lang w:val="uk-UA"/>
        </w:rPr>
        <w:t>У суботу -____________________________________</w:t>
      </w:r>
    </w:p>
    <w:p w:rsidR="00D62F72" w:rsidRPr="00D62F72"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rPr>
      </w:pPr>
      <w:r w:rsidRPr="0067467B">
        <w:rPr>
          <w:rFonts w:ascii="Times New Roman" w:hAnsi="Times New Roman" w:cs="Times New Roman"/>
          <w:color w:val="231F20"/>
          <w:sz w:val="28"/>
          <w:szCs w:val="28"/>
          <w:lang w:val="uk-UA"/>
        </w:rPr>
        <w:t>У неділю я __________________________________</w:t>
      </w:r>
    </w:p>
    <w:p w:rsidR="00D62F72" w:rsidRPr="00D62F72" w:rsidRDefault="00D62F72" w:rsidP="00D62F72">
      <w:pPr>
        <w:pStyle w:val="Standard"/>
        <w:tabs>
          <w:tab w:val="left" w:pos="0"/>
        </w:tabs>
        <w:autoSpaceDE w:val="0"/>
        <w:spacing w:after="0" w:line="360" w:lineRule="auto"/>
        <w:jc w:val="both"/>
        <w:rPr>
          <w:rFonts w:ascii="Times New Roman" w:hAnsi="Times New Roman" w:cs="Times New Roman"/>
          <w:color w:val="231F20"/>
          <w:sz w:val="28"/>
          <w:szCs w:val="28"/>
        </w:rPr>
      </w:pPr>
    </w:p>
    <w:p w:rsidR="00D62F72" w:rsidRPr="0067467B" w:rsidRDefault="00D62F72" w:rsidP="00D62F72">
      <w:pPr>
        <w:pStyle w:val="a3"/>
        <w:spacing w:before="0" w:after="0" w:line="360" w:lineRule="auto"/>
        <w:rPr>
          <w:b/>
          <w:sz w:val="28"/>
          <w:szCs w:val="28"/>
          <w:lang w:val="en-US"/>
        </w:rPr>
      </w:pPr>
      <w:r w:rsidRPr="0067467B">
        <w:rPr>
          <w:color w:val="231F20"/>
          <w:sz w:val="28"/>
          <w:szCs w:val="28"/>
          <w:lang w:val="uk-UA"/>
        </w:rPr>
        <w:t>5.</w:t>
      </w:r>
      <w:r w:rsidRPr="0067467B">
        <w:rPr>
          <w:sz w:val="28"/>
          <w:szCs w:val="28"/>
        </w:rPr>
        <w:t xml:space="preserve"> </w:t>
      </w:r>
      <w:r w:rsidRPr="0067467B">
        <w:rPr>
          <w:b/>
          <w:sz w:val="28"/>
          <w:szCs w:val="28"/>
        </w:rPr>
        <w:t xml:space="preserve">Запишіть дієслова у минулому часі однини та множини. </w:t>
      </w:r>
      <w:r>
        <w:rPr>
          <w:b/>
          <w:sz w:val="28"/>
          <w:szCs w:val="28"/>
          <w:lang w:val="en-US"/>
        </w:rPr>
        <w:t>Write the words in plural and singular form in past tense.</w:t>
      </w:r>
    </w:p>
    <w:p w:rsidR="00D62F72" w:rsidRPr="006144A8" w:rsidRDefault="00D62F72" w:rsidP="00D62F72">
      <w:pPr>
        <w:spacing w:line="360" w:lineRule="auto"/>
        <w:rPr>
          <w:sz w:val="28"/>
          <w:szCs w:val="28"/>
          <w:lang w:val="ru-RU" w:eastAsia="ru-RU"/>
        </w:rPr>
      </w:pPr>
      <w:r w:rsidRPr="0067467B">
        <w:rPr>
          <w:sz w:val="28"/>
          <w:szCs w:val="28"/>
          <w:lang w:eastAsia="ru-RU"/>
        </w:rPr>
        <w:t>Ремонтуват</w:t>
      </w:r>
      <w:r>
        <w:rPr>
          <w:sz w:val="28"/>
          <w:szCs w:val="28"/>
          <w:lang w:eastAsia="ru-RU"/>
        </w:rPr>
        <w:t>и</w:t>
      </w:r>
      <w:r w:rsidRPr="00B45F22">
        <w:rPr>
          <w:sz w:val="28"/>
          <w:szCs w:val="28"/>
          <w:lang w:eastAsia="ru-RU"/>
        </w:rPr>
        <w:t xml:space="preserve">, </w:t>
      </w:r>
      <w:r>
        <w:rPr>
          <w:sz w:val="28"/>
          <w:szCs w:val="28"/>
          <w:lang w:eastAsia="ru-RU"/>
        </w:rPr>
        <w:t>дивитися</w:t>
      </w:r>
      <w:r w:rsidRPr="00B45F22">
        <w:rPr>
          <w:sz w:val="28"/>
          <w:szCs w:val="28"/>
          <w:lang w:eastAsia="ru-RU"/>
        </w:rPr>
        <w:t xml:space="preserve">, </w:t>
      </w:r>
      <w:r>
        <w:rPr>
          <w:sz w:val="28"/>
          <w:szCs w:val="28"/>
          <w:lang w:eastAsia="ru-RU"/>
        </w:rPr>
        <w:t>лікувати</w:t>
      </w:r>
      <w:r w:rsidRPr="00B45F22">
        <w:rPr>
          <w:sz w:val="28"/>
          <w:szCs w:val="28"/>
          <w:lang w:eastAsia="ru-RU"/>
        </w:rPr>
        <w:t xml:space="preserve">, </w:t>
      </w:r>
      <w:r>
        <w:rPr>
          <w:sz w:val="28"/>
          <w:szCs w:val="28"/>
          <w:lang w:eastAsia="ru-RU"/>
        </w:rPr>
        <w:t>вчитися,</w:t>
      </w:r>
      <w:r w:rsidRPr="00B45F22">
        <w:rPr>
          <w:sz w:val="28"/>
          <w:szCs w:val="28"/>
          <w:lang w:eastAsia="ru-RU"/>
        </w:rPr>
        <w:t xml:space="preserve"> </w:t>
      </w:r>
      <w:r>
        <w:rPr>
          <w:sz w:val="28"/>
          <w:szCs w:val="28"/>
          <w:lang w:eastAsia="ru-RU"/>
        </w:rPr>
        <w:t>відпочивати.</w:t>
      </w:r>
    </w:p>
    <w:p w:rsidR="00D62F72" w:rsidRPr="005773AA" w:rsidRDefault="00D62F72" w:rsidP="00D62F72">
      <w:pPr>
        <w:spacing w:line="360" w:lineRule="auto"/>
        <w:rPr>
          <w:sz w:val="28"/>
          <w:szCs w:val="28"/>
          <w:lang w:val="en-US" w:eastAsia="ru-RU"/>
        </w:rPr>
      </w:pPr>
      <w:r>
        <w:rPr>
          <w:sz w:val="28"/>
          <w:szCs w:val="28"/>
          <w:lang w:val="en-US" w:eastAsia="ru-RU"/>
        </w:rPr>
        <w:t>________________________________________________________________________________________________________________________________________________________________________________________________</w:t>
      </w:r>
    </w:p>
    <w:p w:rsidR="00D62F72" w:rsidRPr="00B45F22" w:rsidRDefault="00D62F72" w:rsidP="00D62F72">
      <w:pPr>
        <w:pStyle w:val="a3"/>
        <w:spacing w:before="0" w:after="0" w:line="360" w:lineRule="auto"/>
        <w:rPr>
          <w:b/>
          <w:sz w:val="28"/>
          <w:szCs w:val="28"/>
          <w:lang w:val="en-US"/>
        </w:rPr>
      </w:pPr>
      <w:r w:rsidRPr="0067467B">
        <w:rPr>
          <w:color w:val="231F20"/>
          <w:sz w:val="28"/>
          <w:szCs w:val="28"/>
          <w:lang w:val="uk-UA"/>
        </w:rPr>
        <w:t xml:space="preserve">6. </w:t>
      </w:r>
      <w:r w:rsidRPr="0067467B">
        <w:rPr>
          <w:b/>
          <w:sz w:val="28"/>
          <w:szCs w:val="28"/>
        </w:rPr>
        <w:t>Перекладіть</w:t>
      </w:r>
      <w:r w:rsidRPr="00B45F22">
        <w:rPr>
          <w:b/>
          <w:sz w:val="28"/>
          <w:szCs w:val="28"/>
          <w:lang w:val="en-US"/>
        </w:rPr>
        <w:t xml:space="preserve"> </w:t>
      </w:r>
      <w:r w:rsidRPr="0067467B">
        <w:rPr>
          <w:b/>
          <w:sz w:val="28"/>
          <w:szCs w:val="28"/>
        </w:rPr>
        <w:t>українською</w:t>
      </w:r>
      <w:r w:rsidRPr="00B45F22">
        <w:rPr>
          <w:b/>
          <w:sz w:val="28"/>
          <w:szCs w:val="28"/>
          <w:lang w:val="en-US"/>
        </w:rPr>
        <w:t xml:space="preserve"> </w:t>
      </w:r>
      <w:r w:rsidRPr="0067467B">
        <w:rPr>
          <w:b/>
          <w:sz w:val="28"/>
          <w:szCs w:val="28"/>
        </w:rPr>
        <w:t>мовою</w:t>
      </w:r>
      <w:r w:rsidRPr="00B45F22">
        <w:rPr>
          <w:b/>
          <w:sz w:val="28"/>
          <w:szCs w:val="28"/>
          <w:lang w:val="en-US"/>
        </w:rPr>
        <w:t xml:space="preserve">. Translate into Ukrainian language. </w:t>
      </w:r>
    </w:p>
    <w:p w:rsidR="00D62F72" w:rsidRDefault="00D62F72" w:rsidP="00D62F72">
      <w:pPr>
        <w:spacing w:line="360" w:lineRule="auto"/>
        <w:rPr>
          <w:sz w:val="28"/>
          <w:szCs w:val="28"/>
          <w:lang w:val="en-US"/>
        </w:rPr>
      </w:pPr>
      <w:r w:rsidRPr="0067467B">
        <w:rPr>
          <w:sz w:val="28"/>
          <w:szCs w:val="28"/>
          <w:lang w:val="en-US" w:eastAsia="ru-RU"/>
        </w:rPr>
        <w:t>I shall speak to him by all means. I am going to the theatre tonight. I think he has done it already.</w:t>
      </w:r>
      <w:r>
        <w:rPr>
          <w:sz w:val="28"/>
          <w:szCs w:val="28"/>
          <w:lang w:val="en-US" w:eastAsia="ru-RU"/>
        </w:rPr>
        <w:t xml:space="preserve"> </w:t>
      </w:r>
      <w:r w:rsidRPr="0067467B">
        <w:rPr>
          <w:sz w:val="28"/>
          <w:szCs w:val="28"/>
          <w:lang w:val="en-US" w:eastAsia="ru-RU"/>
        </w:rPr>
        <w:t>I had finished my work by 5 o’clock yesterday. I have been speaking to him for two hours</w:t>
      </w:r>
      <w:r w:rsidRPr="00664828">
        <w:rPr>
          <w:sz w:val="28"/>
          <w:szCs w:val="28"/>
          <w:lang w:val="en-US" w:eastAsia="ru-RU"/>
        </w:rPr>
        <w:t xml:space="preserve">. </w:t>
      </w:r>
      <w:r w:rsidRPr="00664828">
        <w:rPr>
          <w:sz w:val="28"/>
          <w:szCs w:val="28"/>
          <w:lang w:val="en-US"/>
        </w:rPr>
        <w:t>I understood the rule very well.</w:t>
      </w:r>
    </w:p>
    <w:p w:rsidR="00D62F72" w:rsidRPr="00664828" w:rsidRDefault="00D62F72" w:rsidP="00D62F72">
      <w:pPr>
        <w:spacing w:line="360" w:lineRule="auto"/>
        <w:rPr>
          <w:sz w:val="28"/>
          <w:szCs w:val="28"/>
          <w:lang w:val="en-US" w:eastAsia="ru-RU"/>
        </w:rPr>
      </w:pPr>
      <w:r>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552AC4" w:rsidRDefault="00D62F72" w:rsidP="00D62F72">
      <w:pPr>
        <w:spacing w:line="360" w:lineRule="auto"/>
        <w:ind w:left="720" w:hanging="720"/>
        <w:jc w:val="both"/>
        <w:rPr>
          <w:b/>
          <w:sz w:val="28"/>
          <w:szCs w:val="28"/>
        </w:rPr>
      </w:pPr>
      <w:r w:rsidRPr="00552AC4">
        <w:rPr>
          <w:b/>
          <w:sz w:val="28"/>
          <w:szCs w:val="28"/>
        </w:rPr>
        <w:t xml:space="preserve">7.Поставте запитання. </w:t>
      </w:r>
      <w:r w:rsidRPr="00552AC4">
        <w:rPr>
          <w:b/>
          <w:sz w:val="28"/>
          <w:szCs w:val="28"/>
          <w:lang w:val="en-US"/>
        </w:rPr>
        <w:t>Put the questions.</w:t>
      </w:r>
    </w:p>
    <w:p w:rsidR="00D62F72" w:rsidRPr="00552AC4" w:rsidRDefault="00D62F72" w:rsidP="00D62F72">
      <w:pPr>
        <w:spacing w:line="360" w:lineRule="auto"/>
        <w:ind w:firstLine="284"/>
        <w:jc w:val="both"/>
        <w:rPr>
          <w:i/>
          <w:sz w:val="28"/>
          <w:szCs w:val="28"/>
          <w:u w:val="single"/>
        </w:rPr>
      </w:pPr>
      <w:r w:rsidRPr="00B45F22">
        <w:rPr>
          <w:i/>
          <w:sz w:val="28"/>
          <w:szCs w:val="28"/>
          <w:u w:val="single"/>
          <w:lang w:val="en-US"/>
        </w:rPr>
        <w:t>Example</w:t>
      </w:r>
      <w:r w:rsidRPr="00B45F22">
        <w:rPr>
          <w:i/>
          <w:sz w:val="28"/>
          <w:szCs w:val="28"/>
          <w:u w:val="single"/>
        </w:rPr>
        <w:t xml:space="preserve">. </w:t>
      </w:r>
      <w:r w:rsidRPr="00552AC4">
        <w:rPr>
          <w:i/>
          <w:sz w:val="28"/>
          <w:szCs w:val="28"/>
          <w:u w:val="single"/>
        </w:rPr>
        <w:t>Що ти робив вранці?</w:t>
      </w:r>
      <w:r w:rsidRPr="00552AC4">
        <w:rPr>
          <w:i/>
          <w:sz w:val="28"/>
          <w:szCs w:val="28"/>
          <w:u w:val="single"/>
        </w:rPr>
        <w:tab/>
      </w:r>
      <w:r w:rsidRPr="00552AC4">
        <w:rPr>
          <w:i/>
          <w:sz w:val="28"/>
          <w:szCs w:val="28"/>
          <w:u w:val="single"/>
        </w:rPr>
        <w:tab/>
        <w:t>Вранці я працював.</w:t>
      </w:r>
    </w:p>
    <w:p w:rsidR="00D62F72" w:rsidRPr="00552AC4" w:rsidRDefault="00D62F72" w:rsidP="00A7107C">
      <w:pPr>
        <w:numPr>
          <w:ilvl w:val="0"/>
          <w:numId w:val="24"/>
        </w:numPr>
        <w:tabs>
          <w:tab w:val="clear" w:pos="360"/>
          <w:tab w:val="num" w:pos="284"/>
        </w:tabs>
        <w:spacing w:line="360" w:lineRule="auto"/>
        <w:ind w:left="284" w:firstLine="0"/>
        <w:jc w:val="both"/>
        <w:rPr>
          <w:sz w:val="28"/>
          <w:szCs w:val="28"/>
        </w:rPr>
      </w:pPr>
      <w:r w:rsidRPr="00552AC4">
        <w:rPr>
          <w:sz w:val="28"/>
          <w:szCs w:val="28"/>
        </w:rPr>
        <w:t>Вдень ми вчили анатомію.</w:t>
      </w:r>
      <w:r w:rsidRPr="00B45F22">
        <w:rPr>
          <w:sz w:val="28"/>
          <w:szCs w:val="28"/>
          <w:lang w:val="en-US"/>
        </w:rPr>
        <w:t>________________________________________</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Ввечері ми</w:t>
      </w:r>
      <w:r w:rsidRPr="00B45F22">
        <w:rPr>
          <w:sz w:val="28"/>
          <w:szCs w:val="28"/>
          <w:lang w:val="en-US"/>
        </w:rPr>
        <w:t xml:space="preserve"> </w:t>
      </w:r>
      <w:r w:rsidRPr="00B45F22">
        <w:rPr>
          <w:sz w:val="28"/>
          <w:szCs w:val="28"/>
        </w:rPr>
        <w:t>бігали</w:t>
      </w:r>
      <w:r w:rsidRPr="00552AC4">
        <w:rPr>
          <w:sz w:val="28"/>
          <w:szCs w:val="28"/>
        </w:rPr>
        <w:t>.</w:t>
      </w:r>
      <w:r w:rsidRPr="00B45F22">
        <w:rPr>
          <w:sz w:val="28"/>
          <w:szCs w:val="28"/>
        </w:rPr>
        <w:t xml:space="preserve"> ________________________________________________</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 xml:space="preserve">Вранці </w:t>
      </w:r>
      <w:r w:rsidRPr="00B45F22">
        <w:rPr>
          <w:sz w:val="28"/>
          <w:szCs w:val="28"/>
        </w:rPr>
        <w:t>вони ходили до спортзалу. __________________________________</w:t>
      </w:r>
      <w:r w:rsidRPr="00552AC4">
        <w:rPr>
          <w:sz w:val="28"/>
          <w:szCs w:val="28"/>
        </w:rPr>
        <w:t>.</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 xml:space="preserve">Після обіду вона </w:t>
      </w:r>
      <w:r w:rsidRPr="00B45F22">
        <w:rPr>
          <w:sz w:val="28"/>
          <w:szCs w:val="28"/>
        </w:rPr>
        <w:t xml:space="preserve">читала </w:t>
      </w:r>
      <w:r w:rsidRPr="00552AC4">
        <w:rPr>
          <w:sz w:val="28"/>
          <w:szCs w:val="28"/>
        </w:rPr>
        <w:t>газети.</w:t>
      </w:r>
      <w:r w:rsidRPr="00B45F22">
        <w:rPr>
          <w:sz w:val="28"/>
          <w:szCs w:val="28"/>
        </w:rPr>
        <w:t xml:space="preserve"> ____________________________________</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Сьогодні вони слухали</w:t>
      </w:r>
      <w:r w:rsidRPr="00B45F22">
        <w:rPr>
          <w:sz w:val="28"/>
          <w:szCs w:val="28"/>
        </w:rPr>
        <w:t xml:space="preserve"> лекцію</w:t>
      </w:r>
      <w:r w:rsidRPr="00552AC4">
        <w:rPr>
          <w:sz w:val="28"/>
          <w:szCs w:val="28"/>
        </w:rPr>
        <w:t>.</w:t>
      </w:r>
      <w:r w:rsidRPr="00B45F22">
        <w:rPr>
          <w:sz w:val="28"/>
          <w:szCs w:val="28"/>
        </w:rPr>
        <w:t xml:space="preserve"> ____________________________________</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Вчора я дивилася</w:t>
      </w:r>
      <w:r w:rsidRPr="00B45F22">
        <w:rPr>
          <w:sz w:val="28"/>
          <w:szCs w:val="28"/>
        </w:rPr>
        <w:t xml:space="preserve"> фільми</w:t>
      </w:r>
      <w:r w:rsidRPr="00552AC4">
        <w:rPr>
          <w:sz w:val="28"/>
          <w:szCs w:val="28"/>
        </w:rPr>
        <w:t>.</w:t>
      </w:r>
      <w:r w:rsidRPr="00B45F22">
        <w:rPr>
          <w:sz w:val="28"/>
          <w:szCs w:val="28"/>
        </w:rPr>
        <w:t xml:space="preserve"> __________________________________________ </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Після заняття ми обідали в їдальні.</w:t>
      </w:r>
      <w:r w:rsidRPr="00B45F22">
        <w:rPr>
          <w:sz w:val="28"/>
          <w:szCs w:val="28"/>
        </w:rPr>
        <w:t xml:space="preserve"> </w:t>
      </w:r>
      <w:r>
        <w:rPr>
          <w:sz w:val="28"/>
          <w:szCs w:val="28"/>
        </w:rPr>
        <w:t>_______________________________</w:t>
      </w:r>
    </w:p>
    <w:p w:rsidR="00D62F72" w:rsidRPr="00552AC4" w:rsidRDefault="00D62F72" w:rsidP="00A7107C">
      <w:pPr>
        <w:numPr>
          <w:ilvl w:val="0"/>
          <w:numId w:val="24"/>
        </w:numPr>
        <w:tabs>
          <w:tab w:val="clear" w:pos="360"/>
          <w:tab w:val="num" w:pos="720"/>
        </w:tabs>
        <w:spacing w:line="360" w:lineRule="auto"/>
        <w:ind w:left="284" w:firstLine="0"/>
        <w:jc w:val="both"/>
        <w:rPr>
          <w:sz w:val="28"/>
          <w:szCs w:val="28"/>
        </w:rPr>
      </w:pPr>
      <w:r w:rsidRPr="00552AC4">
        <w:rPr>
          <w:sz w:val="28"/>
          <w:szCs w:val="28"/>
        </w:rPr>
        <w:t>На</w:t>
      </w:r>
      <w:r w:rsidRPr="00B45F22">
        <w:rPr>
          <w:sz w:val="28"/>
          <w:szCs w:val="28"/>
        </w:rPr>
        <w:t xml:space="preserve"> останній парі ми писали модуль _________________________________</w:t>
      </w:r>
      <w:r w:rsidRPr="00552AC4">
        <w:rPr>
          <w:sz w:val="28"/>
          <w:szCs w:val="28"/>
        </w:rPr>
        <w:t>.</w:t>
      </w:r>
    </w:p>
    <w:p w:rsidR="00D62F72" w:rsidRPr="006144A8" w:rsidRDefault="00D62F72" w:rsidP="00D62F72">
      <w:pPr>
        <w:pStyle w:val="Standard"/>
        <w:autoSpaceDE w:val="0"/>
        <w:spacing w:after="0" w:line="360" w:lineRule="auto"/>
        <w:rPr>
          <w:rFonts w:ascii="Times New Roman" w:eastAsia="Times New Roman" w:hAnsi="Times New Roman" w:cs="Times New Roman"/>
          <w:b/>
          <w:kern w:val="0"/>
          <w:sz w:val="28"/>
          <w:szCs w:val="28"/>
          <w:lang w:eastAsia="en-US"/>
        </w:rPr>
      </w:pPr>
      <w:r w:rsidRPr="00B45F22">
        <w:rPr>
          <w:rFonts w:ascii="Times New Roman" w:eastAsia="Times New Roman" w:hAnsi="Times New Roman" w:cs="Times New Roman"/>
          <w:b/>
          <w:kern w:val="0"/>
          <w:sz w:val="28"/>
          <w:szCs w:val="28"/>
          <w:lang w:val="uk-UA" w:eastAsia="en-US"/>
        </w:rPr>
        <w:t xml:space="preserve">8. Прочитайте текст. </w:t>
      </w:r>
      <w:r w:rsidRPr="00B45F22">
        <w:rPr>
          <w:rFonts w:ascii="Times New Roman" w:eastAsia="Times New Roman" w:hAnsi="Times New Roman" w:cs="Times New Roman"/>
          <w:b/>
          <w:kern w:val="0"/>
          <w:sz w:val="28"/>
          <w:szCs w:val="28"/>
          <w:lang w:val="en-US" w:eastAsia="en-US"/>
        </w:rPr>
        <w:t>Read</w:t>
      </w:r>
      <w:r w:rsidRPr="006144A8">
        <w:rPr>
          <w:rFonts w:ascii="Times New Roman" w:eastAsia="Times New Roman" w:hAnsi="Times New Roman" w:cs="Times New Roman"/>
          <w:b/>
          <w:kern w:val="0"/>
          <w:sz w:val="28"/>
          <w:szCs w:val="28"/>
          <w:lang w:eastAsia="en-US"/>
        </w:rPr>
        <w:t xml:space="preserve"> </w:t>
      </w:r>
      <w:r w:rsidRPr="00B45F22">
        <w:rPr>
          <w:rFonts w:ascii="Times New Roman" w:eastAsia="Times New Roman" w:hAnsi="Times New Roman" w:cs="Times New Roman"/>
          <w:b/>
          <w:kern w:val="0"/>
          <w:sz w:val="28"/>
          <w:szCs w:val="28"/>
          <w:lang w:val="en-US" w:eastAsia="en-US"/>
        </w:rPr>
        <w:t>the</w:t>
      </w:r>
      <w:r w:rsidRPr="006144A8">
        <w:rPr>
          <w:rFonts w:ascii="Times New Roman" w:eastAsia="Times New Roman" w:hAnsi="Times New Roman" w:cs="Times New Roman"/>
          <w:b/>
          <w:kern w:val="0"/>
          <w:sz w:val="28"/>
          <w:szCs w:val="28"/>
          <w:lang w:eastAsia="en-US"/>
        </w:rPr>
        <w:t xml:space="preserve"> </w:t>
      </w:r>
      <w:r w:rsidRPr="00B45F22">
        <w:rPr>
          <w:rFonts w:ascii="Times New Roman" w:eastAsia="Times New Roman" w:hAnsi="Times New Roman" w:cs="Times New Roman"/>
          <w:b/>
          <w:kern w:val="0"/>
          <w:sz w:val="28"/>
          <w:szCs w:val="28"/>
          <w:lang w:val="en-US" w:eastAsia="en-US"/>
        </w:rPr>
        <w:t>text</w:t>
      </w:r>
      <w:r w:rsidRPr="006144A8">
        <w:rPr>
          <w:rFonts w:ascii="Times New Roman" w:eastAsia="Times New Roman" w:hAnsi="Times New Roman" w:cs="Times New Roman"/>
          <w:b/>
          <w:kern w:val="0"/>
          <w:sz w:val="28"/>
          <w:szCs w:val="28"/>
          <w:lang w:eastAsia="en-US"/>
        </w:rPr>
        <w:t>.</w:t>
      </w:r>
    </w:p>
    <w:p w:rsidR="00D62F72" w:rsidRDefault="00D62F72" w:rsidP="00D62F72">
      <w:pPr>
        <w:pStyle w:val="Standard"/>
        <w:autoSpaceDE w:val="0"/>
        <w:spacing w:after="0" w:line="360" w:lineRule="auto"/>
        <w:rPr>
          <w:rFonts w:ascii="Times New Roman" w:hAnsi="Times New Roman" w:cs="Times New Roman"/>
          <w:sz w:val="28"/>
          <w:szCs w:val="28"/>
          <w:lang w:val="uk-UA"/>
        </w:rPr>
      </w:pPr>
      <w:r w:rsidRPr="00B45F22">
        <w:rPr>
          <w:rFonts w:ascii="Times New Roman" w:hAnsi="Times New Roman" w:cs="Times New Roman"/>
          <w:sz w:val="28"/>
          <w:szCs w:val="28"/>
        </w:rPr>
        <w:t>Мене звати</w:t>
      </w:r>
      <w:r>
        <w:rPr>
          <w:rFonts w:ascii="Times New Roman" w:hAnsi="Times New Roman" w:cs="Times New Roman"/>
          <w:sz w:val="28"/>
          <w:szCs w:val="28"/>
          <w:lang w:val="uk-UA"/>
        </w:rPr>
        <w:t xml:space="preserve"> Олена</w:t>
      </w:r>
      <w:r>
        <w:rPr>
          <w:rFonts w:ascii="Times New Roman" w:hAnsi="Times New Roman" w:cs="Times New Roman"/>
          <w:sz w:val="28"/>
          <w:szCs w:val="28"/>
        </w:rPr>
        <w:t xml:space="preserve">. Я студентка. Я навчаюся </w:t>
      </w:r>
      <w:r>
        <w:rPr>
          <w:rFonts w:ascii="Times New Roman" w:hAnsi="Times New Roman" w:cs="Times New Roman"/>
          <w:sz w:val="28"/>
          <w:szCs w:val="28"/>
          <w:lang w:val="uk-UA"/>
        </w:rPr>
        <w:t>у</w:t>
      </w:r>
      <w:r w:rsidRPr="00B45F22">
        <w:rPr>
          <w:rFonts w:ascii="Times New Roman" w:hAnsi="Times New Roman" w:cs="Times New Roman"/>
          <w:sz w:val="28"/>
          <w:szCs w:val="28"/>
        </w:rPr>
        <w:t xml:space="preserve"> </w:t>
      </w:r>
      <w:r>
        <w:rPr>
          <w:rFonts w:ascii="Times New Roman" w:hAnsi="Times New Roman" w:cs="Times New Roman"/>
          <w:sz w:val="28"/>
          <w:szCs w:val="28"/>
          <w:lang w:val="uk-UA"/>
        </w:rPr>
        <w:t xml:space="preserve">Харківському національному </w:t>
      </w:r>
      <w:r w:rsidRPr="00B45F22">
        <w:rPr>
          <w:rFonts w:ascii="Times New Roman" w:hAnsi="Times New Roman" w:cs="Times New Roman"/>
          <w:sz w:val="28"/>
          <w:szCs w:val="28"/>
        </w:rPr>
        <w:t xml:space="preserve">медичному університеті. Я хочу бути лікарем. Я живу в </w:t>
      </w:r>
      <w:r>
        <w:rPr>
          <w:rFonts w:ascii="Times New Roman" w:hAnsi="Times New Roman" w:cs="Times New Roman"/>
          <w:sz w:val="28"/>
          <w:szCs w:val="28"/>
          <w:lang w:val="uk-UA"/>
        </w:rPr>
        <w:t>Харкові</w:t>
      </w:r>
      <w:r w:rsidRPr="00B45F22">
        <w:rPr>
          <w:rFonts w:ascii="Times New Roman" w:hAnsi="Times New Roman" w:cs="Times New Roman"/>
          <w:sz w:val="28"/>
          <w:szCs w:val="28"/>
        </w:rPr>
        <w:t xml:space="preserve">. Зараз я вивчаю українську </w:t>
      </w:r>
      <w:r>
        <w:rPr>
          <w:rFonts w:ascii="Times New Roman" w:hAnsi="Times New Roman" w:cs="Times New Roman"/>
          <w:sz w:val="28"/>
          <w:szCs w:val="28"/>
        </w:rPr>
        <w:t>мову. Я хочу добре знати україн</w:t>
      </w:r>
      <w:r w:rsidRPr="00B45F22">
        <w:rPr>
          <w:rFonts w:ascii="Times New Roman" w:hAnsi="Times New Roman" w:cs="Times New Roman"/>
          <w:sz w:val="28"/>
          <w:szCs w:val="28"/>
        </w:rPr>
        <w:t>ську мову, правильно і швидко читати, писати, говорити. Я говорю українською повільно, але багато працюю на занятях і вдома. Я уважно слухаю викладача, правильно відповідаю на запитання, голосно і швидко читаю текти, старанно виконую вправи. Вдома я вчу нові слова, роблю домашнє завдання, повторюю урок, тому сьогодні я добре відповідаю на занятті.</w:t>
      </w:r>
    </w:p>
    <w:p w:rsidR="00D62F72" w:rsidRPr="00410850" w:rsidRDefault="00D62F72" w:rsidP="00A7107C">
      <w:pPr>
        <w:pStyle w:val="Standard"/>
        <w:numPr>
          <w:ilvl w:val="0"/>
          <w:numId w:val="24"/>
        </w:numPr>
        <w:autoSpaceDE w:val="0"/>
        <w:spacing w:after="0" w:line="360" w:lineRule="auto"/>
        <w:rPr>
          <w:rFonts w:ascii="Times New Roman" w:hAnsi="Times New Roman" w:cs="Times New Roman"/>
          <w:b/>
          <w:sz w:val="28"/>
          <w:szCs w:val="28"/>
          <w:lang w:val="uk-UA"/>
        </w:rPr>
      </w:pPr>
      <w:r w:rsidRPr="00410850">
        <w:rPr>
          <w:rFonts w:ascii="Times New Roman" w:hAnsi="Times New Roman" w:cs="Times New Roman"/>
          <w:b/>
          <w:sz w:val="28"/>
          <w:szCs w:val="28"/>
          <w:lang w:val="uk-UA"/>
        </w:rPr>
        <w:t>Дайте відповіді на запитання.</w:t>
      </w:r>
      <w:r w:rsidRPr="002A2896">
        <w:rPr>
          <w:rFonts w:ascii="Times New Roman" w:hAnsi="Times New Roman" w:cs="Times New Roman"/>
          <w:b/>
          <w:sz w:val="28"/>
          <w:szCs w:val="28"/>
          <w:lang w:val="en-US"/>
        </w:rPr>
        <w:t xml:space="preserve"> </w:t>
      </w:r>
      <w:r w:rsidRPr="00410850">
        <w:rPr>
          <w:rFonts w:ascii="Times New Roman" w:hAnsi="Times New Roman" w:cs="Times New Roman"/>
          <w:b/>
          <w:sz w:val="28"/>
          <w:szCs w:val="28"/>
          <w:lang w:val="en-US"/>
        </w:rPr>
        <w:t>Write the answers.</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Як вас звати? 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Ким Ви хочете стати? ________________________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Де ви навчаєтеся?____________________________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Що ви вивчаєте?______________________________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Де ви живете__________________________________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Вам подобається театр? ________________________</w:t>
      </w:r>
    </w:p>
    <w:p w:rsidR="00D62F72" w:rsidRDefault="00D62F72" w:rsidP="00D62F72">
      <w:pPr>
        <w:pStyle w:val="Standard"/>
        <w:autoSpaceDE w:val="0"/>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Що ти знаєш про Україну? ____________________________________________.</w:t>
      </w:r>
    </w:p>
    <w:p w:rsidR="00D62F72" w:rsidRPr="00C22FB1" w:rsidRDefault="00D62F72" w:rsidP="00D62F72">
      <w:pPr>
        <w:pStyle w:val="Standard"/>
        <w:autoSpaceDE w:val="0"/>
        <w:spacing w:after="0" w:line="360" w:lineRule="auto"/>
        <w:ind w:left="360"/>
        <w:rPr>
          <w:rFonts w:ascii="Times New Roman" w:hAnsi="Times New Roman" w:cs="Times New Roman"/>
          <w:sz w:val="28"/>
          <w:szCs w:val="28"/>
          <w:lang w:val="uk-UA"/>
        </w:rPr>
      </w:pPr>
      <w:r w:rsidRPr="00C22FB1">
        <w:rPr>
          <w:rFonts w:ascii="Times New Roman" w:hAnsi="Times New Roman" w:cs="Times New Roman"/>
          <w:sz w:val="28"/>
          <w:szCs w:val="28"/>
        </w:rPr>
        <w:t>Що ви любите робити у вільний час?</w:t>
      </w:r>
      <w:r>
        <w:rPr>
          <w:rFonts w:ascii="Times New Roman" w:hAnsi="Times New Roman" w:cs="Times New Roman"/>
          <w:sz w:val="28"/>
          <w:szCs w:val="28"/>
          <w:lang w:val="uk-UA"/>
        </w:rPr>
        <w:t xml:space="preserve"> __________________________________</w:t>
      </w:r>
    </w:p>
    <w:p w:rsidR="00D62F72" w:rsidRPr="00410850" w:rsidRDefault="00D62F72" w:rsidP="00D62F72">
      <w:pPr>
        <w:pStyle w:val="Standard"/>
        <w:autoSpaceDE w:val="0"/>
        <w:spacing w:after="0" w:line="360" w:lineRule="auto"/>
        <w:rPr>
          <w:rFonts w:ascii="Times New Roman" w:eastAsia="Times New Roman" w:hAnsi="Times New Roman" w:cs="Times New Roman"/>
          <w:b/>
          <w:kern w:val="0"/>
          <w:sz w:val="28"/>
          <w:szCs w:val="28"/>
          <w:lang w:eastAsia="en-US"/>
        </w:rPr>
      </w:pPr>
      <w:r>
        <w:rPr>
          <w:rFonts w:ascii="Times New Roman" w:hAnsi="Times New Roman" w:cs="Times New Roman"/>
          <w:sz w:val="28"/>
          <w:szCs w:val="28"/>
        </w:rPr>
        <w:t>10.</w:t>
      </w:r>
      <w:r w:rsidRPr="00B45F22">
        <w:rPr>
          <w:rFonts w:ascii="Times New Roman" w:eastAsia="Times New Roman" w:hAnsi="Times New Roman" w:cs="Times New Roman"/>
          <w:b/>
          <w:kern w:val="0"/>
          <w:sz w:val="28"/>
          <w:szCs w:val="28"/>
          <w:lang w:val="uk-UA" w:eastAsia="en-US"/>
        </w:rPr>
        <w:t xml:space="preserve"> </w:t>
      </w:r>
      <w:r w:rsidRPr="00B45F22">
        <w:rPr>
          <w:rFonts w:ascii="Times New Roman" w:eastAsia="Times New Roman" w:hAnsi="Times New Roman" w:cs="Times New Roman"/>
          <w:b/>
          <w:kern w:val="0"/>
          <w:sz w:val="28"/>
          <w:szCs w:val="28"/>
          <w:lang w:val="en-US" w:eastAsia="en-US"/>
        </w:rPr>
        <w:t>Read</w:t>
      </w:r>
      <w:r w:rsidRPr="00410850">
        <w:rPr>
          <w:rFonts w:ascii="Times New Roman" w:eastAsia="Times New Roman" w:hAnsi="Times New Roman" w:cs="Times New Roman"/>
          <w:b/>
          <w:kern w:val="0"/>
          <w:sz w:val="28"/>
          <w:szCs w:val="28"/>
          <w:lang w:eastAsia="en-US"/>
        </w:rPr>
        <w:t>.</w:t>
      </w:r>
      <w:r w:rsidRPr="002A2896">
        <w:rPr>
          <w:rFonts w:ascii="Times New Roman" w:eastAsia="Times New Roman" w:hAnsi="Times New Roman" w:cs="Times New Roman"/>
          <w:b/>
          <w:kern w:val="0"/>
          <w:sz w:val="28"/>
          <w:szCs w:val="28"/>
          <w:lang w:val="uk-UA" w:eastAsia="en-US"/>
        </w:rPr>
        <w:t xml:space="preserve"> </w:t>
      </w:r>
      <w:r w:rsidRPr="00B45F22">
        <w:rPr>
          <w:rFonts w:ascii="Times New Roman" w:eastAsia="Times New Roman" w:hAnsi="Times New Roman" w:cs="Times New Roman"/>
          <w:b/>
          <w:kern w:val="0"/>
          <w:sz w:val="28"/>
          <w:szCs w:val="28"/>
          <w:lang w:val="uk-UA" w:eastAsia="en-US"/>
        </w:rPr>
        <w:t>Прочитайте.</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9D3A6E">
        <w:rPr>
          <w:rFonts w:ascii="Times New Roman" w:hAnsi="Times New Roman" w:cs="Times New Roman"/>
          <w:sz w:val="28"/>
          <w:szCs w:val="28"/>
        </w:rPr>
        <w:t>1.</w:t>
      </w:r>
      <w:r w:rsidRPr="00DC0741">
        <w:rPr>
          <w:rFonts w:ascii="Times New Roman" w:hAnsi="Times New Roman" w:cs="Times New Roman"/>
          <w:sz w:val="28"/>
          <w:szCs w:val="28"/>
        </w:rPr>
        <w:t>Чому Васіша немає на уроці?</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 xml:space="preserve"> - Тому, що він хворіє. </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2. - Чому Ріші багато займається? –</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 xml:space="preserve"> Тому, що Ріші хоче добре (гарно) розмовляти українською мовою.</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3. - Чому ти не дивишся телевізор?</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 xml:space="preserve"> - Тому, що я роблю домашнє завдання. </w:t>
      </w:r>
    </w:p>
    <w:p w:rsidR="00D62F72" w:rsidRPr="00DC0741" w:rsidRDefault="00D62F72" w:rsidP="00D62F72">
      <w:pPr>
        <w:pStyle w:val="Standard"/>
        <w:autoSpaceDE w:val="0"/>
        <w:spacing w:after="0" w:line="360" w:lineRule="auto"/>
        <w:rPr>
          <w:rFonts w:ascii="Times New Roman" w:hAnsi="Times New Roman" w:cs="Times New Roman"/>
          <w:sz w:val="28"/>
          <w:szCs w:val="28"/>
          <w:lang w:val="uk-UA"/>
        </w:rPr>
      </w:pPr>
      <w:r w:rsidRPr="00DC0741">
        <w:rPr>
          <w:rFonts w:ascii="Times New Roman" w:hAnsi="Times New Roman" w:cs="Times New Roman"/>
          <w:sz w:val="28"/>
          <w:szCs w:val="28"/>
        </w:rPr>
        <w:t xml:space="preserve">4. - Чому Алі погано говорить українською мовою? </w:t>
      </w:r>
    </w:p>
    <w:p w:rsidR="00D62F72" w:rsidRPr="006144A8" w:rsidRDefault="00D62F72" w:rsidP="00D62F72">
      <w:pPr>
        <w:pStyle w:val="Standard"/>
        <w:autoSpaceDE w:val="0"/>
        <w:spacing w:after="0" w:line="360" w:lineRule="auto"/>
        <w:rPr>
          <w:rFonts w:ascii="Times New Roman" w:hAnsi="Times New Roman" w:cs="Times New Roman"/>
          <w:sz w:val="28"/>
          <w:szCs w:val="28"/>
        </w:rPr>
      </w:pPr>
      <w:r w:rsidRPr="00DC0741">
        <w:rPr>
          <w:rFonts w:ascii="Times New Roman" w:hAnsi="Times New Roman" w:cs="Times New Roman"/>
          <w:sz w:val="28"/>
          <w:szCs w:val="28"/>
        </w:rPr>
        <w:t>- Тому, що Алі вивчає українську мову тільки один місяць.</w:t>
      </w:r>
    </w:p>
    <w:p w:rsidR="00D62F72" w:rsidRPr="006144A8" w:rsidRDefault="00D62F72" w:rsidP="00D62F72">
      <w:pPr>
        <w:pStyle w:val="Standard"/>
        <w:autoSpaceDE w:val="0"/>
        <w:spacing w:after="0" w:line="360" w:lineRule="auto"/>
        <w:rPr>
          <w:rFonts w:ascii="Times New Roman" w:hAnsi="Times New Roman" w:cs="Times New Roman"/>
          <w:sz w:val="28"/>
          <w:szCs w:val="28"/>
        </w:rPr>
      </w:pPr>
    </w:p>
    <w:p w:rsidR="00D62F72" w:rsidRPr="00495F40" w:rsidRDefault="00D62F72" w:rsidP="00D62F72">
      <w:pPr>
        <w:pStyle w:val="Standard"/>
        <w:autoSpaceDE w:val="0"/>
        <w:spacing w:after="0" w:line="360" w:lineRule="auto"/>
        <w:jc w:val="center"/>
        <w:rPr>
          <w:rFonts w:ascii="Times New Roman" w:hAnsi="Times New Roman"/>
          <w:b/>
          <w:bCs/>
          <w:color w:val="1A171B"/>
          <w:sz w:val="30"/>
          <w:szCs w:val="30"/>
          <w:lang w:val="en-US"/>
        </w:rPr>
      </w:pPr>
      <w:r>
        <w:rPr>
          <w:rFonts w:ascii="Times New Roman" w:hAnsi="Times New Roman"/>
          <w:b/>
          <w:bCs/>
          <w:color w:val="1A171B"/>
          <w:sz w:val="30"/>
          <w:szCs w:val="30"/>
          <w:lang w:val="en-US"/>
        </w:rPr>
        <w:t>LESSON</w:t>
      </w:r>
      <w:r w:rsidRPr="00495F40">
        <w:rPr>
          <w:rFonts w:ascii="Times New Roman" w:hAnsi="Times New Roman"/>
          <w:b/>
          <w:bCs/>
          <w:color w:val="1A171B"/>
          <w:sz w:val="30"/>
          <w:szCs w:val="30"/>
          <w:lang w:val="en-US"/>
        </w:rPr>
        <w:t xml:space="preserve"> </w:t>
      </w:r>
      <w:r>
        <w:rPr>
          <w:rFonts w:ascii="Times New Roman" w:hAnsi="Times New Roman"/>
          <w:b/>
          <w:bCs/>
          <w:color w:val="1A171B"/>
          <w:sz w:val="30"/>
          <w:szCs w:val="30"/>
          <w:lang w:val="en-US"/>
        </w:rPr>
        <w:t>13</w:t>
      </w:r>
    </w:p>
    <w:p w:rsidR="00D62F72" w:rsidRPr="008C53FE" w:rsidRDefault="00D62F72" w:rsidP="00D62F72">
      <w:pPr>
        <w:spacing w:line="360" w:lineRule="auto"/>
        <w:ind w:firstLine="284"/>
        <w:jc w:val="center"/>
        <w:rPr>
          <w:b/>
        </w:rPr>
      </w:pPr>
      <w:r w:rsidRPr="005A1EA2">
        <w:rPr>
          <w:b/>
        </w:rPr>
        <w:t>ПРИСЛІВНИК</w:t>
      </w:r>
      <w:r>
        <w:rPr>
          <w:b/>
          <w:lang w:val="en-US"/>
        </w:rPr>
        <w:t xml:space="preserve"> </w:t>
      </w:r>
      <w:r>
        <w:rPr>
          <w:b/>
        </w:rPr>
        <w:t>(</w:t>
      </w:r>
      <w:r w:rsidRPr="008C53FE">
        <w:rPr>
          <w:b/>
          <w:lang w:val="en-US"/>
        </w:rPr>
        <w:t xml:space="preserve">THE </w:t>
      </w:r>
      <w:r w:rsidRPr="005A1EA2">
        <w:rPr>
          <w:b/>
          <w:lang w:val="en-US"/>
        </w:rPr>
        <w:t>ADVERB</w:t>
      </w:r>
      <w:r>
        <w:rPr>
          <w:b/>
        </w:rPr>
        <w:t>)</w:t>
      </w:r>
    </w:p>
    <w:p w:rsidR="00D62F72" w:rsidRDefault="00D62F72" w:rsidP="00D62F72">
      <w:pPr>
        <w:pStyle w:val="Standard"/>
        <w:autoSpaceDE w:val="0"/>
        <w:spacing w:after="0" w:line="360" w:lineRule="auto"/>
        <w:rPr>
          <w:rFonts w:ascii="Times New Roman" w:hAnsi="Times New Roman"/>
          <w:b/>
          <w:bCs/>
          <w:color w:val="1A171B"/>
          <w:sz w:val="28"/>
          <w:szCs w:val="28"/>
          <w:lang w:val="en-US"/>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94959"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 xml:space="preserve">Слухайте, повторюйте,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Listen</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repeat</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and</w:t>
      </w:r>
    </w:p>
    <w:p w:rsidR="00D62F72" w:rsidRPr="00721455" w:rsidRDefault="00D62F72" w:rsidP="00D62F72">
      <w:pPr>
        <w:pStyle w:val="Standard"/>
        <w:autoSpaceDE w:val="0"/>
        <w:spacing w:after="0" w:line="360" w:lineRule="auto"/>
        <w:ind w:left="2832" w:hanging="2832"/>
        <w:rPr>
          <w:rFonts w:cs="TimesNewRoman"/>
          <w:color w:val="231F20"/>
          <w:sz w:val="24"/>
          <w:szCs w:val="24"/>
          <w:lang w:val="en-US"/>
        </w:rPr>
      </w:pPr>
      <w:r>
        <w:rPr>
          <w:rFonts w:ascii="Times New Roman" w:hAnsi="Times New Roman" w:cs="Times New Roman"/>
          <w:iCs/>
          <w:color w:val="1A171B"/>
          <w:sz w:val="28"/>
          <w:szCs w:val="28"/>
          <w:lang w:val="uk-UA"/>
        </w:rPr>
        <w:t>запам’ятовуйте.</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memorize</w:t>
      </w:r>
      <w:r>
        <w:rPr>
          <w:rFonts w:ascii="Times New Roman" w:hAnsi="Times New Roman" w:cs="Times New Roman"/>
          <w:iCs/>
          <w:color w:val="1A171B"/>
          <w:sz w:val="28"/>
          <w:szCs w:val="28"/>
          <w:lang w:val="uk-UA"/>
        </w:rPr>
        <w:t>.</w:t>
      </w:r>
      <w:r>
        <w:rPr>
          <w:rFonts w:ascii="Times New Roman" w:hAnsi="Times New Roman" w:cs="Times New Roman"/>
          <w:iCs/>
          <w:color w:val="1A171B"/>
          <w:sz w:val="28"/>
          <w:szCs w:val="28"/>
          <w:lang w:val="en-US"/>
        </w:rPr>
        <w:tab/>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добре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5A1EA2">
        <w:rPr>
          <w:color w:val="000000"/>
          <w:sz w:val="28"/>
          <w:szCs w:val="28"/>
          <w:lang w:eastAsia="uk-UA"/>
        </w:rPr>
        <w:t>well</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погано — </w:t>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t>badly</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швидко —</w:t>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t>quickly</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повільно —</w:t>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r>
      <w:r w:rsidRPr="005A1EA2">
        <w:rPr>
          <w:color w:val="000000"/>
          <w:sz w:val="28"/>
          <w:szCs w:val="28"/>
          <w:lang w:eastAsia="uk-UA"/>
        </w:rPr>
        <w:tab/>
        <w:t>slowly</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легко — </w:t>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5A1EA2">
        <w:rPr>
          <w:color w:val="000000"/>
          <w:sz w:val="28"/>
          <w:szCs w:val="28"/>
          <w:lang w:eastAsia="uk-UA"/>
        </w:rPr>
        <w:t>easily</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складно — </w:t>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5A1EA2">
        <w:rPr>
          <w:color w:val="000000"/>
          <w:sz w:val="28"/>
          <w:szCs w:val="28"/>
          <w:lang w:eastAsia="uk-UA"/>
        </w:rPr>
        <w:t>difficult</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гарно — </w:t>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5A1EA2">
        <w:rPr>
          <w:color w:val="000000"/>
          <w:sz w:val="28"/>
          <w:szCs w:val="28"/>
          <w:lang w:eastAsia="uk-UA"/>
        </w:rPr>
        <w:t>beautifully</w:t>
      </w:r>
    </w:p>
    <w:p w:rsidR="00D62F72" w:rsidRPr="005A1EA2" w:rsidRDefault="00D62F72" w:rsidP="00D62F72">
      <w:pPr>
        <w:shd w:val="clear" w:color="auto" w:fill="FFFFFF"/>
        <w:spacing w:line="360" w:lineRule="auto"/>
        <w:ind w:firstLine="284"/>
        <w:jc w:val="both"/>
        <w:rPr>
          <w:color w:val="000000"/>
          <w:sz w:val="28"/>
          <w:szCs w:val="28"/>
          <w:lang w:eastAsia="uk-UA"/>
        </w:rPr>
      </w:pPr>
      <w:r w:rsidRPr="005A1EA2">
        <w:rPr>
          <w:color w:val="000000"/>
          <w:sz w:val="28"/>
          <w:szCs w:val="28"/>
          <w:lang w:eastAsia="uk-UA"/>
        </w:rPr>
        <w:t xml:space="preserve">напам'ять — </w:t>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2D5B02">
        <w:rPr>
          <w:color w:val="000000"/>
          <w:sz w:val="28"/>
          <w:szCs w:val="28"/>
          <w:lang w:eastAsia="uk-UA"/>
        </w:rPr>
        <w:tab/>
      </w:r>
      <w:r w:rsidRPr="005A1EA2">
        <w:rPr>
          <w:color w:val="000000"/>
          <w:sz w:val="28"/>
          <w:szCs w:val="28"/>
          <w:lang w:eastAsia="uk-UA"/>
        </w:rPr>
        <w:t>by heart</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дуже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 xml:space="preserve"> very</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занадто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 xml:space="preserve"> too</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багато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many, much, a lot</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забагато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too many, too much</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трохи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few, little, a bit</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мало — </w:t>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sidRPr="002D5B02">
        <w:rPr>
          <w:color w:val="000000"/>
          <w:sz w:val="28"/>
          <w:szCs w:val="28"/>
          <w:lang w:eastAsia="uk-UA"/>
        </w:rPr>
        <w:t>few, little</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замало — </w:t>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Pr>
          <w:color w:val="000000"/>
          <w:sz w:val="28"/>
          <w:szCs w:val="28"/>
          <w:lang w:val="en-US" w:eastAsia="uk-UA"/>
        </w:rPr>
        <w:tab/>
      </w:r>
      <w:r w:rsidRPr="002D5B02">
        <w:rPr>
          <w:color w:val="000000"/>
          <w:sz w:val="28"/>
          <w:szCs w:val="28"/>
          <w:lang w:eastAsia="uk-UA"/>
        </w:rPr>
        <w:t>very few, very little</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сьогодні —</w:t>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sidRPr="003076DA">
        <w:rPr>
          <w:color w:val="000000"/>
          <w:sz w:val="28"/>
          <w:szCs w:val="28"/>
          <w:lang w:eastAsia="uk-UA"/>
        </w:rPr>
        <w:tab/>
      </w:r>
      <w:r w:rsidRPr="002D5B02">
        <w:rPr>
          <w:color w:val="000000"/>
          <w:sz w:val="28"/>
          <w:szCs w:val="28"/>
          <w:lang w:eastAsia="uk-UA"/>
        </w:rPr>
        <w:t>today</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вчора — </w:t>
      </w:r>
      <w:r w:rsidRPr="003076DA">
        <w:rPr>
          <w:color w:val="000000"/>
          <w:sz w:val="28"/>
          <w:szCs w:val="28"/>
          <w:lang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yesterday</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завтра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tomorrow</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зараз, тепер — </w:t>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2D5B02">
        <w:rPr>
          <w:color w:val="000000"/>
          <w:sz w:val="28"/>
          <w:szCs w:val="28"/>
          <w:lang w:eastAsia="uk-UA"/>
        </w:rPr>
        <w:t>now</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скоро — </w:t>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2D5B02">
        <w:rPr>
          <w:color w:val="000000"/>
          <w:sz w:val="28"/>
          <w:szCs w:val="28"/>
          <w:lang w:eastAsia="uk-UA"/>
        </w:rPr>
        <w:t>soon</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рано — </w:t>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6144A8">
        <w:rPr>
          <w:color w:val="000000"/>
          <w:sz w:val="28"/>
          <w:szCs w:val="28"/>
          <w:lang w:val="ru-RU" w:eastAsia="uk-UA"/>
        </w:rPr>
        <w:tab/>
      </w:r>
      <w:r w:rsidRPr="002D5B02">
        <w:rPr>
          <w:color w:val="000000"/>
          <w:sz w:val="28"/>
          <w:szCs w:val="28"/>
          <w:lang w:eastAsia="uk-UA"/>
        </w:rPr>
        <w:t>early</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пізно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late</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зранку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in the morning</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вдень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in the afternoon</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ввечері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in the evening</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 xml:space="preserve">вночі — </w:t>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Pr>
          <w:color w:val="000000"/>
          <w:sz w:val="28"/>
          <w:szCs w:val="28"/>
          <w:lang w:val="en-US" w:eastAsia="uk-UA"/>
        </w:rPr>
        <w:tab/>
      </w:r>
      <w:r w:rsidRPr="002D5B02">
        <w:rPr>
          <w:color w:val="000000"/>
          <w:sz w:val="28"/>
          <w:szCs w:val="28"/>
          <w:lang w:eastAsia="uk-UA"/>
        </w:rPr>
        <w:t>at night</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The adverb is an unchangable part of speech that defines means of action, state or other means</w:t>
      </w:r>
      <w:r w:rsidRPr="002D5B02">
        <w:rPr>
          <w:color w:val="000000"/>
          <w:sz w:val="28"/>
          <w:szCs w:val="28"/>
          <w:lang w:val="en-US" w:eastAsia="uk-UA"/>
        </w:rPr>
        <w:t xml:space="preserve"> and unswers the question HOW</w:t>
      </w:r>
      <w:r w:rsidRPr="002D5B02">
        <w:rPr>
          <w:color w:val="000000"/>
          <w:sz w:val="28"/>
          <w:szCs w:val="28"/>
          <w:lang w:eastAsia="uk-UA"/>
        </w:rPr>
        <w:t>?</w:t>
      </w:r>
    </w:p>
    <w:p w:rsidR="00D62F72" w:rsidRPr="002D5B02" w:rsidRDefault="00D62F72" w:rsidP="00D62F72">
      <w:pPr>
        <w:shd w:val="clear" w:color="auto" w:fill="FFFFFF"/>
        <w:spacing w:line="360" w:lineRule="auto"/>
        <w:ind w:firstLine="284"/>
        <w:jc w:val="both"/>
        <w:rPr>
          <w:color w:val="000000"/>
          <w:sz w:val="28"/>
          <w:szCs w:val="28"/>
          <w:lang w:eastAsia="uk-UA"/>
        </w:rPr>
      </w:pPr>
      <w:r w:rsidRPr="002D5B02">
        <w:rPr>
          <w:color w:val="000000"/>
          <w:sz w:val="28"/>
          <w:szCs w:val="28"/>
          <w:lang w:eastAsia="uk-UA"/>
        </w:rPr>
        <w:t>Unlike other independent parts of speech (e</w:t>
      </w:r>
      <w:r w:rsidRPr="002D5B02">
        <w:rPr>
          <w:sz w:val="28"/>
          <w:szCs w:val="28"/>
          <w:lang w:eastAsia="uk-UA"/>
        </w:rPr>
        <w:t>.g. the </w:t>
      </w:r>
      <w:hyperlink r:id="rId72" w:history="1">
        <w:r w:rsidRPr="002D5B02">
          <w:rPr>
            <w:sz w:val="28"/>
            <w:szCs w:val="28"/>
            <w:u w:val="single"/>
            <w:lang w:eastAsia="uk-UA"/>
          </w:rPr>
          <w:t>noun</w:t>
        </w:r>
      </w:hyperlink>
      <w:r w:rsidRPr="002D5B02">
        <w:rPr>
          <w:sz w:val="28"/>
          <w:szCs w:val="28"/>
          <w:lang w:eastAsia="uk-UA"/>
        </w:rPr>
        <w:t> or </w:t>
      </w:r>
      <w:hyperlink r:id="rId73" w:history="1">
        <w:r w:rsidRPr="002D5B02">
          <w:rPr>
            <w:sz w:val="28"/>
            <w:szCs w:val="28"/>
            <w:u w:val="single"/>
            <w:lang w:eastAsia="uk-UA"/>
          </w:rPr>
          <w:t>adjective</w:t>
        </w:r>
      </w:hyperlink>
      <w:r w:rsidRPr="002D5B02">
        <w:rPr>
          <w:color w:val="000000"/>
          <w:sz w:val="28"/>
          <w:szCs w:val="28"/>
          <w:lang w:eastAsia="uk-UA"/>
        </w:rPr>
        <w:t>) the adverb does not have genders, declensions, singular or plural forms.</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Adverbs are created by changing other parts of speech like nouns, adjectives and pronouns.</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For example:</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ніч (night) — вночі (at night): noun — adverb</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швидкий (quick) — швидко (quickly): adjective — adverb</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Adverbs can be divided in two main groups:</w:t>
      </w:r>
    </w:p>
    <w:p w:rsidR="00D62F72" w:rsidRPr="007C6E0D" w:rsidRDefault="00D62F72" w:rsidP="00A7107C">
      <w:pPr>
        <w:numPr>
          <w:ilvl w:val="0"/>
          <w:numId w:val="25"/>
        </w:numPr>
        <w:shd w:val="clear" w:color="auto" w:fill="FFFFFF"/>
        <w:spacing w:line="360" w:lineRule="auto"/>
        <w:ind w:left="0" w:firstLine="284"/>
        <w:jc w:val="both"/>
        <w:rPr>
          <w:color w:val="000000"/>
          <w:sz w:val="28"/>
          <w:szCs w:val="28"/>
          <w:lang w:eastAsia="uk-UA"/>
        </w:rPr>
      </w:pPr>
      <w:r w:rsidRPr="007C6E0D">
        <w:rPr>
          <w:color w:val="000000"/>
          <w:sz w:val="28"/>
          <w:szCs w:val="28"/>
          <w:lang w:eastAsia="uk-UA"/>
        </w:rPr>
        <w:t>Adverbs of quality, quantity and manner.</w:t>
      </w:r>
    </w:p>
    <w:p w:rsidR="00D62F72" w:rsidRPr="007C6E0D" w:rsidRDefault="00D62F72" w:rsidP="00A7107C">
      <w:pPr>
        <w:numPr>
          <w:ilvl w:val="0"/>
          <w:numId w:val="25"/>
        </w:numPr>
        <w:shd w:val="clear" w:color="auto" w:fill="FFFFFF"/>
        <w:spacing w:line="360" w:lineRule="auto"/>
        <w:ind w:left="0" w:firstLine="284"/>
        <w:jc w:val="both"/>
        <w:rPr>
          <w:color w:val="000000"/>
          <w:sz w:val="28"/>
          <w:szCs w:val="28"/>
          <w:lang w:eastAsia="uk-UA"/>
        </w:rPr>
      </w:pPr>
      <w:r w:rsidRPr="007C6E0D">
        <w:rPr>
          <w:color w:val="000000"/>
          <w:sz w:val="28"/>
          <w:szCs w:val="28"/>
          <w:lang w:eastAsia="uk-UA"/>
        </w:rPr>
        <w:t>Adverbs of time, place, intention and cause.</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b/>
          <w:bCs/>
          <w:color w:val="000000"/>
          <w:sz w:val="28"/>
          <w:szCs w:val="28"/>
          <w:lang w:eastAsia="uk-UA"/>
        </w:rPr>
        <w:t>Adverbs of quality</w:t>
      </w:r>
      <w:r w:rsidRPr="007C6E0D">
        <w:rPr>
          <w:color w:val="000000"/>
          <w:sz w:val="28"/>
          <w:szCs w:val="28"/>
          <w:lang w:eastAsia="uk-UA"/>
        </w:rPr>
        <w:t> and most of adverbs of </w:t>
      </w:r>
      <w:r w:rsidRPr="007C6E0D">
        <w:rPr>
          <w:b/>
          <w:bCs/>
          <w:color w:val="000000"/>
          <w:sz w:val="28"/>
          <w:szCs w:val="28"/>
          <w:lang w:eastAsia="uk-UA"/>
        </w:rPr>
        <w:t>manner</w:t>
      </w:r>
      <w:r w:rsidRPr="007C6E0D">
        <w:rPr>
          <w:color w:val="000000"/>
          <w:sz w:val="28"/>
          <w:szCs w:val="28"/>
          <w:lang w:eastAsia="uk-UA"/>
        </w:rPr>
        <w:t> end with </w:t>
      </w:r>
      <w:r w:rsidRPr="007C6E0D">
        <w:rPr>
          <w:b/>
          <w:bCs/>
          <w:color w:val="000000"/>
          <w:sz w:val="28"/>
          <w:szCs w:val="28"/>
          <w:lang w:eastAsia="uk-UA"/>
        </w:rPr>
        <w:t>-о</w:t>
      </w:r>
      <w:r w:rsidRPr="007C6E0D">
        <w:rPr>
          <w:color w:val="000000"/>
          <w:sz w:val="28"/>
          <w:szCs w:val="28"/>
          <w:lang w:eastAsia="uk-UA"/>
        </w:rPr>
        <w:t>, </w:t>
      </w:r>
      <w:r w:rsidRPr="007C6E0D">
        <w:rPr>
          <w:b/>
          <w:bCs/>
          <w:color w:val="000000"/>
          <w:sz w:val="28"/>
          <w:szCs w:val="28"/>
          <w:lang w:eastAsia="uk-UA"/>
        </w:rPr>
        <w:t>-е</w:t>
      </w:r>
      <w:r w:rsidRPr="007C6E0D">
        <w:rPr>
          <w:color w:val="000000"/>
          <w:sz w:val="28"/>
          <w:szCs w:val="28"/>
          <w:lang w:eastAsia="uk-UA"/>
        </w:rPr>
        <w:t> and are created by adding suffixes </w:t>
      </w:r>
      <w:r w:rsidRPr="007C6E0D">
        <w:rPr>
          <w:b/>
          <w:bCs/>
          <w:color w:val="000000"/>
          <w:sz w:val="28"/>
          <w:szCs w:val="28"/>
          <w:lang w:eastAsia="uk-UA"/>
        </w:rPr>
        <w:t>-о</w:t>
      </w:r>
      <w:r w:rsidRPr="007C6E0D">
        <w:rPr>
          <w:color w:val="000000"/>
          <w:sz w:val="28"/>
          <w:szCs w:val="28"/>
          <w:lang w:eastAsia="uk-UA"/>
        </w:rPr>
        <w:t>, </w:t>
      </w:r>
      <w:r w:rsidRPr="007C6E0D">
        <w:rPr>
          <w:b/>
          <w:bCs/>
          <w:color w:val="000000"/>
          <w:sz w:val="28"/>
          <w:szCs w:val="28"/>
          <w:lang w:eastAsia="uk-UA"/>
        </w:rPr>
        <w:t>-е</w:t>
      </w:r>
      <w:r w:rsidRPr="007C6E0D">
        <w:rPr>
          <w:color w:val="000000"/>
          <w:sz w:val="28"/>
          <w:szCs w:val="28"/>
          <w:lang w:eastAsia="uk-UA"/>
        </w:rPr>
        <w:t> to the stem of adjectives.</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For example:</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b/>
          <w:bCs/>
          <w:color w:val="000000"/>
          <w:sz w:val="28"/>
          <w:szCs w:val="28"/>
          <w:lang w:eastAsia="uk-UA"/>
        </w:rPr>
        <w:t>гарний</w:t>
      </w:r>
      <w:r w:rsidRPr="007C6E0D">
        <w:rPr>
          <w:color w:val="000000"/>
          <w:sz w:val="28"/>
          <w:szCs w:val="28"/>
          <w:lang w:eastAsia="uk-UA"/>
        </w:rPr>
        <w:t> (beautiful) — </w:t>
      </w:r>
      <w:r w:rsidRPr="007C6E0D">
        <w:rPr>
          <w:b/>
          <w:bCs/>
          <w:color w:val="000000"/>
          <w:sz w:val="28"/>
          <w:szCs w:val="28"/>
          <w:lang w:eastAsia="uk-UA"/>
        </w:rPr>
        <w:t>гарно</w:t>
      </w:r>
      <w:r w:rsidRPr="007C6E0D">
        <w:rPr>
          <w:color w:val="000000"/>
          <w:sz w:val="28"/>
          <w:szCs w:val="28"/>
          <w:lang w:eastAsia="uk-UA"/>
        </w:rPr>
        <w:t> (beautifully)</w:t>
      </w:r>
    </w:p>
    <w:p w:rsidR="00D62F72" w:rsidRPr="007C6E0D" w:rsidRDefault="00D62F72" w:rsidP="00D62F72">
      <w:pPr>
        <w:shd w:val="clear" w:color="auto" w:fill="FFFFFF"/>
        <w:spacing w:line="360" w:lineRule="auto"/>
        <w:ind w:firstLine="284"/>
        <w:jc w:val="both"/>
        <w:rPr>
          <w:color w:val="000000"/>
          <w:sz w:val="28"/>
          <w:szCs w:val="28"/>
          <w:lang w:eastAsia="uk-UA"/>
        </w:rPr>
      </w:pPr>
      <w:r w:rsidRPr="007C6E0D">
        <w:rPr>
          <w:color w:val="000000"/>
          <w:sz w:val="28"/>
          <w:szCs w:val="28"/>
          <w:lang w:eastAsia="uk-UA"/>
        </w:rPr>
        <w:t>Він написав </w:t>
      </w:r>
      <w:r w:rsidRPr="007C6E0D">
        <w:rPr>
          <w:color w:val="000000"/>
          <w:sz w:val="28"/>
          <w:szCs w:val="28"/>
          <w:u w:val="single"/>
          <w:lang w:eastAsia="uk-UA"/>
        </w:rPr>
        <w:t>гарний</w:t>
      </w:r>
      <w:r w:rsidRPr="007C6E0D">
        <w:rPr>
          <w:color w:val="000000"/>
          <w:sz w:val="28"/>
          <w:szCs w:val="28"/>
          <w:lang w:eastAsia="uk-UA"/>
        </w:rPr>
        <w:t> вірш. — He wrote a </w:t>
      </w:r>
      <w:r w:rsidRPr="007C6E0D">
        <w:rPr>
          <w:color w:val="000000"/>
          <w:sz w:val="28"/>
          <w:szCs w:val="28"/>
          <w:u w:val="single"/>
          <w:lang w:eastAsia="uk-UA"/>
        </w:rPr>
        <w:t>beautiful</w:t>
      </w:r>
      <w:r w:rsidRPr="007C6E0D">
        <w:rPr>
          <w:color w:val="000000"/>
          <w:sz w:val="28"/>
          <w:szCs w:val="28"/>
          <w:lang w:eastAsia="uk-UA"/>
        </w:rPr>
        <w:t> poem.</w:t>
      </w:r>
    </w:p>
    <w:p w:rsidR="00D62F72" w:rsidRPr="005A1EA2" w:rsidRDefault="00D62F72" w:rsidP="00D62F72">
      <w:pPr>
        <w:shd w:val="clear" w:color="auto" w:fill="FFFFFF"/>
        <w:spacing w:line="360" w:lineRule="auto"/>
        <w:ind w:firstLine="284"/>
        <w:outlineLvl w:val="1"/>
        <w:rPr>
          <w:b/>
          <w:bCs/>
          <w:color w:val="444444"/>
          <w:sz w:val="28"/>
          <w:szCs w:val="28"/>
          <w:lang w:eastAsia="uk-UA"/>
        </w:rPr>
      </w:pPr>
      <w:r w:rsidRPr="00EC7B79">
        <w:rPr>
          <w:color w:val="000000"/>
          <w:sz w:val="28"/>
          <w:szCs w:val="28"/>
          <w:lang w:eastAsia="uk-UA"/>
        </w:rPr>
        <w:t>Він </w:t>
      </w:r>
      <w:r w:rsidRPr="00EC7B79">
        <w:rPr>
          <w:color w:val="000000"/>
          <w:sz w:val="28"/>
          <w:szCs w:val="28"/>
          <w:u w:val="single"/>
          <w:lang w:eastAsia="uk-UA"/>
        </w:rPr>
        <w:t>гарно</w:t>
      </w:r>
      <w:r w:rsidRPr="00EC7B79">
        <w:rPr>
          <w:color w:val="000000"/>
          <w:sz w:val="28"/>
          <w:szCs w:val="28"/>
          <w:lang w:eastAsia="uk-UA"/>
        </w:rPr>
        <w:t xml:space="preserve"> пише вірші. — He writes poems </w:t>
      </w:r>
      <w:r w:rsidRPr="00EC7B79">
        <w:rPr>
          <w:color w:val="000000"/>
          <w:sz w:val="28"/>
          <w:szCs w:val="28"/>
          <w:u w:val="single"/>
          <w:lang w:eastAsia="uk-UA"/>
        </w:rPr>
        <w:t>beautifully</w:t>
      </w:r>
      <w:r w:rsidRPr="00EC7B79">
        <w:rPr>
          <w:color w:val="000000"/>
          <w:sz w:val="28"/>
          <w:szCs w:val="28"/>
          <w:lang w:eastAsia="uk-UA"/>
        </w:rPr>
        <w:t> </w:t>
      </w:r>
    </w:p>
    <w:p w:rsidR="00D62F72" w:rsidRPr="007C6E0D" w:rsidRDefault="00D62F72" w:rsidP="00D62F72">
      <w:pPr>
        <w:shd w:val="clear" w:color="auto" w:fill="FFFFFF"/>
        <w:spacing w:line="360" w:lineRule="auto"/>
        <w:ind w:firstLine="284"/>
        <w:outlineLvl w:val="1"/>
        <w:rPr>
          <w:b/>
          <w:bCs/>
          <w:color w:val="444444"/>
          <w:sz w:val="28"/>
          <w:szCs w:val="28"/>
          <w:lang w:eastAsia="uk-UA"/>
        </w:rPr>
      </w:pPr>
      <w:r w:rsidRPr="007C6E0D">
        <w:rPr>
          <w:b/>
          <w:bCs/>
          <w:color w:val="444444"/>
          <w:sz w:val="28"/>
          <w:szCs w:val="28"/>
          <w:lang w:eastAsia="uk-UA"/>
        </w:rPr>
        <w:t>Adverbs of quantity: how many? how much?</w:t>
      </w:r>
    </w:p>
    <w:p w:rsidR="00D62F72" w:rsidRPr="002D316E" w:rsidRDefault="00D62F72" w:rsidP="00D62F72">
      <w:pPr>
        <w:shd w:val="clear" w:color="auto" w:fill="FFFFFF"/>
        <w:spacing w:line="360" w:lineRule="auto"/>
        <w:ind w:firstLine="284"/>
        <w:jc w:val="both"/>
        <w:rPr>
          <w:color w:val="000000"/>
          <w:sz w:val="28"/>
          <w:szCs w:val="28"/>
          <w:lang w:eastAsia="uk-UA"/>
        </w:rPr>
      </w:pPr>
      <w:r w:rsidRPr="002D316E">
        <w:rPr>
          <w:color w:val="000000"/>
          <w:sz w:val="28"/>
          <w:szCs w:val="28"/>
          <w:lang w:eastAsia="uk-UA"/>
        </w:rPr>
        <w:t>By their meaning they are quite similar to English adverbs of degree.</w:t>
      </w:r>
    </w:p>
    <w:p w:rsidR="00D62F72" w:rsidRPr="002D316E" w:rsidRDefault="00D62F72" w:rsidP="00D62F72">
      <w:pPr>
        <w:shd w:val="clear" w:color="auto" w:fill="FFFFFF"/>
        <w:spacing w:line="360" w:lineRule="auto"/>
        <w:ind w:firstLine="284"/>
        <w:jc w:val="both"/>
        <w:rPr>
          <w:color w:val="000000"/>
          <w:sz w:val="28"/>
          <w:szCs w:val="28"/>
          <w:lang w:eastAsia="uk-UA"/>
        </w:rPr>
      </w:pPr>
      <w:r w:rsidRPr="002D316E">
        <w:rPr>
          <w:color w:val="000000"/>
          <w:sz w:val="28"/>
          <w:szCs w:val="28"/>
          <w:u w:val="single"/>
          <w:lang w:eastAsia="uk-UA"/>
        </w:rPr>
        <w:t>For example:</w:t>
      </w:r>
    </w:p>
    <w:p w:rsidR="00D62F72" w:rsidRPr="002D316E" w:rsidRDefault="00D62F72" w:rsidP="00D62F72">
      <w:pPr>
        <w:shd w:val="clear" w:color="auto" w:fill="FFFFFF"/>
        <w:spacing w:line="360" w:lineRule="auto"/>
        <w:ind w:firstLine="284"/>
        <w:jc w:val="both"/>
        <w:rPr>
          <w:color w:val="FF0000"/>
          <w:sz w:val="28"/>
          <w:szCs w:val="28"/>
          <w:lang w:eastAsia="uk-UA"/>
        </w:rPr>
      </w:pPr>
      <w:r w:rsidRPr="002D316E">
        <w:rPr>
          <w:color w:val="FF0000"/>
          <w:sz w:val="28"/>
          <w:szCs w:val="28"/>
          <w:lang w:eastAsia="uk-UA"/>
        </w:rPr>
        <w:t>дуже — very</w:t>
      </w:r>
    </w:p>
    <w:p w:rsidR="00D62F72" w:rsidRPr="002D316E" w:rsidRDefault="00D62F72" w:rsidP="00D62F72">
      <w:pPr>
        <w:shd w:val="clear" w:color="auto" w:fill="FFFFFF"/>
        <w:spacing w:line="360" w:lineRule="auto"/>
        <w:ind w:firstLine="284"/>
        <w:jc w:val="both"/>
        <w:rPr>
          <w:color w:val="FF0000"/>
          <w:sz w:val="28"/>
          <w:szCs w:val="28"/>
          <w:lang w:eastAsia="uk-UA"/>
        </w:rPr>
      </w:pPr>
      <w:r w:rsidRPr="002D316E">
        <w:rPr>
          <w:color w:val="FF0000"/>
          <w:sz w:val="28"/>
          <w:szCs w:val="28"/>
          <w:lang w:eastAsia="uk-UA"/>
        </w:rPr>
        <w:t>занадто — too</w:t>
      </w:r>
    </w:p>
    <w:p w:rsidR="00D62F72" w:rsidRPr="002D316E" w:rsidRDefault="00D62F72" w:rsidP="00D62F72">
      <w:pPr>
        <w:shd w:val="clear" w:color="auto" w:fill="FFFFFF"/>
        <w:spacing w:line="360" w:lineRule="auto"/>
        <w:ind w:firstLine="284"/>
        <w:outlineLvl w:val="1"/>
        <w:rPr>
          <w:b/>
          <w:bCs/>
          <w:color w:val="444444"/>
          <w:sz w:val="28"/>
          <w:szCs w:val="28"/>
          <w:lang w:val="en-US" w:eastAsia="uk-UA"/>
        </w:rPr>
      </w:pPr>
      <w:r w:rsidRPr="002D316E">
        <w:rPr>
          <w:b/>
          <w:bCs/>
          <w:color w:val="444444"/>
          <w:sz w:val="28"/>
          <w:szCs w:val="28"/>
          <w:lang w:eastAsia="uk-UA"/>
        </w:rPr>
        <w:t>Adverbs of place: where?</w:t>
      </w:r>
      <w:r w:rsidRPr="002D316E">
        <w:rPr>
          <w:color w:val="000000"/>
          <w:sz w:val="28"/>
          <w:szCs w:val="28"/>
          <w:lang w:eastAsia="uk-UA"/>
        </w:rPr>
        <w:t> </w:t>
      </w:r>
      <w:r w:rsidRPr="002D316E">
        <w:rPr>
          <w:i/>
          <w:iCs/>
          <w:sz w:val="28"/>
          <w:szCs w:val="28"/>
          <w:lang w:val="en-US" w:eastAsia="ru-RU"/>
        </w:rPr>
        <w:t>They denote the place or direction of action.</w:t>
      </w:r>
    </w:p>
    <w:p w:rsidR="00D62F72" w:rsidRPr="002D316E" w:rsidRDefault="00D62F72" w:rsidP="00D62F72">
      <w:pPr>
        <w:shd w:val="clear" w:color="auto" w:fill="FFFFFF"/>
        <w:spacing w:line="360" w:lineRule="auto"/>
        <w:ind w:firstLine="284"/>
        <w:jc w:val="both"/>
        <w:rPr>
          <w:color w:val="000000"/>
          <w:sz w:val="28"/>
          <w:szCs w:val="28"/>
          <w:lang w:eastAsia="uk-UA"/>
        </w:rPr>
      </w:pPr>
      <w:r w:rsidRPr="002D316E">
        <w:rPr>
          <w:color w:val="000000"/>
          <w:sz w:val="28"/>
          <w:szCs w:val="28"/>
          <w:lang w:eastAsia="uk-UA"/>
        </w:rPr>
        <w:t>тут — here</w:t>
      </w:r>
    </w:p>
    <w:p w:rsidR="00D62F72" w:rsidRPr="002D316E" w:rsidRDefault="00D62F72" w:rsidP="00D62F72">
      <w:pPr>
        <w:shd w:val="clear" w:color="auto" w:fill="FFFFFF"/>
        <w:spacing w:line="360" w:lineRule="auto"/>
        <w:ind w:firstLine="284"/>
        <w:jc w:val="both"/>
        <w:rPr>
          <w:color w:val="000000"/>
          <w:sz w:val="28"/>
          <w:szCs w:val="28"/>
          <w:lang w:eastAsia="uk-UA"/>
        </w:rPr>
      </w:pPr>
      <w:r w:rsidRPr="002D316E">
        <w:rPr>
          <w:color w:val="000000"/>
          <w:sz w:val="28"/>
          <w:szCs w:val="28"/>
          <w:lang w:eastAsia="uk-UA"/>
        </w:rPr>
        <w:t>там — there</w:t>
      </w:r>
    </w:p>
    <w:p w:rsidR="00D62F72" w:rsidRPr="002D316E" w:rsidRDefault="00D62F72" w:rsidP="00D62F72">
      <w:pPr>
        <w:autoSpaceDE w:val="0"/>
        <w:autoSpaceDN w:val="0"/>
        <w:adjustRightInd w:val="0"/>
        <w:spacing w:line="360" w:lineRule="auto"/>
        <w:rPr>
          <w:i/>
          <w:iCs/>
          <w:sz w:val="28"/>
          <w:szCs w:val="28"/>
          <w:lang w:val="en-US" w:eastAsia="ru-RU"/>
        </w:rPr>
      </w:pPr>
      <w:r w:rsidRPr="002D316E">
        <w:rPr>
          <w:b/>
          <w:bCs/>
          <w:color w:val="444444"/>
          <w:sz w:val="28"/>
          <w:szCs w:val="28"/>
          <w:lang w:eastAsia="uk-UA"/>
        </w:rPr>
        <w:t>Adverbs of intention and cause: why? what for?</w:t>
      </w:r>
      <w:r w:rsidRPr="002D316E">
        <w:rPr>
          <w:color w:val="000000"/>
          <w:sz w:val="28"/>
          <w:szCs w:val="28"/>
          <w:lang w:eastAsia="uk-UA"/>
        </w:rPr>
        <w:t> </w:t>
      </w:r>
      <w:r w:rsidRPr="002D316E">
        <w:rPr>
          <w:i/>
          <w:iCs/>
          <w:sz w:val="28"/>
          <w:szCs w:val="28"/>
          <w:lang w:val="en-US" w:eastAsia="ru-RU"/>
        </w:rPr>
        <w:t>They denote the reason of action</w:t>
      </w:r>
      <w:r w:rsidRPr="002D316E">
        <w:rPr>
          <w:i/>
          <w:iCs/>
          <w:sz w:val="28"/>
          <w:szCs w:val="28"/>
          <w:lang w:eastAsia="ru-RU"/>
        </w:rPr>
        <w:t xml:space="preserve"> </w:t>
      </w:r>
      <w:r w:rsidRPr="002D316E">
        <w:rPr>
          <w:i/>
          <w:iCs/>
          <w:sz w:val="28"/>
          <w:szCs w:val="28"/>
          <w:lang w:val="en-US" w:eastAsia="ru-RU"/>
        </w:rPr>
        <w:t>and denote</w:t>
      </w:r>
    </w:p>
    <w:p w:rsidR="00D62F72" w:rsidRPr="002D316E" w:rsidRDefault="00D62F72" w:rsidP="00D62F72">
      <w:pPr>
        <w:shd w:val="clear" w:color="auto" w:fill="FFFFFF"/>
        <w:spacing w:line="360" w:lineRule="auto"/>
        <w:ind w:firstLine="284"/>
        <w:outlineLvl w:val="1"/>
        <w:rPr>
          <w:b/>
          <w:bCs/>
          <w:color w:val="444444"/>
          <w:sz w:val="28"/>
          <w:szCs w:val="28"/>
          <w:lang w:val="en-US" w:eastAsia="uk-UA"/>
        </w:rPr>
      </w:pPr>
      <w:r w:rsidRPr="002D316E">
        <w:rPr>
          <w:i/>
          <w:iCs/>
          <w:sz w:val="28"/>
          <w:szCs w:val="28"/>
          <w:lang w:eastAsia="ru-RU"/>
        </w:rPr>
        <w:t>the purpose of action.</w:t>
      </w:r>
    </w:p>
    <w:p w:rsidR="00D62F72" w:rsidRPr="002D316E" w:rsidRDefault="00D62F72" w:rsidP="00D62F72">
      <w:pPr>
        <w:shd w:val="clear" w:color="auto" w:fill="FFFFFF"/>
        <w:spacing w:line="360" w:lineRule="auto"/>
        <w:ind w:firstLine="284"/>
        <w:jc w:val="both"/>
        <w:rPr>
          <w:color w:val="000000"/>
          <w:sz w:val="28"/>
          <w:szCs w:val="28"/>
          <w:lang w:eastAsia="uk-UA"/>
        </w:rPr>
      </w:pPr>
      <w:r w:rsidRPr="002D316E">
        <w:rPr>
          <w:color w:val="000000"/>
          <w:sz w:val="28"/>
          <w:szCs w:val="28"/>
          <w:lang w:eastAsia="uk-UA"/>
        </w:rPr>
        <w:t>навмисне, навмисно — intentionally</w:t>
      </w:r>
    </w:p>
    <w:p w:rsidR="00D62F72" w:rsidRPr="002D316E" w:rsidRDefault="00D62F72" w:rsidP="00D62F72">
      <w:pPr>
        <w:shd w:val="clear" w:color="auto" w:fill="FFFFFF"/>
        <w:spacing w:line="360" w:lineRule="auto"/>
        <w:ind w:firstLine="284"/>
        <w:jc w:val="both"/>
        <w:rPr>
          <w:i/>
          <w:iCs/>
          <w:sz w:val="28"/>
          <w:szCs w:val="28"/>
          <w:lang w:val="en-US" w:eastAsia="ru-RU"/>
        </w:rPr>
      </w:pPr>
      <w:r w:rsidRPr="002D316E">
        <w:rPr>
          <w:color w:val="000000"/>
          <w:sz w:val="28"/>
          <w:szCs w:val="28"/>
          <w:lang w:eastAsia="uk-UA"/>
        </w:rPr>
        <w:t>наперекір — contrary</w:t>
      </w:r>
      <w:r w:rsidRPr="002D316E">
        <w:rPr>
          <w:color w:val="000000"/>
          <w:sz w:val="28"/>
          <w:szCs w:val="28"/>
          <w:lang w:val="en-US" w:eastAsia="uk-UA"/>
        </w:rPr>
        <w:br/>
      </w:r>
      <w:r w:rsidRPr="002D316E">
        <w:rPr>
          <w:b/>
          <w:bCs/>
          <w:color w:val="444444"/>
          <w:sz w:val="28"/>
          <w:szCs w:val="28"/>
          <w:lang w:eastAsia="uk-UA"/>
        </w:rPr>
        <w:t>Adverbs of</w:t>
      </w:r>
      <w:r w:rsidRPr="002D316E">
        <w:rPr>
          <w:b/>
          <w:bCs/>
          <w:color w:val="444444"/>
          <w:sz w:val="28"/>
          <w:szCs w:val="28"/>
          <w:lang w:val="en-US" w:eastAsia="uk-UA"/>
        </w:rPr>
        <w:t xml:space="preserve"> time: when?</w:t>
      </w:r>
      <w:r w:rsidRPr="002D316E">
        <w:rPr>
          <w:i/>
          <w:iCs/>
          <w:sz w:val="28"/>
          <w:szCs w:val="28"/>
          <w:lang w:val="en-US" w:eastAsia="ru-RU"/>
        </w:rPr>
        <w:t xml:space="preserve"> These adverbs denote the time of action.</w:t>
      </w:r>
    </w:p>
    <w:p w:rsidR="00D62F72" w:rsidRPr="002D316E" w:rsidRDefault="00D62F72" w:rsidP="00D62F72">
      <w:pPr>
        <w:shd w:val="clear" w:color="auto" w:fill="FFFFFF"/>
        <w:spacing w:line="360" w:lineRule="auto"/>
        <w:ind w:firstLine="284"/>
        <w:jc w:val="both"/>
        <w:rPr>
          <w:i/>
          <w:iCs/>
          <w:sz w:val="28"/>
          <w:szCs w:val="28"/>
          <w:lang w:val="en-US" w:eastAsia="ru-RU"/>
        </w:rPr>
      </w:pPr>
      <w:r w:rsidRPr="002D316E">
        <w:rPr>
          <w:i/>
          <w:iCs/>
          <w:sz w:val="28"/>
          <w:szCs w:val="28"/>
          <w:lang w:eastAsia="ru-RU"/>
        </w:rPr>
        <w:t>Інколи-</w:t>
      </w:r>
      <w:r w:rsidRPr="002D316E">
        <w:rPr>
          <w:i/>
          <w:iCs/>
          <w:sz w:val="28"/>
          <w:szCs w:val="28"/>
          <w:lang w:val="en-US" w:eastAsia="ru-RU"/>
        </w:rPr>
        <w:t>sometime</w:t>
      </w:r>
    </w:p>
    <w:p w:rsidR="00D62F72" w:rsidRPr="002D316E" w:rsidRDefault="00D62F72" w:rsidP="00D62F72">
      <w:pPr>
        <w:shd w:val="clear" w:color="auto" w:fill="FFFFFF"/>
        <w:spacing w:line="360" w:lineRule="auto"/>
        <w:ind w:firstLine="284"/>
        <w:jc w:val="both"/>
        <w:rPr>
          <w:sz w:val="28"/>
          <w:szCs w:val="28"/>
          <w:lang w:val="en-US" w:eastAsia="ru-RU"/>
        </w:rPr>
      </w:pPr>
      <w:r w:rsidRPr="002D316E">
        <w:rPr>
          <w:sz w:val="28"/>
          <w:szCs w:val="28"/>
          <w:lang w:eastAsia="ru-RU"/>
        </w:rPr>
        <w:t>ніколи-</w:t>
      </w:r>
      <w:r w:rsidRPr="002D316E">
        <w:rPr>
          <w:sz w:val="28"/>
          <w:szCs w:val="28"/>
          <w:lang w:val="en-US" w:eastAsia="ru-RU"/>
        </w:rPr>
        <w:t>never</w:t>
      </w:r>
    </w:p>
    <w:p w:rsidR="00D62F72" w:rsidRPr="00315869" w:rsidRDefault="00D62F72" w:rsidP="00D62F72">
      <w:pPr>
        <w:pStyle w:val="Standard"/>
        <w:autoSpaceDE w:val="0"/>
        <w:spacing w:after="0" w:line="360" w:lineRule="auto"/>
        <w:ind w:left="502"/>
        <w:jc w:val="center"/>
        <w:rPr>
          <w:rFonts w:ascii="Times New Roman" w:hAnsi="Times New Roman"/>
          <w:b/>
          <w:bCs/>
          <w:color w:val="1A171B"/>
          <w:sz w:val="24"/>
          <w:szCs w:val="24"/>
          <w:lang w:val="en-US"/>
        </w:rPr>
      </w:pPr>
      <w:r>
        <w:rPr>
          <w:rFonts w:ascii="Times New Roman" w:hAnsi="Times New Roman"/>
          <w:b/>
          <w:bCs/>
          <w:color w:val="1A171B"/>
          <w:sz w:val="24"/>
          <w:szCs w:val="24"/>
          <w:lang w:val="en-US"/>
        </w:rPr>
        <w:t>EXERCISES</w:t>
      </w:r>
    </w:p>
    <w:p w:rsidR="00D62F72" w:rsidRPr="00EC7B79" w:rsidRDefault="00D62F72" w:rsidP="00D62F72">
      <w:pPr>
        <w:shd w:val="clear" w:color="auto" w:fill="FFFFFF"/>
        <w:spacing w:line="360" w:lineRule="auto"/>
        <w:ind w:firstLine="284"/>
        <w:jc w:val="both"/>
        <w:rPr>
          <w:rFonts w:ascii="Calibri" w:hAnsi="Calibri"/>
          <w:color w:val="000000"/>
          <w:sz w:val="28"/>
          <w:szCs w:val="28"/>
          <w:lang w:val="en-US" w:eastAsia="uk-UA"/>
        </w:rPr>
      </w:pPr>
    </w:p>
    <w:p w:rsidR="00D62F72" w:rsidRPr="002D316E" w:rsidRDefault="00D62F72" w:rsidP="00D62F72">
      <w:pPr>
        <w:spacing w:line="360" w:lineRule="auto"/>
        <w:ind w:left="426"/>
        <w:jc w:val="both"/>
        <w:rPr>
          <w:b/>
          <w:sz w:val="28"/>
          <w:szCs w:val="28"/>
        </w:rPr>
      </w:pPr>
      <w:r w:rsidRPr="002D316E">
        <w:rPr>
          <w:b/>
          <w:sz w:val="28"/>
          <w:szCs w:val="28"/>
        </w:rPr>
        <w:t>1. Прочитайте пр</w:t>
      </w:r>
      <w:r>
        <w:rPr>
          <w:b/>
          <w:sz w:val="28"/>
          <w:szCs w:val="28"/>
        </w:rPr>
        <w:t>ислівники</w:t>
      </w:r>
      <w:r w:rsidRPr="002D316E">
        <w:rPr>
          <w:b/>
          <w:sz w:val="28"/>
          <w:szCs w:val="28"/>
        </w:rPr>
        <w:t xml:space="preserve">. </w:t>
      </w:r>
      <w:r w:rsidRPr="002D316E">
        <w:rPr>
          <w:b/>
          <w:sz w:val="28"/>
          <w:szCs w:val="28"/>
          <w:lang w:val="en-US"/>
        </w:rPr>
        <w:t>Read</w:t>
      </w:r>
      <w:r w:rsidRPr="002D316E">
        <w:rPr>
          <w:b/>
          <w:sz w:val="28"/>
          <w:szCs w:val="28"/>
        </w:rPr>
        <w:t xml:space="preserve"> </w:t>
      </w:r>
      <w:r w:rsidRPr="002D316E">
        <w:rPr>
          <w:b/>
          <w:sz w:val="28"/>
          <w:szCs w:val="28"/>
          <w:lang w:val="en-US"/>
        </w:rPr>
        <w:t>the</w:t>
      </w:r>
      <w:r w:rsidRPr="002D316E">
        <w:rPr>
          <w:b/>
          <w:sz w:val="28"/>
          <w:szCs w:val="28"/>
        </w:rPr>
        <w:t xml:space="preserve"> </w:t>
      </w:r>
      <w:r w:rsidRPr="002D316E">
        <w:rPr>
          <w:b/>
          <w:sz w:val="28"/>
          <w:szCs w:val="28"/>
          <w:lang w:val="en-US"/>
        </w:rPr>
        <w:t>adverbs</w:t>
      </w:r>
      <w:r w:rsidRPr="002D316E">
        <w:rPr>
          <w:sz w:val="28"/>
          <w:szCs w:val="28"/>
        </w:rPr>
        <w:t>.</w:t>
      </w:r>
    </w:p>
    <w:p w:rsidR="00D62F72" w:rsidRPr="002D316E" w:rsidRDefault="00D62F72" w:rsidP="00D62F72">
      <w:pPr>
        <w:spacing w:line="360" w:lineRule="auto"/>
        <w:ind w:left="426"/>
        <w:jc w:val="both"/>
        <w:rPr>
          <w:sz w:val="28"/>
          <w:szCs w:val="28"/>
        </w:rPr>
      </w:pPr>
      <w:r w:rsidRPr="002D316E">
        <w:rPr>
          <w:sz w:val="28"/>
          <w:szCs w:val="28"/>
        </w:rPr>
        <w:t xml:space="preserve">Сьогодні, далеко, учора, близько, увечері, щодня, тут, зліва, праворуч, весело, спокійно, цікаво, сумно. </w:t>
      </w:r>
    </w:p>
    <w:p w:rsidR="00D62F72" w:rsidRPr="002D316E" w:rsidRDefault="00D62F72" w:rsidP="00D62F72">
      <w:pPr>
        <w:spacing w:line="360" w:lineRule="auto"/>
        <w:ind w:left="426"/>
        <w:jc w:val="both"/>
        <w:rPr>
          <w:b/>
          <w:sz w:val="28"/>
          <w:szCs w:val="28"/>
        </w:rPr>
      </w:pPr>
      <w:r w:rsidRPr="002D316E">
        <w:rPr>
          <w:b/>
          <w:sz w:val="28"/>
          <w:szCs w:val="28"/>
        </w:rPr>
        <w:t xml:space="preserve">2. Утворіть від поданих прикметників прислівники. </w:t>
      </w:r>
      <w:r w:rsidRPr="002D316E">
        <w:rPr>
          <w:b/>
          <w:sz w:val="28"/>
          <w:szCs w:val="28"/>
          <w:lang w:val="en-US"/>
        </w:rPr>
        <w:t xml:space="preserve">Make the adverbs using the following adjectives. </w:t>
      </w:r>
    </w:p>
    <w:p w:rsidR="00D62F72" w:rsidRPr="006144A8" w:rsidRDefault="00D62F72" w:rsidP="00D62F72">
      <w:pPr>
        <w:spacing w:line="360" w:lineRule="auto"/>
        <w:ind w:left="426"/>
        <w:jc w:val="both"/>
        <w:rPr>
          <w:sz w:val="28"/>
          <w:szCs w:val="28"/>
          <w:lang w:val="ru-RU"/>
        </w:rPr>
      </w:pPr>
      <w:r w:rsidRPr="002D316E">
        <w:rPr>
          <w:sz w:val="28"/>
          <w:szCs w:val="28"/>
        </w:rPr>
        <w:t xml:space="preserve">Світлий, холодний, низький, темний, жаркий, високий, дорогий. </w:t>
      </w:r>
    </w:p>
    <w:p w:rsidR="00D62F72" w:rsidRPr="002D316E" w:rsidRDefault="00D62F72" w:rsidP="00D62F72">
      <w:pPr>
        <w:spacing w:line="360" w:lineRule="auto"/>
        <w:ind w:left="426"/>
        <w:jc w:val="both"/>
        <w:rPr>
          <w:sz w:val="28"/>
          <w:szCs w:val="28"/>
          <w:lang w:val="en-US"/>
        </w:rPr>
      </w:pPr>
      <w:r>
        <w:rPr>
          <w:sz w:val="28"/>
          <w:szCs w:val="28"/>
          <w:lang w:val="en-US"/>
        </w:rPr>
        <w:t>__________________________________________________________________________________________________________________________</w:t>
      </w:r>
    </w:p>
    <w:p w:rsidR="00D62F72" w:rsidRPr="002D316E" w:rsidRDefault="00D62F72" w:rsidP="00A7107C">
      <w:pPr>
        <w:pStyle w:val="Standard"/>
        <w:numPr>
          <w:ilvl w:val="0"/>
          <w:numId w:val="25"/>
        </w:numPr>
        <w:autoSpaceDE w:val="0"/>
        <w:spacing w:after="0" w:line="360" w:lineRule="auto"/>
        <w:ind w:left="426" w:firstLine="0"/>
        <w:jc w:val="both"/>
        <w:rPr>
          <w:rFonts w:ascii="Times New Roman" w:eastAsia="Times New Roman" w:hAnsi="Times New Roman" w:cs="Times New Roman"/>
          <w:b/>
          <w:kern w:val="0"/>
          <w:sz w:val="28"/>
          <w:szCs w:val="28"/>
          <w:lang w:val="uk-UA" w:eastAsia="en-US"/>
        </w:rPr>
      </w:pPr>
      <w:r>
        <w:rPr>
          <w:rFonts w:ascii="Times New Roman" w:eastAsia="Times New Roman" w:hAnsi="Times New Roman" w:cs="Times New Roman"/>
          <w:b/>
          <w:kern w:val="0"/>
          <w:sz w:val="28"/>
          <w:szCs w:val="28"/>
          <w:lang w:val="uk-UA" w:eastAsia="en-US"/>
        </w:rPr>
        <w:t>Напишіть</w:t>
      </w:r>
      <w:r w:rsidRPr="002D316E">
        <w:rPr>
          <w:rFonts w:ascii="Times New Roman" w:eastAsia="Times New Roman" w:hAnsi="Times New Roman" w:cs="Times New Roman"/>
          <w:b/>
          <w:kern w:val="0"/>
          <w:sz w:val="28"/>
          <w:szCs w:val="28"/>
          <w:lang w:val="uk-UA" w:eastAsia="en-US"/>
        </w:rPr>
        <w:t xml:space="preserve"> правильні прислівники замість крапок. Ви можете використовувати подані слова, що в дужках.</w:t>
      </w:r>
      <w:r w:rsidRPr="002D316E">
        <w:rPr>
          <w:rFonts w:ascii="Times New Roman" w:eastAsia="Times New Roman" w:hAnsi="Times New Roman" w:cs="Times New Roman"/>
          <w:b/>
          <w:kern w:val="0"/>
          <w:sz w:val="28"/>
          <w:szCs w:val="28"/>
          <w:lang w:eastAsia="en-US"/>
        </w:rPr>
        <w:t xml:space="preserve"> </w:t>
      </w:r>
      <w:r w:rsidRPr="002D316E">
        <w:rPr>
          <w:rFonts w:ascii="Times New Roman" w:eastAsia="Times New Roman" w:hAnsi="Times New Roman" w:cs="Times New Roman"/>
          <w:b/>
          <w:kern w:val="0"/>
          <w:sz w:val="28"/>
          <w:szCs w:val="28"/>
          <w:lang w:val="en-US" w:eastAsia="en-US"/>
        </w:rPr>
        <w:t>Use the correct adverbs instead of the points</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You</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can</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use</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these</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words</w:t>
      </w:r>
      <w:r w:rsidRPr="002D316E">
        <w:rPr>
          <w:rFonts w:ascii="Times New Roman" w:eastAsia="Times New Roman" w:hAnsi="Times New Roman" w:cs="Times New Roman"/>
          <w:b/>
          <w:kern w:val="0"/>
          <w:sz w:val="28"/>
          <w:szCs w:val="28"/>
          <w:lang w:val="uk-UA" w:eastAsia="en-US"/>
        </w:rPr>
        <w:t xml:space="preserve"> (зліва, скоро, завтра, давно, багато, добре, холодно, сьогодні, учора).</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b/>
          <w:kern w:val="0"/>
          <w:sz w:val="28"/>
          <w:szCs w:val="28"/>
          <w:lang w:val="uk-UA" w:eastAsia="en-US"/>
        </w:rPr>
      </w:pPr>
      <w:r w:rsidRPr="002D316E">
        <w:rPr>
          <w:rFonts w:ascii="Times New Roman" w:eastAsia="Times New Roman" w:hAnsi="Times New Roman" w:cs="Times New Roman"/>
          <w:kern w:val="0"/>
          <w:sz w:val="28"/>
          <w:szCs w:val="28"/>
          <w:lang w:val="uk-UA" w:eastAsia="en-US"/>
        </w:rPr>
        <w:t>1………на вулиці ……......</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2……перший день зими.</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3……….. стояли студенти Харківського національного медичного університету.</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4. Цього року ……….. студентів приїхала з Марокко.</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5. ……… наша група ходила до театру.</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6. Після спортзалу ми почуваємо себе дуже…….</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7. Я ……… вивчаю українську мову.</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8. Нам ………видадуть дипломи.</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b/>
          <w:kern w:val="0"/>
          <w:sz w:val="28"/>
          <w:szCs w:val="28"/>
          <w:lang w:val="en-US" w:eastAsia="en-US"/>
        </w:rPr>
      </w:pPr>
      <w:r w:rsidRPr="002D316E">
        <w:rPr>
          <w:rFonts w:ascii="Times New Roman" w:eastAsia="Times New Roman" w:hAnsi="Times New Roman" w:cs="Times New Roman"/>
          <w:b/>
          <w:kern w:val="0"/>
          <w:sz w:val="28"/>
          <w:szCs w:val="28"/>
          <w:lang w:val="uk-UA" w:eastAsia="en-US"/>
        </w:rPr>
        <w:t>4</w:t>
      </w:r>
      <w:r w:rsidRPr="002D316E">
        <w:rPr>
          <w:rFonts w:ascii="Times New Roman" w:eastAsia="Times New Roman" w:hAnsi="Times New Roman" w:cs="Times New Roman"/>
          <w:kern w:val="0"/>
          <w:sz w:val="28"/>
          <w:szCs w:val="28"/>
          <w:lang w:val="uk-UA" w:eastAsia="en-US"/>
        </w:rPr>
        <w:t>.</w:t>
      </w:r>
      <w:r w:rsidRPr="002D316E">
        <w:rPr>
          <w:rFonts w:ascii="Times New Roman" w:eastAsia="Times New Roman" w:hAnsi="Times New Roman" w:cs="Times New Roman"/>
          <w:b/>
          <w:kern w:val="0"/>
          <w:sz w:val="28"/>
          <w:szCs w:val="28"/>
          <w:lang w:val="uk-UA" w:eastAsia="en-US"/>
        </w:rPr>
        <w:t xml:space="preserve"> Складіть речення з прислівниками.</w:t>
      </w:r>
      <w:r w:rsidRPr="002D316E">
        <w:rPr>
          <w:rFonts w:ascii="Times New Roman" w:eastAsia="Times New Roman" w:hAnsi="Times New Roman" w:cs="Times New Roman"/>
          <w:kern w:val="0"/>
          <w:sz w:val="28"/>
          <w:szCs w:val="28"/>
          <w:lang w:val="uk-UA" w:eastAsia="en-US"/>
        </w:rPr>
        <w:t xml:space="preserve"> </w:t>
      </w:r>
      <w:r w:rsidRPr="002D316E">
        <w:rPr>
          <w:rFonts w:ascii="Times New Roman" w:eastAsia="Times New Roman" w:hAnsi="Times New Roman" w:cs="Times New Roman"/>
          <w:b/>
          <w:bCs/>
          <w:color w:val="000000"/>
          <w:kern w:val="0"/>
          <w:sz w:val="28"/>
          <w:szCs w:val="28"/>
          <w:lang w:val="en-US" w:eastAsia="uk-UA"/>
        </w:rPr>
        <w:t>Make</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sentences</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with</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kern w:val="0"/>
          <w:sz w:val="28"/>
          <w:szCs w:val="28"/>
          <w:lang w:val="en-US" w:eastAsia="en-US"/>
        </w:rPr>
        <w:t>adverbs</w:t>
      </w:r>
      <w:r w:rsidRPr="002D316E">
        <w:rPr>
          <w:rFonts w:ascii="Times New Roman" w:eastAsia="Times New Roman" w:hAnsi="Times New Roman" w:cs="Times New Roman"/>
          <w:b/>
          <w:kern w:val="0"/>
          <w:sz w:val="28"/>
          <w:szCs w:val="28"/>
          <w:lang w:val="uk-UA" w:eastAsia="en-US"/>
        </w:rPr>
        <w:t xml:space="preserve">. </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b/>
          <w:kern w:val="0"/>
          <w:sz w:val="28"/>
          <w:szCs w:val="28"/>
          <w:lang w:val="uk-UA" w:eastAsia="en-US"/>
        </w:rPr>
      </w:pPr>
      <w:r w:rsidRPr="002D316E">
        <w:rPr>
          <w:rFonts w:ascii="Times New Roman" w:eastAsia="Times New Roman" w:hAnsi="Times New Roman" w:cs="Times New Roman"/>
          <w:kern w:val="0"/>
          <w:sz w:val="28"/>
          <w:szCs w:val="28"/>
          <w:lang w:val="uk-UA" w:eastAsia="en-US"/>
        </w:rPr>
        <w:t>1. Складно __________________________________________.</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2. Холодно ___________________________________________.</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3. Легко _____________________________________________.</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4. Мало  _____________________________________________</w:t>
      </w:r>
    </w:p>
    <w:p w:rsidR="00D62F72" w:rsidRPr="002D316E" w:rsidRDefault="00D62F72" w:rsidP="00D62F72">
      <w:pPr>
        <w:pStyle w:val="Standard"/>
        <w:autoSpaceDE w:val="0"/>
        <w:spacing w:after="0" w:line="360" w:lineRule="auto"/>
        <w:ind w:left="426"/>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5. Цікаво ____________________________________________.</w:t>
      </w:r>
    </w:p>
    <w:p w:rsidR="00D62F72" w:rsidRPr="002D316E" w:rsidRDefault="00D62F72" w:rsidP="00D62F72">
      <w:pPr>
        <w:shd w:val="clear" w:color="auto" w:fill="FFFFFF"/>
        <w:spacing w:line="360" w:lineRule="auto"/>
        <w:ind w:left="426"/>
        <w:jc w:val="both"/>
        <w:rPr>
          <w:b/>
          <w:sz w:val="28"/>
          <w:szCs w:val="28"/>
        </w:rPr>
      </w:pPr>
      <w:r w:rsidRPr="002D316E">
        <w:rPr>
          <w:b/>
          <w:sz w:val="28"/>
          <w:szCs w:val="28"/>
        </w:rPr>
        <w:t>5</w:t>
      </w:r>
      <w:r w:rsidRPr="002D316E">
        <w:rPr>
          <w:sz w:val="28"/>
          <w:szCs w:val="28"/>
        </w:rPr>
        <w:t>.</w:t>
      </w:r>
      <w:r w:rsidRPr="002D316E">
        <w:rPr>
          <w:b/>
          <w:sz w:val="28"/>
          <w:szCs w:val="28"/>
        </w:rPr>
        <w:t xml:space="preserve"> Прочитайте та вивчіть антоніми прислівників. </w:t>
      </w:r>
      <w:r w:rsidRPr="002D316E">
        <w:rPr>
          <w:b/>
          <w:sz w:val="28"/>
          <w:szCs w:val="28"/>
          <w:lang w:val="en-US"/>
        </w:rPr>
        <w:t>Read and learn the antonyms of adverbs</w:t>
      </w:r>
      <w:r w:rsidRPr="002D316E">
        <w:rPr>
          <w:b/>
          <w:sz w:val="28"/>
          <w:szCs w:val="28"/>
        </w:rPr>
        <w:t xml:space="preserve">. </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Далеко – близько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Високо – низько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Праворуч – ліворуч</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Широко – вузько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Швидко – повільно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Ретельно – недбало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Добре – погано</w:t>
      </w:r>
    </w:p>
    <w:p w:rsidR="00D62F72" w:rsidRPr="002D316E" w:rsidRDefault="00D62F72" w:rsidP="00A7107C">
      <w:pPr>
        <w:numPr>
          <w:ilvl w:val="0"/>
          <w:numId w:val="26"/>
        </w:numPr>
        <w:shd w:val="clear" w:color="auto" w:fill="FFFFFF"/>
        <w:spacing w:line="360" w:lineRule="auto"/>
        <w:ind w:left="426" w:firstLine="0"/>
        <w:jc w:val="both"/>
        <w:rPr>
          <w:sz w:val="28"/>
          <w:szCs w:val="28"/>
        </w:rPr>
      </w:pPr>
      <w:r w:rsidRPr="002D316E">
        <w:rPr>
          <w:sz w:val="28"/>
          <w:szCs w:val="28"/>
        </w:rPr>
        <w:t>Зверху – знизу</w:t>
      </w:r>
    </w:p>
    <w:p w:rsidR="00D62F72" w:rsidRPr="002D316E" w:rsidRDefault="00D62F72" w:rsidP="00D62F72">
      <w:pPr>
        <w:shd w:val="clear" w:color="auto" w:fill="FFFFFF"/>
        <w:spacing w:line="360" w:lineRule="auto"/>
        <w:ind w:left="426"/>
        <w:contextualSpacing/>
        <w:jc w:val="both"/>
        <w:rPr>
          <w:b/>
          <w:sz w:val="28"/>
          <w:szCs w:val="28"/>
          <w:lang w:eastAsia="uk-UA"/>
        </w:rPr>
      </w:pPr>
      <w:r w:rsidRPr="002D316E">
        <w:rPr>
          <w:b/>
          <w:sz w:val="28"/>
          <w:szCs w:val="28"/>
        </w:rPr>
        <w:t>6.</w:t>
      </w:r>
      <w:r w:rsidRPr="002D316E">
        <w:rPr>
          <w:b/>
          <w:sz w:val="28"/>
          <w:szCs w:val="28"/>
          <w:lang w:eastAsia="uk-UA"/>
        </w:rPr>
        <w:t xml:space="preserve"> Напишіть відповіді на питання, використовуючи прислівники. </w:t>
      </w:r>
      <w:r>
        <w:rPr>
          <w:b/>
          <w:sz w:val="28"/>
          <w:szCs w:val="28"/>
          <w:lang w:val="en-US" w:eastAsia="uk-UA"/>
        </w:rPr>
        <w:t xml:space="preserve">Write </w:t>
      </w:r>
      <w:r w:rsidRPr="002D316E">
        <w:rPr>
          <w:b/>
          <w:sz w:val="28"/>
          <w:szCs w:val="28"/>
          <w:lang w:val="en-US" w:eastAsia="uk-UA"/>
        </w:rPr>
        <w:t>the</w:t>
      </w:r>
      <w:r w:rsidRPr="002D316E">
        <w:rPr>
          <w:b/>
          <w:sz w:val="28"/>
          <w:szCs w:val="28"/>
          <w:lang w:eastAsia="uk-UA"/>
        </w:rPr>
        <w:t xml:space="preserve"> </w:t>
      </w:r>
      <w:r w:rsidRPr="002D316E">
        <w:rPr>
          <w:b/>
          <w:sz w:val="28"/>
          <w:szCs w:val="28"/>
          <w:lang w:val="en-US" w:eastAsia="uk-UA"/>
        </w:rPr>
        <w:t>answers</w:t>
      </w:r>
      <w:r w:rsidRPr="002D316E">
        <w:rPr>
          <w:b/>
          <w:sz w:val="28"/>
          <w:szCs w:val="28"/>
          <w:lang w:eastAsia="uk-UA"/>
        </w:rPr>
        <w:t xml:space="preserve"> </w:t>
      </w:r>
      <w:r w:rsidRPr="002D316E">
        <w:rPr>
          <w:b/>
          <w:sz w:val="28"/>
          <w:szCs w:val="28"/>
          <w:lang w:val="en-US" w:eastAsia="uk-UA"/>
        </w:rPr>
        <w:t>to</w:t>
      </w:r>
      <w:r w:rsidRPr="002D316E">
        <w:rPr>
          <w:b/>
          <w:sz w:val="28"/>
          <w:szCs w:val="28"/>
          <w:lang w:eastAsia="uk-UA"/>
        </w:rPr>
        <w:t xml:space="preserve"> </w:t>
      </w:r>
      <w:r w:rsidRPr="002D316E">
        <w:rPr>
          <w:b/>
          <w:sz w:val="28"/>
          <w:szCs w:val="28"/>
          <w:lang w:val="en-US" w:eastAsia="uk-UA"/>
        </w:rPr>
        <w:t>the</w:t>
      </w:r>
      <w:r w:rsidRPr="002D316E">
        <w:rPr>
          <w:b/>
          <w:sz w:val="28"/>
          <w:szCs w:val="28"/>
          <w:lang w:eastAsia="uk-UA"/>
        </w:rPr>
        <w:t xml:space="preserve"> </w:t>
      </w:r>
      <w:r w:rsidRPr="002D316E">
        <w:rPr>
          <w:b/>
          <w:sz w:val="28"/>
          <w:szCs w:val="28"/>
          <w:lang w:val="en-US" w:eastAsia="uk-UA"/>
        </w:rPr>
        <w:t>questions</w:t>
      </w:r>
      <w:r w:rsidRPr="002D316E">
        <w:rPr>
          <w:b/>
          <w:sz w:val="28"/>
          <w:szCs w:val="28"/>
          <w:lang w:eastAsia="uk-UA"/>
        </w:rPr>
        <w:t xml:space="preserve"> </w:t>
      </w:r>
      <w:r w:rsidRPr="002D316E">
        <w:rPr>
          <w:b/>
          <w:sz w:val="28"/>
          <w:szCs w:val="28"/>
          <w:lang w:val="en-US" w:eastAsia="uk-UA"/>
        </w:rPr>
        <w:t>using</w:t>
      </w:r>
      <w:r w:rsidRPr="002D316E">
        <w:rPr>
          <w:b/>
          <w:sz w:val="28"/>
          <w:szCs w:val="28"/>
          <w:lang w:eastAsia="uk-UA"/>
        </w:rPr>
        <w:t xml:space="preserve"> </w:t>
      </w:r>
      <w:r w:rsidRPr="002D316E">
        <w:rPr>
          <w:b/>
          <w:sz w:val="28"/>
          <w:szCs w:val="28"/>
          <w:lang w:val="en-US" w:eastAsia="uk-UA"/>
        </w:rPr>
        <w:t>adverbs</w:t>
      </w:r>
      <w:r w:rsidRPr="002D316E">
        <w:rPr>
          <w:b/>
          <w:sz w:val="28"/>
          <w:szCs w:val="28"/>
          <w:lang w:eastAsia="uk-UA"/>
        </w:rPr>
        <w:t xml:space="preserve">. </w:t>
      </w:r>
    </w:p>
    <w:p w:rsidR="00D62F72" w:rsidRPr="002D316E" w:rsidRDefault="00D62F72" w:rsidP="00D62F72">
      <w:pPr>
        <w:shd w:val="clear" w:color="auto" w:fill="FFFFFF"/>
        <w:spacing w:line="360" w:lineRule="auto"/>
        <w:ind w:left="426"/>
        <w:jc w:val="both"/>
        <w:rPr>
          <w:sz w:val="28"/>
          <w:szCs w:val="28"/>
        </w:rPr>
      </w:pPr>
      <w:r w:rsidRPr="002D316E">
        <w:rPr>
          <w:sz w:val="28"/>
          <w:szCs w:val="28"/>
        </w:rPr>
        <w:t>1. Де ти навчаєшся? ____________________________</w:t>
      </w:r>
    </w:p>
    <w:p w:rsidR="00D62F72" w:rsidRPr="002D316E" w:rsidRDefault="00D62F72" w:rsidP="00D62F72">
      <w:pPr>
        <w:shd w:val="clear" w:color="auto" w:fill="FFFFFF"/>
        <w:spacing w:line="360" w:lineRule="auto"/>
        <w:ind w:left="426"/>
        <w:jc w:val="both"/>
        <w:rPr>
          <w:sz w:val="28"/>
          <w:szCs w:val="28"/>
        </w:rPr>
      </w:pPr>
      <w:r w:rsidRPr="002D316E">
        <w:rPr>
          <w:sz w:val="28"/>
          <w:szCs w:val="28"/>
        </w:rPr>
        <w:t>2.Де знаходиться твій університет? ____________________</w:t>
      </w:r>
    </w:p>
    <w:p w:rsidR="00D62F72" w:rsidRPr="002D316E" w:rsidRDefault="00D62F72" w:rsidP="00D62F72">
      <w:pPr>
        <w:shd w:val="clear" w:color="auto" w:fill="FFFFFF"/>
        <w:spacing w:line="360" w:lineRule="auto"/>
        <w:ind w:left="426"/>
        <w:jc w:val="both"/>
        <w:rPr>
          <w:sz w:val="28"/>
          <w:szCs w:val="28"/>
        </w:rPr>
      </w:pPr>
      <w:r w:rsidRPr="002D316E">
        <w:rPr>
          <w:sz w:val="28"/>
          <w:szCs w:val="28"/>
        </w:rPr>
        <w:t>3.Чи далеко від університету знаходиться гуртожиток? ___________________</w:t>
      </w:r>
    </w:p>
    <w:p w:rsidR="00D62F72" w:rsidRPr="002D316E" w:rsidRDefault="00D62F72" w:rsidP="00D62F72">
      <w:pPr>
        <w:shd w:val="clear" w:color="auto" w:fill="FFFFFF"/>
        <w:spacing w:line="360" w:lineRule="auto"/>
        <w:ind w:left="426"/>
        <w:jc w:val="both"/>
        <w:rPr>
          <w:sz w:val="28"/>
          <w:szCs w:val="28"/>
        </w:rPr>
      </w:pPr>
      <w:r w:rsidRPr="002D316E">
        <w:rPr>
          <w:sz w:val="28"/>
          <w:szCs w:val="28"/>
        </w:rPr>
        <w:t>4. Як добре ти знаєш українську мову? _________________________</w:t>
      </w:r>
    </w:p>
    <w:p w:rsidR="00D62F72" w:rsidRPr="002D316E" w:rsidRDefault="00D62F72" w:rsidP="00D62F72">
      <w:pPr>
        <w:shd w:val="clear" w:color="auto" w:fill="FFFFFF"/>
        <w:spacing w:line="360" w:lineRule="auto"/>
        <w:ind w:left="426"/>
        <w:jc w:val="both"/>
        <w:rPr>
          <w:sz w:val="28"/>
          <w:szCs w:val="28"/>
        </w:rPr>
      </w:pPr>
      <w:r w:rsidRPr="002D316E">
        <w:rPr>
          <w:sz w:val="28"/>
          <w:szCs w:val="28"/>
        </w:rPr>
        <w:t>5. Як ти проводиш вільний час? _________________________</w:t>
      </w:r>
    </w:p>
    <w:p w:rsidR="00D62F72" w:rsidRPr="002D316E" w:rsidRDefault="00D62F72" w:rsidP="00D62F72">
      <w:pPr>
        <w:shd w:val="clear" w:color="auto" w:fill="FFFFFF"/>
        <w:spacing w:line="360" w:lineRule="auto"/>
        <w:ind w:left="426"/>
        <w:jc w:val="both"/>
        <w:rPr>
          <w:sz w:val="28"/>
          <w:szCs w:val="28"/>
        </w:rPr>
      </w:pPr>
      <w:r w:rsidRPr="002D316E">
        <w:rPr>
          <w:sz w:val="28"/>
          <w:szCs w:val="28"/>
        </w:rPr>
        <w:t>6. Яка сьогодні погода? _________________________________</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b/>
          <w:bCs/>
          <w:color w:val="000000"/>
          <w:kern w:val="0"/>
          <w:sz w:val="28"/>
          <w:szCs w:val="28"/>
          <w:lang w:val="uk-UA" w:eastAsia="uk-UA"/>
        </w:rPr>
      </w:pPr>
      <w:r w:rsidRPr="002D316E">
        <w:rPr>
          <w:rFonts w:ascii="Times New Roman" w:eastAsia="Times New Roman" w:hAnsi="Times New Roman" w:cs="Times New Roman"/>
          <w:kern w:val="0"/>
          <w:sz w:val="28"/>
          <w:szCs w:val="28"/>
          <w:lang w:val="uk-UA" w:eastAsia="en-US"/>
        </w:rPr>
        <w:t>7.</w:t>
      </w:r>
      <w:r w:rsidRPr="002D316E">
        <w:rPr>
          <w:rFonts w:ascii="Times New Roman" w:eastAsia="Times New Roman" w:hAnsi="Times New Roman" w:cs="Times New Roman"/>
          <w:b/>
          <w:bCs/>
          <w:color w:val="000000"/>
          <w:kern w:val="0"/>
          <w:sz w:val="28"/>
          <w:szCs w:val="28"/>
          <w:lang w:val="uk-UA" w:eastAsia="uk-UA"/>
        </w:rPr>
        <w:t xml:space="preserve"> Прочитайт</w:t>
      </w:r>
      <w:r>
        <w:rPr>
          <w:rFonts w:ascii="Times New Roman" w:eastAsia="Times New Roman" w:hAnsi="Times New Roman" w:cs="Times New Roman"/>
          <w:b/>
          <w:bCs/>
          <w:color w:val="000000"/>
          <w:kern w:val="0"/>
          <w:sz w:val="28"/>
          <w:szCs w:val="28"/>
          <w:lang w:val="uk-UA" w:eastAsia="uk-UA"/>
        </w:rPr>
        <w:t>е текст та знайдіть прислівники</w:t>
      </w:r>
      <w:r w:rsidRPr="00EA4139">
        <w:rPr>
          <w:rFonts w:ascii="Times New Roman" w:eastAsia="Times New Roman" w:hAnsi="Times New Roman" w:cs="Times New Roman"/>
          <w:b/>
          <w:bCs/>
          <w:color w:val="000000"/>
          <w:kern w:val="0"/>
          <w:sz w:val="28"/>
          <w:szCs w:val="28"/>
          <w:lang w:eastAsia="uk-UA"/>
        </w:rPr>
        <w:t xml:space="preserve"> </w:t>
      </w:r>
      <w:r>
        <w:rPr>
          <w:rFonts w:ascii="Times New Roman" w:eastAsia="Times New Roman" w:hAnsi="Times New Roman" w:cs="Times New Roman"/>
          <w:b/>
          <w:bCs/>
          <w:color w:val="000000"/>
          <w:kern w:val="0"/>
          <w:sz w:val="28"/>
          <w:szCs w:val="28"/>
          <w:lang w:val="uk-UA" w:eastAsia="uk-UA"/>
        </w:rPr>
        <w:t>та підкресліть їх.</w:t>
      </w:r>
      <w:r w:rsidRPr="002D316E">
        <w:rPr>
          <w:rFonts w:ascii="Times New Roman" w:eastAsia="Times New Roman" w:hAnsi="Times New Roman" w:cs="Times New Roman"/>
          <w:kern w:val="0"/>
          <w:sz w:val="28"/>
          <w:szCs w:val="28"/>
          <w:lang w:val="uk-UA" w:eastAsia="en-US"/>
        </w:rPr>
        <w:t xml:space="preserve"> </w:t>
      </w:r>
      <w:r w:rsidRPr="002D316E">
        <w:rPr>
          <w:rFonts w:ascii="Times New Roman" w:eastAsia="Times New Roman" w:hAnsi="Times New Roman" w:cs="Times New Roman"/>
          <w:b/>
          <w:bCs/>
          <w:color w:val="000000"/>
          <w:kern w:val="0"/>
          <w:sz w:val="28"/>
          <w:szCs w:val="28"/>
          <w:lang w:val="en-US" w:eastAsia="uk-UA"/>
        </w:rPr>
        <w:t>Read</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the</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text</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find</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the</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adverbs</w:t>
      </w:r>
      <w:r w:rsidRPr="002D316E">
        <w:rPr>
          <w:rFonts w:ascii="Times New Roman" w:eastAsia="Times New Roman" w:hAnsi="Times New Roman" w:cs="Times New Roman"/>
          <w:b/>
          <w:bCs/>
          <w:color w:val="000000"/>
          <w:kern w:val="0"/>
          <w:sz w:val="28"/>
          <w:szCs w:val="28"/>
          <w:lang w:val="uk-UA" w:eastAsia="uk-UA"/>
        </w:rPr>
        <w:t xml:space="preserve"> </w:t>
      </w:r>
      <w:r w:rsidRPr="002D316E">
        <w:rPr>
          <w:rFonts w:ascii="Times New Roman" w:eastAsia="Times New Roman" w:hAnsi="Times New Roman" w:cs="Times New Roman"/>
          <w:b/>
          <w:bCs/>
          <w:color w:val="000000"/>
          <w:kern w:val="0"/>
          <w:sz w:val="28"/>
          <w:szCs w:val="28"/>
          <w:lang w:val="en-US" w:eastAsia="uk-UA"/>
        </w:rPr>
        <w:t>there</w:t>
      </w:r>
      <w:r>
        <w:rPr>
          <w:rFonts w:ascii="Times New Roman" w:eastAsia="Times New Roman" w:hAnsi="Times New Roman" w:cs="Times New Roman"/>
          <w:b/>
          <w:bCs/>
          <w:color w:val="000000"/>
          <w:kern w:val="0"/>
          <w:sz w:val="28"/>
          <w:szCs w:val="28"/>
          <w:lang w:val="uk-UA" w:eastAsia="uk-UA"/>
        </w:rPr>
        <w:t xml:space="preserve"> </w:t>
      </w:r>
      <w:r>
        <w:rPr>
          <w:rFonts w:ascii="Times New Roman" w:eastAsia="Times New Roman" w:hAnsi="Times New Roman" w:cs="Times New Roman"/>
          <w:b/>
          <w:bCs/>
          <w:color w:val="000000"/>
          <w:kern w:val="0"/>
          <w:sz w:val="28"/>
          <w:szCs w:val="28"/>
          <w:lang w:val="en-US" w:eastAsia="uk-UA"/>
        </w:rPr>
        <w:t>and underline them.</w:t>
      </w:r>
      <w:r w:rsidRPr="002D316E">
        <w:rPr>
          <w:rFonts w:ascii="Times New Roman" w:eastAsia="Times New Roman" w:hAnsi="Times New Roman" w:cs="Times New Roman"/>
          <w:b/>
          <w:bCs/>
          <w:color w:val="000000"/>
          <w:kern w:val="0"/>
          <w:sz w:val="28"/>
          <w:szCs w:val="28"/>
          <w:lang w:val="uk-UA" w:eastAsia="uk-UA"/>
        </w:rPr>
        <w:t xml:space="preserve"> </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 xml:space="preserve">Алі ходить до університету дуже рано. Він ніколи не спізнюється. Йому легко навчатися, бо йому цікаво вчитися. Алі багато часу проводить у бібліотеці. Він хоче мати гарні оцінки. У нього у групі багато студентів з Індії. Щотижня він ходить до магазину за продуктами. </w:t>
      </w:r>
    </w:p>
    <w:p w:rsidR="00D62F72" w:rsidRPr="002D316E" w:rsidRDefault="00D62F72" w:rsidP="00D62F72">
      <w:pPr>
        <w:spacing w:line="360" w:lineRule="auto"/>
        <w:ind w:left="426"/>
        <w:jc w:val="both"/>
        <w:rPr>
          <w:b/>
          <w:sz w:val="28"/>
          <w:szCs w:val="28"/>
        </w:rPr>
      </w:pPr>
      <w:r w:rsidRPr="002D316E">
        <w:rPr>
          <w:b/>
          <w:sz w:val="28"/>
          <w:szCs w:val="28"/>
        </w:rPr>
        <w:t>8.</w:t>
      </w:r>
      <w:r w:rsidRPr="003A1140">
        <w:rPr>
          <w:b/>
          <w:sz w:val="28"/>
          <w:szCs w:val="28"/>
        </w:rPr>
        <w:t xml:space="preserve"> </w:t>
      </w:r>
      <w:r w:rsidRPr="002D316E">
        <w:rPr>
          <w:b/>
          <w:sz w:val="28"/>
          <w:szCs w:val="28"/>
        </w:rPr>
        <w:t xml:space="preserve">Напишіть речення про себе, використовуючи наступні прислівники. </w:t>
      </w:r>
      <w:r w:rsidRPr="002D316E">
        <w:rPr>
          <w:b/>
          <w:sz w:val="28"/>
          <w:szCs w:val="28"/>
          <w:lang w:val="en-US"/>
        </w:rPr>
        <w:t>Write the sentences about yourself using following adverbs</w:t>
      </w:r>
      <w:r w:rsidRPr="002D316E">
        <w:rPr>
          <w:b/>
          <w:sz w:val="28"/>
          <w:szCs w:val="28"/>
        </w:rPr>
        <w:t>.</w:t>
      </w:r>
    </w:p>
    <w:p w:rsidR="00D62F72" w:rsidRPr="002D316E" w:rsidRDefault="00D62F72" w:rsidP="00D62F72">
      <w:pPr>
        <w:spacing w:line="360" w:lineRule="auto"/>
        <w:ind w:left="426"/>
        <w:jc w:val="both"/>
        <w:rPr>
          <w:b/>
          <w:sz w:val="28"/>
          <w:szCs w:val="28"/>
        </w:rPr>
      </w:pPr>
      <w:r w:rsidRPr="002D316E">
        <w:rPr>
          <w:sz w:val="28"/>
          <w:szCs w:val="28"/>
        </w:rPr>
        <w:t>Далеко, швидко, мало, складно, близько, тихо.</w:t>
      </w:r>
    </w:p>
    <w:p w:rsidR="00D62F72" w:rsidRPr="006144A8" w:rsidRDefault="00D62F72" w:rsidP="00D62F72">
      <w:pPr>
        <w:spacing w:line="360" w:lineRule="auto"/>
        <w:ind w:left="426"/>
        <w:jc w:val="both"/>
        <w:rPr>
          <w:sz w:val="28"/>
          <w:szCs w:val="28"/>
        </w:rPr>
      </w:pPr>
      <w:r w:rsidRPr="002D316E">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144A8">
        <w:rPr>
          <w:sz w:val="28"/>
          <w:szCs w:val="28"/>
        </w:rPr>
        <w:t>_______________________________</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b/>
          <w:kern w:val="0"/>
          <w:sz w:val="28"/>
          <w:szCs w:val="28"/>
          <w:lang w:val="uk-UA" w:eastAsia="en-US"/>
        </w:rPr>
        <w:t xml:space="preserve">9. Перекладіть прислівники української мовою. </w:t>
      </w:r>
      <w:r w:rsidRPr="002D316E">
        <w:rPr>
          <w:rFonts w:ascii="Times New Roman" w:eastAsia="Times New Roman" w:hAnsi="Times New Roman" w:cs="Times New Roman"/>
          <w:b/>
          <w:kern w:val="0"/>
          <w:sz w:val="28"/>
          <w:szCs w:val="28"/>
          <w:lang w:val="en-US" w:eastAsia="en-US"/>
        </w:rPr>
        <w:t>Translate</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adverbs</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into</w:t>
      </w:r>
      <w:r w:rsidRPr="002D316E">
        <w:rPr>
          <w:rFonts w:ascii="Times New Roman" w:eastAsia="Times New Roman" w:hAnsi="Times New Roman" w:cs="Times New Roman"/>
          <w:b/>
          <w:kern w:val="0"/>
          <w:sz w:val="28"/>
          <w:szCs w:val="28"/>
          <w:lang w:val="uk-UA" w:eastAsia="en-US"/>
        </w:rPr>
        <w:t xml:space="preserve"> </w:t>
      </w:r>
      <w:r w:rsidRPr="002D316E">
        <w:rPr>
          <w:rFonts w:ascii="Times New Roman" w:eastAsia="Times New Roman" w:hAnsi="Times New Roman" w:cs="Times New Roman"/>
          <w:b/>
          <w:kern w:val="0"/>
          <w:sz w:val="28"/>
          <w:szCs w:val="28"/>
          <w:lang w:val="en-US" w:eastAsia="en-US"/>
        </w:rPr>
        <w:t>Ukrainian</w:t>
      </w:r>
      <w:r w:rsidRPr="002D316E">
        <w:rPr>
          <w:rFonts w:ascii="Times New Roman" w:eastAsia="Times New Roman" w:hAnsi="Times New Roman" w:cs="Times New Roman"/>
          <w:kern w:val="0"/>
          <w:sz w:val="28"/>
          <w:szCs w:val="28"/>
          <w:lang w:val="uk-UA" w:eastAsia="en-US"/>
        </w:rPr>
        <w:t>.</w:t>
      </w:r>
    </w:p>
    <w:p w:rsidR="00D62F72" w:rsidRPr="002D316E" w:rsidRDefault="00D62F72" w:rsidP="00D62F72">
      <w:pPr>
        <w:spacing w:line="360" w:lineRule="auto"/>
        <w:ind w:left="426"/>
        <w:jc w:val="both"/>
        <w:rPr>
          <w:sz w:val="28"/>
          <w:szCs w:val="28"/>
          <w:lang w:val="en-US"/>
        </w:rPr>
      </w:pPr>
      <w:r w:rsidRPr="002D316E">
        <w:rPr>
          <w:sz w:val="28"/>
          <w:szCs w:val="28"/>
          <w:lang w:val="en-US"/>
        </w:rPr>
        <w:t>Actually, never, openly, seldom, soon, fast, today, well, sometimes, badly, often, yesterday.</w:t>
      </w:r>
    </w:p>
    <w:p w:rsidR="00D62F72" w:rsidRPr="002D316E" w:rsidRDefault="00D62F72" w:rsidP="00D62F72">
      <w:pPr>
        <w:spacing w:line="360" w:lineRule="auto"/>
        <w:ind w:left="426"/>
        <w:jc w:val="both"/>
        <w:rPr>
          <w:sz w:val="28"/>
          <w:szCs w:val="28"/>
          <w:lang w:val="en-US"/>
        </w:rPr>
      </w:pPr>
      <w:r w:rsidRPr="002D316E">
        <w:rPr>
          <w:sz w:val="28"/>
          <w:szCs w:val="28"/>
          <w:lang w:val="en-US"/>
        </w:rPr>
        <w:t>_________________________________________________________________________________________________________</w:t>
      </w:r>
      <w:r>
        <w:rPr>
          <w:sz w:val="28"/>
          <w:szCs w:val="28"/>
          <w:lang w:val="en-US"/>
        </w:rPr>
        <w:t>_________________</w:t>
      </w:r>
      <w:r w:rsidRPr="002D316E">
        <w:rPr>
          <w:sz w:val="28"/>
          <w:szCs w:val="28"/>
          <w:lang w:val="en-US"/>
        </w:rPr>
        <w:t xml:space="preserve"> </w:t>
      </w:r>
    </w:p>
    <w:p w:rsidR="00D62F72" w:rsidRPr="002D316E" w:rsidRDefault="00D62F72" w:rsidP="00A7107C">
      <w:pPr>
        <w:pStyle w:val="Standard"/>
        <w:numPr>
          <w:ilvl w:val="0"/>
          <w:numId w:val="24"/>
        </w:numPr>
        <w:autoSpaceDE w:val="0"/>
        <w:spacing w:after="0" w:line="360" w:lineRule="auto"/>
        <w:ind w:left="426" w:firstLine="0"/>
        <w:jc w:val="both"/>
        <w:rPr>
          <w:rFonts w:ascii="Times New Roman" w:eastAsia="Times New Roman" w:hAnsi="Times New Roman" w:cs="Times New Roman"/>
          <w:b/>
          <w:kern w:val="0"/>
          <w:sz w:val="28"/>
          <w:szCs w:val="28"/>
          <w:lang w:val="uk-UA" w:eastAsia="en-US"/>
        </w:rPr>
      </w:pPr>
      <w:r w:rsidRPr="002D316E">
        <w:rPr>
          <w:rFonts w:ascii="Times New Roman" w:eastAsia="Times New Roman" w:hAnsi="Times New Roman" w:cs="Times New Roman"/>
          <w:b/>
          <w:kern w:val="0"/>
          <w:sz w:val="28"/>
          <w:szCs w:val="28"/>
          <w:lang w:val="uk-UA" w:eastAsia="en-US"/>
        </w:rPr>
        <w:t xml:space="preserve">Знайдіть речення, де є помилки й запишіть їх правильно. </w:t>
      </w:r>
      <w:r w:rsidRPr="002D316E">
        <w:rPr>
          <w:rFonts w:ascii="Times New Roman" w:eastAsia="Times New Roman" w:hAnsi="Times New Roman" w:cs="Times New Roman"/>
          <w:b/>
          <w:kern w:val="0"/>
          <w:sz w:val="28"/>
          <w:szCs w:val="28"/>
          <w:lang w:val="en-US" w:eastAsia="en-US"/>
        </w:rPr>
        <w:t xml:space="preserve">Find the sentences where are the mistakes and write correctly. </w:t>
      </w:r>
      <w:r w:rsidRPr="002D316E">
        <w:rPr>
          <w:rFonts w:ascii="Times New Roman" w:eastAsia="Times New Roman" w:hAnsi="Times New Roman" w:cs="Times New Roman"/>
          <w:b/>
          <w:kern w:val="0"/>
          <w:sz w:val="28"/>
          <w:szCs w:val="28"/>
          <w:lang w:val="uk-UA" w:eastAsia="en-US"/>
        </w:rPr>
        <w:t>Виправте помилки й запишіть речення правильно.</w:t>
      </w:r>
    </w:p>
    <w:p w:rsidR="00D62F72" w:rsidRPr="002D316E" w:rsidRDefault="00D62F72" w:rsidP="00D62F72">
      <w:pPr>
        <w:pStyle w:val="Standard"/>
        <w:autoSpaceDE w:val="0"/>
        <w:spacing w:after="0" w:line="360" w:lineRule="auto"/>
        <w:ind w:left="426"/>
        <w:jc w:val="both"/>
        <w:rPr>
          <w:rFonts w:ascii="Times New Roman" w:eastAsia="Times New Roman" w:hAnsi="Times New Roman" w:cs="Times New Roman"/>
          <w:kern w:val="0"/>
          <w:sz w:val="28"/>
          <w:szCs w:val="28"/>
          <w:lang w:val="uk-UA" w:eastAsia="en-US"/>
        </w:rPr>
      </w:pPr>
      <w:r w:rsidRPr="002D316E">
        <w:rPr>
          <w:rFonts w:ascii="Times New Roman" w:eastAsia="Times New Roman" w:hAnsi="Times New Roman" w:cs="Times New Roman"/>
          <w:kern w:val="0"/>
          <w:sz w:val="28"/>
          <w:szCs w:val="28"/>
          <w:lang w:val="uk-UA" w:eastAsia="en-US"/>
        </w:rPr>
        <w:t>Він цікавий розповідає про свою країну. Сьогодні Мустафа відповідав добрий. Моя сестра Хадіжа навчається дуже гарно, а брат Керім – поганий. Алі розмовляє української мовою повільний, а Тетяна розмовляє швидкий. Кенан прокидається рано, а Іван прокидається пізній. Вона інколи спізнюється. Насім легко перекладає з української на арабську мову.</w:t>
      </w:r>
    </w:p>
    <w:p w:rsidR="00D62F72" w:rsidRPr="00B21CB1" w:rsidRDefault="00D62F72" w:rsidP="00D62F72">
      <w:pPr>
        <w:pStyle w:val="Standard"/>
        <w:autoSpaceDE w:val="0"/>
        <w:spacing w:after="0" w:line="360" w:lineRule="auto"/>
        <w:ind w:left="567"/>
        <w:jc w:val="both"/>
        <w:rPr>
          <w:rFonts w:ascii="Times New Roman" w:eastAsia="Times New Roman" w:hAnsi="Times New Roman" w:cs="Times New Roman"/>
          <w:kern w:val="0"/>
          <w:sz w:val="28"/>
          <w:szCs w:val="28"/>
          <w:lang w:eastAsia="en-US"/>
        </w:rPr>
      </w:pPr>
      <w:r w:rsidRPr="00B21CB1">
        <w:rPr>
          <w:rFonts w:ascii="Times New Roman" w:eastAsia="Times New Roman" w:hAnsi="Times New Roman" w:cs="Times New Roman"/>
          <w:kern w:val="0"/>
          <w:sz w:val="28"/>
          <w:szCs w:val="28"/>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Default="00D62F72" w:rsidP="00D62F72">
      <w:pPr>
        <w:pStyle w:val="Standard"/>
        <w:autoSpaceDE w:val="0"/>
        <w:spacing w:after="0" w:line="360" w:lineRule="auto"/>
        <w:ind w:left="567"/>
        <w:jc w:val="both"/>
        <w:rPr>
          <w:rFonts w:ascii="Times New Roman" w:eastAsia="Times New Roman" w:hAnsi="Times New Roman" w:cs="Times New Roman"/>
          <w:kern w:val="0"/>
          <w:sz w:val="28"/>
          <w:szCs w:val="28"/>
          <w:lang w:val="uk-UA" w:eastAsia="en-US"/>
        </w:rPr>
      </w:pPr>
    </w:p>
    <w:p w:rsidR="00D62F72" w:rsidRPr="00A81571"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en-US"/>
        </w:rPr>
        <w:t>LESSON</w:t>
      </w:r>
      <w:r w:rsidRPr="00B21CB1">
        <w:rPr>
          <w:rFonts w:ascii="Times New Roman" w:hAnsi="Times New Roman"/>
          <w:b/>
          <w:bCs/>
          <w:color w:val="1A171B"/>
          <w:sz w:val="30"/>
          <w:szCs w:val="30"/>
        </w:rPr>
        <w:t xml:space="preserve"> 1</w:t>
      </w:r>
      <w:r>
        <w:rPr>
          <w:rFonts w:ascii="Times New Roman" w:hAnsi="Times New Roman"/>
          <w:b/>
          <w:bCs/>
          <w:color w:val="1A171B"/>
          <w:sz w:val="30"/>
          <w:szCs w:val="30"/>
          <w:lang w:val="uk-UA"/>
        </w:rPr>
        <w:t>4</w:t>
      </w:r>
    </w:p>
    <w:p w:rsidR="00D62F72" w:rsidRPr="00CC59F1" w:rsidRDefault="00D62F72" w:rsidP="00D62F72">
      <w:pPr>
        <w:spacing w:line="360" w:lineRule="auto"/>
        <w:ind w:firstLine="284"/>
        <w:jc w:val="center"/>
        <w:rPr>
          <w:b/>
        </w:rPr>
      </w:pPr>
      <w:r w:rsidRPr="004E6F19">
        <w:rPr>
          <w:b/>
        </w:rPr>
        <w:t>С</w:t>
      </w:r>
      <w:r>
        <w:rPr>
          <w:b/>
        </w:rPr>
        <w:t xml:space="preserve">ЛУЖБОВІ ЧАСТИНИ МОВИ. ПРИЙМЕННИК. СПЛДУЧНИК. ЧАСТКА </w:t>
      </w:r>
    </w:p>
    <w:p w:rsidR="00D62F72" w:rsidRPr="00CC59F1" w:rsidRDefault="00D62F72" w:rsidP="00D62F72">
      <w:pPr>
        <w:spacing w:line="360" w:lineRule="auto"/>
        <w:ind w:firstLine="284"/>
        <w:jc w:val="center"/>
        <w:rPr>
          <w:b/>
        </w:rPr>
      </w:pPr>
      <w:r>
        <w:rPr>
          <w:b/>
        </w:rPr>
        <w:t>(</w:t>
      </w:r>
      <w:r w:rsidRPr="00B21CB1">
        <w:rPr>
          <w:b/>
          <w:lang w:val="en-US"/>
        </w:rPr>
        <w:t>P</w:t>
      </w:r>
      <w:r w:rsidRPr="00B21CB1">
        <w:rPr>
          <w:b/>
        </w:rPr>
        <w:t xml:space="preserve">REPOSITION, </w:t>
      </w:r>
      <w:r w:rsidRPr="00B21CB1">
        <w:rPr>
          <w:b/>
          <w:lang w:val="en-US"/>
        </w:rPr>
        <w:t>CONJUNCTION</w:t>
      </w:r>
      <w:r w:rsidRPr="00B21CB1">
        <w:rPr>
          <w:b/>
        </w:rPr>
        <w:t xml:space="preserve">, </w:t>
      </w:r>
      <w:r w:rsidRPr="00B21CB1">
        <w:rPr>
          <w:b/>
          <w:lang w:val="en-US"/>
        </w:rPr>
        <w:t>PARTICLE</w:t>
      </w:r>
      <w:r>
        <w:rPr>
          <w:b/>
        </w:rPr>
        <w:t>)</w:t>
      </w:r>
    </w:p>
    <w:p w:rsidR="00D62F72" w:rsidRPr="00CF05E8" w:rsidRDefault="00D62F72" w:rsidP="00D62F72">
      <w:pPr>
        <w:pStyle w:val="Standard"/>
        <w:autoSpaceDE w:val="0"/>
        <w:spacing w:after="0" w:line="360" w:lineRule="auto"/>
        <w:rPr>
          <w:rFonts w:ascii="Times New Roman" w:hAnsi="Times New Roman"/>
          <w:b/>
          <w:bCs/>
          <w:color w:val="1A171B"/>
          <w:sz w:val="28"/>
          <w:szCs w:val="28"/>
          <w:lang w:val="uk-UA"/>
        </w:rPr>
      </w:pPr>
      <w:r>
        <w:rPr>
          <w:rFonts w:ascii="Times New Roman" w:hAnsi="Times New Roman"/>
          <w:b/>
          <w:bCs/>
          <w:color w:val="1A171B"/>
          <w:sz w:val="28"/>
          <w:szCs w:val="28"/>
          <w:lang w:val="uk-UA"/>
        </w:rPr>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r>
        <w:rPr>
          <w:rFonts w:ascii="Times New Roman" w:hAnsi="Times New Roman"/>
          <w:b/>
          <w:bCs/>
          <w:color w:val="1A171B"/>
          <w:sz w:val="28"/>
          <w:szCs w:val="28"/>
          <w:lang w:val="uk-UA"/>
        </w:rPr>
        <w:tab/>
        <w:t>ЛЕКСИКА</w:t>
      </w:r>
      <w:r>
        <w:rPr>
          <w:rFonts w:ascii="Times New Roman" w:hAnsi="Times New Roman"/>
          <w:b/>
          <w:bCs/>
          <w:color w:val="1A171B"/>
          <w:sz w:val="28"/>
          <w:szCs w:val="28"/>
          <w:lang w:val="uk-UA"/>
        </w:rPr>
        <w:tab/>
      </w:r>
      <w:r>
        <w:rPr>
          <w:rFonts w:ascii="Times New Roman" w:hAnsi="Times New Roman"/>
          <w:b/>
          <w:bCs/>
          <w:color w:val="1A171B"/>
          <w:sz w:val="28"/>
          <w:szCs w:val="28"/>
          <w:lang w:val="uk-UA"/>
        </w:rPr>
        <w:tab/>
      </w:r>
      <w:r>
        <w:rPr>
          <w:rFonts w:ascii="Times New Roman" w:hAnsi="Times New Roman"/>
          <w:b/>
          <w:bCs/>
          <w:color w:val="1A171B"/>
          <w:sz w:val="28"/>
          <w:szCs w:val="28"/>
          <w:lang w:val="en-US"/>
        </w:rPr>
        <w:t>VOCABULARY</w:t>
      </w:r>
    </w:p>
    <w:p w:rsidR="00D62F72" w:rsidRPr="00D94959" w:rsidRDefault="00D62F72" w:rsidP="00D62F72">
      <w:pPr>
        <w:pStyle w:val="Standard"/>
        <w:autoSpaceDE w:val="0"/>
        <w:spacing w:after="0" w:line="360" w:lineRule="auto"/>
        <w:ind w:hanging="709"/>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ab/>
        <w:t xml:space="preserve">Слухайте, повторюйте,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Listen</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repeat</w:t>
      </w:r>
      <w:r>
        <w:rPr>
          <w:rFonts w:ascii="Times New Roman" w:hAnsi="Times New Roman" w:cs="Times New Roman"/>
          <w:iCs/>
          <w:color w:val="1A171B"/>
          <w:sz w:val="28"/>
          <w:szCs w:val="28"/>
          <w:lang w:val="uk-UA"/>
        </w:rPr>
        <w:t xml:space="preserve"> </w:t>
      </w:r>
      <w:r>
        <w:rPr>
          <w:rFonts w:ascii="Times New Roman" w:hAnsi="Times New Roman" w:cs="Times New Roman"/>
          <w:iCs/>
          <w:color w:val="1A171B"/>
          <w:sz w:val="28"/>
          <w:szCs w:val="28"/>
          <w:lang w:val="en-US"/>
        </w:rPr>
        <w:t>and</w:t>
      </w:r>
    </w:p>
    <w:p w:rsidR="00D62F72" w:rsidRDefault="00D62F72" w:rsidP="00D62F72">
      <w:pPr>
        <w:pStyle w:val="Standard"/>
        <w:autoSpaceDE w:val="0"/>
        <w:spacing w:after="0" w:line="360" w:lineRule="auto"/>
        <w:ind w:left="2832" w:hanging="2832"/>
        <w:rPr>
          <w:rFonts w:ascii="Times New Roman" w:hAnsi="Times New Roman" w:cs="Times New Roman"/>
          <w:iCs/>
          <w:color w:val="1A171B"/>
          <w:sz w:val="28"/>
          <w:szCs w:val="28"/>
          <w:lang w:val="uk-UA"/>
        </w:rPr>
      </w:pPr>
      <w:r>
        <w:rPr>
          <w:rFonts w:ascii="Times New Roman" w:hAnsi="Times New Roman" w:cs="Times New Roman"/>
          <w:iCs/>
          <w:color w:val="1A171B"/>
          <w:sz w:val="28"/>
          <w:szCs w:val="28"/>
          <w:lang w:val="uk-UA"/>
        </w:rPr>
        <w:t>запам’ятовуйте.</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uk-UA"/>
        </w:rPr>
        <w:tab/>
        <w:t xml:space="preserve"> </w:t>
      </w:r>
      <w:r>
        <w:rPr>
          <w:rFonts w:ascii="Times New Roman" w:hAnsi="Times New Roman" w:cs="Times New Roman"/>
          <w:iCs/>
          <w:color w:val="1A171B"/>
          <w:sz w:val="28"/>
          <w:szCs w:val="28"/>
          <w:lang w:val="uk-UA"/>
        </w:rPr>
        <w:tab/>
      </w:r>
      <w:r>
        <w:rPr>
          <w:rFonts w:ascii="Times New Roman" w:hAnsi="Times New Roman" w:cs="Times New Roman"/>
          <w:iCs/>
          <w:color w:val="1A171B"/>
          <w:sz w:val="28"/>
          <w:szCs w:val="28"/>
          <w:lang w:val="en-US"/>
        </w:rPr>
        <w:t>memorize</w:t>
      </w:r>
      <w:r>
        <w:rPr>
          <w:rFonts w:ascii="Times New Roman" w:hAnsi="Times New Roman" w:cs="Times New Roman"/>
          <w:iCs/>
          <w:color w:val="1A171B"/>
          <w:sz w:val="28"/>
          <w:szCs w:val="28"/>
          <w:lang w:val="uk-UA"/>
        </w:rPr>
        <w:t>.</w:t>
      </w:r>
      <w:r w:rsidRPr="00CF05E8">
        <w:rPr>
          <w:rFonts w:ascii="Times New Roman" w:hAnsi="Times New Roman" w:cs="Times New Roman"/>
          <w:iCs/>
          <w:color w:val="1A171B"/>
          <w:sz w:val="28"/>
          <w:szCs w:val="28"/>
          <w:lang w:val="uk-UA"/>
        </w:rPr>
        <w:tab/>
      </w:r>
    </w:p>
    <w:p w:rsidR="00D62F72" w:rsidRPr="006144A8"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sidRPr="00E00F7B">
        <w:rPr>
          <w:rFonts w:ascii="Times New Roman" w:hAnsi="Times New Roman" w:cs="Times New Roman"/>
          <w:color w:val="231F20"/>
          <w:sz w:val="28"/>
          <w:szCs w:val="28"/>
          <w:lang w:val="uk-UA"/>
        </w:rPr>
        <w:t xml:space="preserve">перерва </w:t>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en-US"/>
        </w:rPr>
        <w:t>break</w:t>
      </w:r>
      <w:r w:rsidRPr="006144A8">
        <w:rPr>
          <w:rFonts w:ascii="Times New Roman" w:hAnsi="Times New Roman" w:cs="Times New Roman"/>
          <w:color w:val="231F20"/>
          <w:sz w:val="28"/>
          <w:szCs w:val="28"/>
          <w:lang w:val="uk-UA"/>
        </w:rPr>
        <w:t xml:space="preserve"> </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sidRPr="00E00F7B">
        <w:rPr>
          <w:rFonts w:ascii="Times New Roman" w:hAnsi="Times New Roman" w:cs="Times New Roman"/>
          <w:color w:val="231F20"/>
          <w:sz w:val="28"/>
          <w:szCs w:val="28"/>
          <w:lang w:val="uk-UA"/>
        </w:rPr>
        <w:t>через</w:t>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en-US"/>
        </w:rPr>
        <w:t>in</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231F20"/>
          <w:sz w:val="28"/>
          <w:szCs w:val="28"/>
          <w:lang w:val="uk-UA"/>
        </w:rPr>
      </w:pPr>
      <w:r w:rsidRPr="00E00F7B">
        <w:rPr>
          <w:rFonts w:ascii="Times New Roman" w:hAnsi="Times New Roman" w:cs="Times New Roman"/>
          <w:color w:val="231F20"/>
          <w:sz w:val="28"/>
          <w:szCs w:val="28"/>
          <w:lang w:val="uk-UA"/>
        </w:rPr>
        <w:t>люди</w:t>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en-US"/>
        </w:rPr>
        <w:t>people</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en-US"/>
        </w:rPr>
      </w:pPr>
      <w:r w:rsidRPr="00E00F7B">
        <w:rPr>
          <w:rFonts w:ascii="Times New Roman" w:hAnsi="Times New Roman" w:cs="Times New Roman"/>
          <w:color w:val="231F20"/>
          <w:sz w:val="28"/>
          <w:szCs w:val="28"/>
          <w:lang w:val="uk-UA"/>
        </w:rPr>
        <w:t>вчений</w:t>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E00F7B">
        <w:rPr>
          <w:rFonts w:ascii="Times New Roman" w:hAnsi="Times New Roman" w:cs="Times New Roman"/>
          <w:color w:val="231F20"/>
          <w:sz w:val="28"/>
          <w:szCs w:val="28"/>
          <w:lang w:val="uk-UA"/>
        </w:rPr>
        <w:tab/>
      </w:r>
      <w:r w:rsidRPr="006144A8">
        <w:rPr>
          <w:rFonts w:ascii="Times New Roman" w:hAnsi="Times New Roman" w:cs="Times New Roman"/>
          <w:color w:val="333333"/>
          <w:sz w:val="28"/>
          <w:szCs w:val="28"/>
          <w:shd w:val="clear" w:color="auto" w:fill="FFFFFF"/>
          <w:lang w:val="en-US"/>
        </w:rPr>
        <w:t>scientist</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проблема</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6144A8">
        <w:rPr>
          <w:rFonts w:ascii="Times New Roman" w:hAnsi="Times New Roman" w:cs="Times New Roman"/>
          <w:color w:val="333333"/>
          <w:sz w:val="28"/>
          <w:szCs w:val="28"/>
          <w:shd w:val="clear" w:color="auto" w:fill="FFFFFF"/>
          <w:lang w:val="en-US"/>
        </w:rPr>
        <w:t>problem</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актовий зал</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t>а</w:t>
      </w:r>
      <w:r w:rsidRPr="00E00F7B">
        <w:rPr>
          <w:rFonts w:ascii="Times New Roman" w:hAnsi="Times New Roman" w:cs="Times New Roman"/>
          <w:color w:val="333333"/>
          <w:sz w:val="28"/>
          <w:szCs w:val="28"/>
          <w:shd w:val="clear" w:color="auto" w:fill="FFFFFF"/>
          <w:lang w:val="en-US"/>
        </w:rPr>
        <w:t>ssembly</w:t>
      </w:r>
      <w:r w:rsidRPr="006144A8">
        <w:rPr>
          <w:rFonts w:ascii="Times New Roman" w:hAnsi="Times New Roman" w:cs="Times New Roman"/>
          <w:color w:val="333333"/>
          <w:sz w:val="28"/>
          <w:szCs w:val="28"/>
          <w:shd w:val="clear" w:color="auto" w:fill="FFFFFF"/>
          <w:lang w:val="uk-UA"/>
        </w:rPr>
        <w:t xml:space="preserve"> </w:t>
      </w:r>
      <w:r w:rsidRPr="00E00F7B">
        <w:rPr>
          <w:rFonts w:ascii="Times New Roman" w:hAnsi="Times New Roman" w:cs="Times New Roman"/>
          <w:color w:val="333333"/>
          <w:sz w:val="28"/>
          <w:szCs w:val="28"/>
          <w:shd w:val="clear" w:color="auto" w:fill="FFFFFF"/>
          <w:lang w:val="en-US"/>
        </w:rPr>
        <w:t>hall</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 xml:space="preserve">екскурсія </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t>excursion</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висока</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en-US"/>
        </w:rPr>
        <w:t>high</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 xml:space="preserve">хвилюватися </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t>to worry</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забувати</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t>to forget</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виступ</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t>speech</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одногрупник</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en-US"/>
        </w:rPr>
        <w:t>classmate</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333333"/>
          <w:sz w:val="28"/>
          <w:szCs w:val="28"/>
          <w:shd w:val="clear" w:color="auto" w:fill="FFFFFF"/>
          <w:lang w:val="uk-UA"/>
        </w:rPr>
      </w:pPr>
      <w:r w:rsidRPr="00E00F7B">
        <w:rPr>
          <w:rFonts w:ascii="Times New Roman" w:hAnsi="Times New Roman" w:cs="Times New Roman"/>
          <w:color w:val="333333"/>
          <w:sz w:val="28"/>
          <w:szCs w:val="28"/>
          <w:shd w:val="clear" w:color="auto" w:fill="FFFFFF"/>
          <w:lang w:val="uk-UA"/>
        </w:rPr>
        <w:t>помилка</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en-US"/>
        </w:rPr>
        <w:t>mistake</w:t>
      </w:r>
      <w:r w:rsidRPr="006144A8">
        <w:rPr>
          <w:rFonts w:ascii="Times New Roman" w:hAnsi="Times New Roman" w:cs="Times New Roman"/>
          <w:color w:val="333333"/>
          <w:sz w:val="28"/>
          <w:szCs w:val="28"/>
          <w:shd w:val="clear" w:color="auto" w:fill="FFFFFF"/>
          <w:lang w:val="uk-UA"/>
        </w:rPr>
        <w:t xml:space="preserve"> </w:t>
      </w:r>
    </w:p>
    <w:p w:rsidR="00D62F72" w:rsidRPr="00E00F7B" w:rsidRDefault="00D62F72" w:rsidP="00D62F72">
      <w:pPr>
        <w:pStyle w:val="Standard"/>
        <w:autoSpaceDE w:val="0"/>
        <w:spacing w:after="0" w:line="360" w:lineRule="auto"/>
        <w:ind w:left="2832" w:hanging="2832"/>
        <w:rPr>
          <w:rFonts w:ascii="Times New Roman" w:hAnsi="Times New Roman" w:cs="Times New Roman"/>
          <w:color w:val="231F20"/>
          <w:sz w:val="28"/>
          <w:szCs w:val="28"/>
          <w:lang w:val="en-US"/>
        </w:rPr>
      </w:pPr>
      <w:r w:rsidRPr="00E00F7B">
        <w:rPr>
          <w:rFonts w:ascii="Times New Roman" w:hAnsi="Times New Roman" w:cs="Times New Roman"/>
          <w:color w:val="333333"/>
          <w:sz w:val="28"/>
          <w:szCs w:val="28"/>
          <w:shd w:val="clear" w:color="auto" w:fill="FFFFFF"/>
          <w:lang w:val="uk-UA"/>
        </w:rPr>
        <w:t xml:space="preserve">дорослий </w:t>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uk-UA"/>
        </w:rPr>
        <w:tab/>
      </w:r>
      <w:r w:rsidRPr="00E00F7B">
        <w:rPr>
          <w:rFonts w:ascii="Times New Roman" w:hAnsi="Times New Roman" w:cs="Times New Roman"/>
          <w:color w:val="333333"/>
          <w:sz w:val="28"/>
          <w:szCs w:val="28"/>
          <w:shd w:val="clear" w:color="auto" w:fill="FFFFFF"/>
          <w:lang w:val="en-US"/>
        </w:rPr>
        <w:t xml:space="preserve">aduld </w:t>
      </w:r>
    </w:p>
    <w:p w:rsidR="00D62F72" w:rsidRPr="00B21CB1" w:rsidRDefault="00D62F72" w:rsidP="00D62F72">
      <w:pPr>
        <w:spacing w:line="360" w:lineRule="auto"/>
        <w:ind w:firstLine="284"/>
        <w:rPr>
          <w:color w:val="000000"/>
          <w:sz w:val="28"/>
          <w:szCs w:val="28"/>
          <w:shd w:val="clear" w:color="auto" w:fill="FFFFFF"/>
        </w:rPr>
      </w:pPr>
      <w:r w:rsidRPr="00B21CB1">
        <w:rPr>
          <w:color w:val="000000"/>
          <w:sz w:val="28"/>
          <w:szCs w:val="28"/>
          <w:shd w:val="clear" w:color="auto" w:fill="FFFFFF"/>
        </w:rPr>
        <w:t>Prepositions are very useful, generally small, words, which extend the range of meaning which nouns in a sentence convey. Ukrainian has an extensive (almost 100) and fairly complex system of prepositions. In order to read more complex texts, you need to be familiar with the more common prepositions and, importantly, which cases they take. To help you revise the cases, this information is summarised in the chart below. The most common meanings are given in brackets.</w:t>
      </w:r>
    </w:p>
    <w:p w:rsidR="00D62F72" w:rsidRPr="00B21CB1" w:rsidRDefault="00D62F72" w:rsidP="00D62F72">
      <w:pPr>
        <w:spacing w:line="360" w:lineRule="auto"/>
        <w:ind w:firstLine="284"/>
        <w:rPr>
          <w:color w:val="000000"/>
          <w:sz w:val="28"/>
          <w:szCs w:val="28"/>
          <w:shd w:val="clear" w:color="auto" w:fill="FFFFFF"/>
        </w:rPr>
      </w:pPr>
    </w:p>
    <w:tbl>
      <w:tblPr>
        <w:tblW w:w="0" w:type="auto"/>
        <w:tblInd w:w="259" w:type="dxa"/>
        <w:tblBorders>
          <w:top w:val="single" w:sz="12" w:space="0" w:color="000000"/>
          <w:left w:val="single" w:sz="12" w:space="0" w:color="000000"/>
          <w:bottom w:val="single" w:sz="12" w:space="0" w:color="000000"/>
          <w:right w:val="single" w:sz="12" w:space="0" w:color="000000"/>
        </w:tblBorders>
        <w:shd w:val="clear" w:color="auto" w:fill="FFCC99"/>
        <w:tblCellMar>
          <w:top w:w="15" w:type="dxa"/>
          <w:left w:w="15" w:type="dxa"/>
          <w:bottom w:w="15" w:type="dxa"/>
          <w:right w:w="15" w:type="dxa"/>
        </w:tblCellMar>
        <w:tblLook w:val="04A0" w:firstRow="1" w:lastRow="0" w:firstColumn="1" w:lastColumn="0" w:noHBand="0" w:noVBand="1"/>
      </w:tblPr>
      <w:tblGrid>
        <w:gridCol w:w="1790"/>
        <w:gridCol w:w="8262"/>
      </w:tblGrid>
      <w:tr w:rsidR="00D62F72" w:rsidRPr="00B21CB1" w:rsidTr="000A6334">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genitive</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jc w:val="both"/>
              <w:rPr>
                <w:sz w:val="28"/>
                <w:szCs w:val="28"/>
              </w:rPr>
            </w:pPr>
            <w:r w:rsidRPr="00B21CB1">
              <w:rPr>
                <w:sz w:val="28"/>
                <w:szCs w:val="28"/>
              </w:rPr>
              <w:t>без (without), біля (near to, by), близько (near to), від (from), впродовж(along, in the course of, during), в/у (among, belonging to), для (for), до (to, until), за (in the time of), з/зі/із (from, of), замість (instead of), коло (near to),крім/окрім (except for), навколо (around), після (after), поблизу (near, close to), посеред (among), проти (against), протягом (during, in the course of), серед (among), щодо (as to, concerning)</w:t>
            </w:r>
          </w:p>
        </w:tc>
      </w:tr>
      <w:tr w:rsidR="00D62F72" w:rsidRPr="00B21CB1" w:rsidTr="000A6334">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dative</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завдяки (thanks to), всупереч (contrary to), наперекір (in spite of, in defiance of)</w:t>
            </w:r>
          </w:p>
        </w:tc>
      </w:tr>
      <w:tr w:rsidR="00D62F72" w:rsidRPr="00B21CB1" w:rsidTr="000A6334">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accusative</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jc w:val="both"/>
              <w:rPr>
                <w:sz w:val="28"/>
                <w:szCs w:val="28"/>
              </w:rPr>
            </w:pPr>
            <w:r w:rsidRPr="00B21CB1">
              <w:rPr>
                <w:sz w:val="28"/>
                <w:szCs w:val="28"/>
              </w:rPr>
              <w:t>в/у (in, into), за (in the course of, for, in exchange for), крізь (through), між(among), на (on, onto, for), над (above, over), перед (before, in front of), під(under, below, near), по (up to, as far as), поза (beyond), поміж (among),понад (above, over), попід (under), попри (in spite of), про (about), через(across, through, because of)</w:t>
            </w:r>
          </w:p>
        </w:tc>
      </w:tr>
      <w:tr w:rsidR="00D62F72" w:rsidRPr="00B21CB1" w:rsidTr="000A6334">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instrumental</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jc w:val="both"/>
              <w:rPr>
                <w:sz w:val="28"/>
                <w:szCs w:val="28"/>
              </w:rPr>
            </w:pPr>
            <w:r w:rsidRPr="00B21CB1">
              <w:rPr>
                <w:sz w:val="28"/>
                <w:szCs w:val="28"/>
              </w:rPr>
              <w:t>з/зі/із (with), за (after, at, beyond, according to), між (between, among), над(above), перед (before, in front of), під (under, поза, поміж (among), понад(above, over), попід (under)</w:t>
            </w:r>
          </w:p>
        </w:tc>
      </w:tr>
      <w:tr w:rsidR="00D62F72" w:rsidRPr="00B21CB1" w:rsidTr="000A6334">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rPr>
                <w:sz w:val="28"/>
                <w:szCs w:val="28"/>
              </w:rPr>
            </w:pPr>
            <w:r w:rsidRPr="00B21CB1">
              <w:rPr>
                <w:sz w:val="28"/>
                <w:szCs w:val="28"/>
              </w:rPr>
              <w:t>locative</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D62F72" w:rsidRPr="00B21CB1" w:rsidRDefault="00D62F72" w:rsidP="000A6334">
            <w:pPr>
              <w:spacing w:line="360" w:lineRule="auto"/>
              <w:jc w:val="both"/>
              <w:rPr>
                <w:sz w:val="28"/>
                <w:szCs w:val="28"/>
              </w:rPr>
            </w:pPr>
            <w:r w:rsidRPr="00B21CB1">
              <w:rPr>
                <w:sz w:val="28"/>
                <w:szCs w:val="28"/>
              </w:rPr>
              <w:t>в/у (in), о/об (at + time by the clock), на (on), по (along, after, about), при(by, attached to, in the presence of)</w:t>
            </w:r>
          </w:p>
        </w:tc>
      </w:tr>
    </w:tbl>
    <w:p w:rsidR="00D62F72" w:rsidRPr="00CE5EA0" w:rsidRDefault="00D62F72" w:rsidP="00D62F72">
      <w:pPr>
        <w:shd w:val="clear" w:color="auto" w:fill="FFFFFF"/>
        <w:spacing w:line="360" w:lineRule="auto"/>
        <w:ind w:firstLine="284"/>
        <w:rPr>
          <w:color w:val="000000"/>
          <w:sz w:val="28"/>
          <w:szCs w:val="28"/>
          <w:lang w:eastAsia="uk-UA"/>
        </w:rPr>
      </w:pPr>
      <w:r w:rsidRPr="00CE5EA0">
        <w:rPr>
          <w:color w:val="000000"/>
          <w:sz w:val="28"/>
          <w:szCs w:val="28"/>
          <w:lang w:eastAsia="uk-UA"/>
        </w:rPr>
        <w:t>In a complex sentence the individual segments (clauses or phrases) are combined into a whole by means of</w:t>
      </w:r>
      <w:r w:rsidRPr="00CE5EA0">
        <w:rPr>
          <w:b/>
          <w:color w:val="000000"/>
          <w:sz w:val="28"/>
          <w:szCs w:val="28"/>
          <w:u w:val="single"/>
          <w:lang w:eastAsia="uk-UA"/>
        </w:rPr>
        <w:t xml:space="preserve"> conjunctions</w:t>
      </w:r>
      <w:r w:rsidRPr="00581BE8">
        <w:rPr>
          <w:b/>
          <w:color w:val="000000"/>
          <w:sz w:val="28"/>
          <w:szCs w:val="28"/>
          <w:u w:val="single"/>
          <w:lang w:val="en-US" w:eastAsia="uk-UA"/>
        </w:rPr>
        <w:t xml:space="preserve"> </w:t>
      </w:r>
      <w:r w:rsidRPr="00581BE8">
        <w:rPr>
          <w:b/>
          <w:color w:val="000000"/>
          <w:sz w:val="28"/>
          <w:szCs w:val="28"/>
          <w:u w:val="single"/>
          <w:lang w:eastAsia="uk-UA"/>
        </w:rPr>
        <w:t>(сполучники)</w:t>
      </w:r>
      <w:r w:rsidRPr="00CE5EA0">
        <w:rPr>
          <w:color w:val="000000"/>
          <w:sz w:val="28"/>
          <w:szCs w:val="28"/>
          <w:lang w:eastAsia="uk-UA"/>
        </w:rPr>
        <w:t>. These fall into two categories:</w:t>
      </w:r>
    </w:p>
    <w:p w:rsidR="00D62F72" w:rsidRPr="00CE5EA0" w:rsidRDefault="00D62F72" w:rsidP="00D62F72">
      <w:pPr>
        <w:shd w:val="clear" w:color="auto" w:fill="FFFFFF"/>
        <w:spacing w:line="360" w:lineRule="auto"/>
        <w:ind w:firstLine="284"/>
        <w:rPr>
          <w:b/>
          <w:color w:val="000000"/>
          <w:sz w:val="28"/>
          <w:szCs w:val="28"/>
          <w:lang w:eastAsia="uk-UA"/>
        </w:rPr>
      </w:pPr>
      <w:r w:rsidRPr="00CE5EA0">
        <w:rPr>
          <w:color w:val="000000"/>
          <w:sz w:val="28"/>
          <w:szCs w:val="28"/>
          <w:lang w:eastAsia="uk-UA"/>
        </w:rPr>
        <w:t>coordinating conjunctions</w:t>
      </w:r>
      <w:r w:rsidRPr="00581BE8">
        <w:rPr>
          <w:color w:val="000000"/>
          <w:sz w:val="28"/>
          <w:szCs w:val="28"/>
          <w:lang w:eastAsia="uk-UA"/>
        </w:rPr>
        <w:t xml:space="preserve"> </w:t>
      </w:r>
      <w:r w:rsidRPr="00581BE8">
        <w:rPr>
          <w:b/>
          <w:color w:val="000000"/>
          <w:sz w:val="28"/>
          <w:szCs w:val="28"/>
          <w:lang w:eastAsia="uk-UA"/>
        </w:rPr>
        <w:t>(сполучники сурядності</w:t>
      </w:r>
      <w:r w:rsidRPr="00581BE8">
        <w:rPr>
          <w:color w:val="000000"/>
          <w:sz w:val="28"/>
          <w:szCs w:val="28"/>
          <w:lang w:eastAsia="uk-UA"/>
        </w:rPr>
        <w:t>)</w:t>
      </w:r>
      <w:r w:rsidRPr="00581BE8">
        <w:rPr>
          <w:color w:val="000000"/>
          <w:sz w:val="28"/>
          <w:szCs w:val="28"/>
          <w:lang w:val="en-US" w:eastAsia="uk-UA"/>
        </w:rPr>
        <w:t xml:space="preserve"> </w:t>
      </w:r>
      <w:r w:rsidRPr="00CE5EA0">
        <w:rPr>
          <w:color w:val="000000"/>
          <w:sz w:val="28"/>
          <w:szCs w:val="28"/>
          <w:lang w:eastAsia="uk-UA"/>
        </w:rPr>
        <w:t>, which may link two or more simple sentences, or else grammatically similar parts or words of those sentences</w:t>
      </w:r>
      <w:r w:rsidRPr="00581BE8">
        <w:rPr>
          <w:color w:val="000000"/>
          <w:sz w:val="28"/>
          <w:szCs w:val="28"/>
          <w:lang w:eastAsia="uk-UA"/>
        </w:rPr>
        <w:t xml:space="preserve">: </w:t>
      </w:r>
      <w:r w:rsidRPr="00581BE8">
        <w:rPr>
          <w:b/>
          <w:color w:val="000000"/>
          <w:sz w:val="28"/>
          <w:szCs w:val="28"/>
          <w:lang w:eastAsia="uk-UA"/>
        </w:rPr>
        <w:t>і</w:t>
      </w:r>
      <w:r w:rsidRPr="00581BE8">
        <w:rPr>
          <w:b/>
          <w:color w:val="000000"/>
          <w:sz w:val="28"/>
          <w:szCs w:val="28"/>
          <w:lang w:val="en-US" w:eastAsia="uk-UA"/>
        </w:rPr>
        <w:t xml:space="preserve">, </w:t>
      </w:r>
      <w:r w:rsidRPr="00581BE8">
        <w:rPr>
          <w:b/>
          <w:color w:val="000000"/>
          <w:sz w:val="28"/>
          <w:szCs w:val="28"/>
          <w:lang w:eastAsia="uk-UA"/>
        </w:rPr>
        <w:t>та (</w:t>
      </w:r>
      <w:r w:rsidRPr="00581BE8">
        <w:rPr>
          <w:b/>
          <w:color w:val="000000"/>
          <w:sz w:val="28"/>
          <w:szCs w:val="28"/>
          <w:lang w:val="en-US" w:eastAsia="uk-UA"/>
        </w:rPr>
        <w:t>and)</w:t>
      </w:r>
      <w:r w:rsidRPr="00581BE8">
        <w:rPr>
          <w:b/>
          <w:color w:val="000000"/>
          <w:sz w:val="28"/>
          <w:szCs w:val="28"/>
          <w:lang w:eastAsia="uk-UA"/>
        </w:rPr>
        <w:t>, але, однак (</w:t>
      </w:r>
      <w:r w:rsidRPr="00581BE8">
        <w:rPr>
          <w:b/>
          <w:color w:val="000000"/>
          <w:sz w:val="28"/>
          <w:szCs w:val="28"/>
          <w:lang w:val="en-US" w:eastAsia="uk-UA"/>
        </w:rPr>
        <w:t>but),  чи (or</w:t>
      </w:r>
      <w:r w:rsidRPr="00581BE8">
        <w:rPr>
          <w:b/>
          <w:color w:val="000000"/>
          <w:sz w:val="28"/>
          <w:szCs w:val="28"/>
          <w:lang w:eastAsia="uk-UA"/>
        </w:rPr>
        <w:t>), ні…ні (</w:t>
      </w:r>
      <w:r w:rsidRPr="00581BE8">
        <w:rPr>
          <w:color w:val="000000"/>
          <w:sz w:val="28"/>
          <w:szCs w:val="28"/>
          <w:lang w:val="en-US" w:eastAsia="uk-UA"/>
        </w:rPr>
        <w:t>neither ... nor</w:t>
      </w:r>
      <w:r w:rsidRPr="00581BE8">
        <w:rPr>
          <w:color w:val="000000"/>
          <w:sz w:val="28"/>
          <w:szCs w:val="28"/>
          <w:lang w:eastAsia="uk-UA"/>
        </w:rPr>
        <w:t>).</w:t>
      </w:r>
    </w:p>
    <w:p w:rsidR="00D62F72" w:rsidRDefault="00D62F72" w:rsidP="00D62F72">
      <w:pPr>
        <w:autoSpaceDE w:val="0"/>
        <w:autoSpaceDN w:val="0"/>
        <w:adjustRightInd w:val="0"/>
        <w:spacing w:line="360" w:lineRule="auto"/>
        <w:ind w:firstLine="284"/>
        <w:rPr>
          <w:color w:val="333333"/>
          <w:sz w:val="28"/>
          <w:szCs w:val="28"/>
          <w:shd w:val="clear" w:color="auto" w:fill="FFFFFF"/>
          <w:lang w:val="en-US"/>
        </w:rPr>
      </w:pPr>
      <w:r w:rsidRPr="00581BE8">
        <w:rPr>
          <w:color w:val="000000"/>
          <w:sz w:val="28"/>
          <w:szCs w:val="28"/>
          <w:lang w:val="en-US" w:eastAsia="uk-UA"/>
        </w:rPr>
        <w:t>subordinating conjunctions</w:t>
      </w:r>
      <w:r w:rsidRPr="00581BE8">
        <w:rPr>
          <w:color w:val="000000"/>
          <w:sz w:val="28"/>
          <w:szCs w:val="28"/>
          <w:lang w:eastAsia="uk-UA"/>
        </w:rPr>
        <w:t xml:space="preserve"> (</w:t>
      </w:r>
      <w:r w:rsidRPr="00581BE8">
        <w:rPr>
          <w:b/>
          <w:color w:val="000000"/>
          <w:sz w:val="28"/>
          <w:szCs w:val="28"/>
          <w:lang w:eastAsia="uk-UA"/>
        </w:rPr>
        <w:t>сполучники підрядності</w:t>
      </w:r>
      <w:r w:rsidRPr="00581BE8">
        <w:rPr>
          <w:color w:val="000000"/>
          <w:sz w:val="28"/>
          <w:szCs w:val="28"/>
          <w:lang w:eastAsia="uk-UA"/>
        </w:rPr>
        <w:t>)</w:t>
      </w:r>
      <w:r w:rsidRPr="00581BE8">
        <w:rPr>
          <w:color w:val="000000"/>
          <w:sz w:val="28"/>
          <w:szCs w:val="28"/>
          <w:lang w:val="en-US" w:eastAsia="uk-UA"/>
        </w:rPr>
        <w:t>, which link a subordinate clause to the main clause or to another subordinate clause which is “less subordinate”. they can be:</w:t>
      </w:r>
      <w:r w:rsidRPr="00581BE8">
        <w:rPr>
          <w:b/>
          <w:bCs/>
          <w:sz w:val="28"/>
          <w:szCs w:val="28"/>
          <w:lang w:val="en-US" w:eastAsia="ru-RU"/>
        </w:rPr>
        <w:t xml:space="preserve"> of cause </w:t>
      </w:r>
      <w:r w:rsidRPr="00581BE8">
        <w:rPr>
          <w:b/>
          <w:bCs/>
          <w:sz w:val="28"/>
          <w:szCs w:val="28"/>
          <w:lang w:eastAsia="ru-RU"/>
        </w:rPr>
        <w:t>тому</w:t>
      </w:r>
      <w:r w:rsidRPr="00581BE8">
        <w:rPr>
          <w:b/>
          <w:bCs/>
          <w:sz w:val="28"/>
          <w:szCs w:val="28"/>
          <w:lang w:val="en-US" w:eastAsia="ru-RU"/>
        </w:rPr>
        <w:t xml:space="preserve"> </w:t>
      </w:r>
      <w:r w:rsidRPr="00581BE8">
        <w:rPr>
          <w:b/>
          <w:bCs/>
          <w:sz w:val="28"/>
          <w:szCs w:val="28"/>
          <w:lang w:eastAsia="ru-RU"/>
        </w:rPr>
        <w:t>що</w:t>
      </w:r>
      <w:r w:rsidRPr="00581BE8">
        <w:rPr>
          <w:b/>
          <w:bCs/>
          <w:sz w:val="28"/>
          <w:szCs w:val="28"/>
          <w:lang w:val="en-US" w:eastAsia="ru-RU"/>
        </w:rPr>
        <w:t xml:space="preserve"> (because), of object</w:t>
      </w:r>
      <w:r w:rsidRPr="00581BE8">
        <w:rPr>
          <w:color w:val="333333"/>
          <w:sz w:val="28"/>
          <w:szCs w:val="28"/>
          <w:shd w:val="clear" w:color="auto" w:fill="FFFFFF"/>
          <w:lang w:val="en-US"/>
        </w:rPr>
        <w:t xml:space="preserve"> </w:t>
      </w:r>
      <w:r w:rsidRPr="00581BE8">
        <w:rPr>
          <w:color w:val="333333"/>
          <w:sz w:val="28"/>
          <w:szCs w:val="28"/>
          <w:shd w:val="clear" w:color="auto" w:fill="FFFFFF"/>
        </w:rPr>
        <w:t>для</w:t>
      </w:r>
      <w:r w:rsidRPr="00581BE8">
        <w:rPr>
          <w:color w:val="333333"/>
          <w:sz w:val="28"/>
          <w:szCs w:val="28"/>
          <w:shd w:val="clear" w:color="auto" w:fill="FFFFFF"/>
          <w:lang w:val="en-US"/>
        </w:rPr>
        <w:t xml:space="preserve"> </w:t>
      </w:r>
      <w:r w:rsidRPr="00581BE8">
        <w:rPr>
          <w:color w:val="333333"/>
          <w:sz w:val="28"/>
          <w:szCs w:val="28"/>
          <w:shd w:val="clear" w:color="auto" w:fill="FFFFFF"/>
        </w:rPr>
        <w:t>того</w:t>
      </w:r>
      <w:r w:rsidRPr="00581BE8">
        <w:rPr>
          <w:color w:val="333333"/>
          <w:sz w:val="28"/>
          <w:szCs w:val="28"/>
          <w:shd w:val="clear" w:color="auto" w:fill="FFFFFF"/>
          <w:lang w:val="en-US"/>
        </w:rPr>
        <w:t xml:space="preserve"> </w:t>
      </w:r>
      <w:r w:rsidRPr="00581BE8">
        <w:rPr>
          <w:color w:val="333333"/>
          <w:sz w:val="28"/>
          <w:szCs w:val="28"/>
          <w:shd w:val="clear" w:color="auto" w:fill="FFFFFF"/>
        </w:rPr>
        <w:t>щоб</w:t>
      </w:r>
      <w:r w:rsidRPr="00581BE8">
        <w:rPr>
          <w:color w:val="333333"/>
          <w:sz w:val="28"/>
          <w:szCs w:val="28"/>
          <w:shd w:val="clear" w:color="auto" w:fill="FFFFFF"/>
          <w:lang w:val="en-US"/>
        </w:rPr>
        <w:t xml:space="preserve"> (in order), </w:t>
      </w:r>
      <w:r w:rsidRPr="00581BE8">
        <w:rPr>
          <w:b/>
          <w:bCs/>
          <w:sz w:val="28"/>
          <w:szCs w:val="28"/>
          <w:lang w:val="en-US" w:eastAsia="ru-RU"/>
        </w:rPr>
        <w:t xml:space="preserve">of result </w:t>
      </w:r>
      <w:r w:rsidRPr="00581BE8">
        <w:rPr>
          <w:b/>
          <w:bCs/>
          <w:sz w:val="28"/>
          <w:szCs w:val="28"/>
          <w:lang w:eastAsia="ru-RU"/>
        </w:rPr>
        <w:t>так</w:t>
      </w:r>
      <w:r w:rsidRPr="00581BE8">
        <w:rPr>
          <w:b/>
          <w:bCs/>
          <w:sz w:val="28"/>
          <w:szCs w:val="28"/>
          <w:lang w:val="en-US" w:eastAsia="ru-RU"/>
        </w:rPr>
        <w:t xml:space="preserve"> </w:t>
      </w:r>
      <w:r w:rsidRPr="00581BE8">
        <w:rPr>
          <w:b/>
          <w:bCs/>
          <w:sz w:val="28"/>
          <w:szCs w:val="28"/>
          <w:lang w:eastAsia="ru-RU"/>
        </w:rPr>
        <w:t>що</w:t>
      </w:r>
      <w:r w:rsidRPr="00581BE8">
        <w:rPr>
          <w:b/>
          <w:bCs/>
          <w:sz w:val="28"/>
          <w:szCs w:val="28"/>
          <w:lang w:val="en-US" w:eastAsia="ru-RU"/>
        </w:rPr>
        <w:t xml:space="preserve"> (so), of condition </w:t>
      </w:r>
      <w:r w:rsidRPr="00581BE8">
        <w:rPr>
          <w:b/>
          <w:bCs/>
          <w:sz w:val="28"/>
          <w:szCs w:val="28"/>
          <w:lang w:eastAsia="ru-RU"/>
        </w:rPr>
        <w:t xml:space="preserve">якщо </w:t>
      </w:r>
      <w:r w:rsidRPr="00581BE8">
        <w:rPr>
          <w:b/>
          <w:bCs/>
          <w:sz w:val="28"/>
          <w:szCs w:val="28"/>
          <w:lang w:val="en-US" w:eastAsia="ru-RU"/>
        </w:rPr>
        <w:t xml:space="preserve"> (if )</w:t>
      </w:r>
      <w:r w:rsidRPr="00581BE8">
        <w:rPr>
          <w:b/>
          <w:bCs/>
          <w:sz w:val="28"/>
          <w:szCs w:val="28"/>
          <w:lang w:eastAsia="ru-RU"/>
        </w:rPr>
        <w:t xml:space="preserve">, </w:t>
      </w:r>
      <w:r w:rsidRPr="00581BE8">
        <w:rPr>
          <w:b/>
          <w:bCs/>
          <w:sz w:val="28"/>
          <w:szCs w:val="28"/>
          <w:lang w:val="en-US" w:eastAsia="ru-RU"/>
        </w:rPr>
        <w:t>of</w:t>
      </w:r>
      <w:r>
        <w:rPr>
          <w:b/>
          <w:bCs/>
          <w:sz w:val="28"/>
          <w:szCs w:val="28"/>
          <w:lang w:eastAsia="ru-RU"/>
        </w:rPr>
        <w:t xml:space="preserve"> </w:t>
      </w:r>
      <w:r w:rsidRPr="00581BE8">
        <w:rPr>
          <w:b/>
          <w:bCs/>
          <w:sz w:val="28"/>
          <w:szCs w:val="28"/>
          <w:lang w:val="en-US" w:eastAsia="ru-RU"/>
        </w:rPr>
        <w:t>supposition</w:t>
      </w:r>
      <w:r w:rsidRPr="00581BE8">
        <w:rPr>
          <w:b/>
          <w:bCs/>
          <w:sz w:val="28"/>
          <w:szCs w:val="28"/>
          <w:lang w:eastAsia="ru-RU"/>
        </w:rPr>
        <w:t xml:space="preserve"> незважаючи на те що (</w:t>
      </w:r>
      <w:r w:rsidRPr="00581BE8">
        <w:rPr>
          <w:color w:val="333333"/>
          <w:sz w:val="28"/>
          <w:szCs w:val="28"/>
          <w:shd w:val="clear" w:color="auto" w:fill="FFFFFF"/>
          <w:lang w:val="en-US"/>
        </w:rPr>
        <w:t>despite the fact that</w:t>
      </w:r>
      <w:r w:rsidRPr="00581BE8">
        <w:rPr>
          <w:color w:val="333333"/>
          <w:sz w:val="28"/>
          <w:szCs w:val="28"/>
          <w:shd w:val="clear" w:color="auto" w:fill="FFFFFF"/>
        </w:rPr>
        <w:t xml:space="preserve">). </w:t>
      </w:r>
    </w:p>
    <w:p w:rsidR="00D62F72" w:rsidRPr="007F577E" w:rsidRDefault="00D62F72" w:rsidP="00D62F72">
      <w:pPr>
        <w:autoSpaceDE w:val="0"/>
        <w:autoSpaceDN w:val="0"/>
        <w:adjustRightInd w:val="0"/>
        <w:spacing w:line="360" w:lineRule="auto"/>
        <w:jc w:val="both"/>
        <w:rPr>
          <w:iCs/>
          <w:sz w:val="28"/>
          <w:szCs w:val="28"/>
          <w:lang w:eastAsia="ru-RU"/>
        </w:rPr>
      </w:pPr>
      <w:r w:rsidRPr="00D7369E">
        <w:rPr>
          <w:b/>
          <w:iCs/>
          <w:sz w:val="28"/>
          <w:szCs w:val="28"/>
          <w:lang w:val="en-US" w:eastAsia="ru-RU"/>
        </w:rPr>
        <w:t>Particles</w:t>
      </w:r>
      <w:r>
        <w:rPr>
          <w:b/>
          <w:iCs/>
          <w:sz w:val="28"/>
          <w:szCs w:val="28"/>
          <w:lang w:val="en-US" w:eastAsia="ru-RU"/>
        </w:rPr>
        <w:t xml:space="preserve"> (</w:t>
      </w:r>
      <w:r>
        <w:rPr>
          <w:b/>
          <w:iCs/>
          <w:sz w:val="28"/>
          <w:szCs w:val="28"/>
          <w:lang w:eastAsia="ru-RU"/>
        </w:rPr>
        <w:t>частки)</w:t>
      </w:r>
      <w:r w:rsidRPr="00D7369E">
        <w:rPr>
          <w:iCs/>
          <w:sz w:val="28"/>
          <w:szCs w:val="28"/>
          <w:lang w:val="en-US" w:eastAsia="ru-RU"/>
        </w:rPr>
        <w:t xml:space="preserve"> add meaning to the words they precede or follow, but they often have no meaning of their own , they serve to form some grammatical forms or new words.</w:t>
      </w:r>
      <w:r>
        <w:rPr>
          <w:iCs/>
          <w:sz w:val="28"/>
          <w:szCs w:val="28"/>
          <w:lang w:eastAsia="ru-RU"/>
        </w:rPr>
        <w:t xml:space="preserve"> Наприклад: </w:t>
      </w:r>
      <w:r w:rsidRPr="00AB70C2">
        <w:rPr>
          <w:b/>
          <w:iCs/>
          <w:sz w:val="28"/>
          <w:szCs w:val="28"/>
          <w:lang w:eastAsia="ru-RU"/>
        </w:rPr>
        <w:t>це (</w:t>
      </w:r>
      <w:r w:rsidRPr="00AB70C2">
        <w:rPr>
          <w:b/>
          <w:iCs/>
          <w:sz w:val="28"/>
          <w:szCs w:val="28"/>
          <w:lang w:val="en-US" w:eastAsia="ru-RU"/>
        </w:rPr>
        <w:t>it</w:t>
      </w:r>
      <w:r w:rsidRPr="000E475A">
        <w:rPr>
          <w:b/>
          <w:iCs/>
          <w:sz w:val="28"/>
          <w:szCs w:val="28"/>
          <w:lang w:eastAsia="ru-RU"/>
        </w:rPr>
        <w:t>),</w:t>
      </w:r>
      <w:r w:rsidRPr="000E475A">
        <w:rPr>
          <w:iCs/>
          <w:sz w:val="28"/>
          <w:szCs w:val="28"/>
          <w:lang w:eastAsia="ru-RU"/>
        </w:rPr>
        <w:t xml:space="preserve"> </w:t>
      </w:r>
      <w:r w:rsidRPr="000E475A">
        <w:rPr>
          <w:b/>
          <w:iCs/>
          <w:sz w:val="28"/>
          <w:szCs w:val="28"/>
          <w:lang w:eastAsia="ru-RU"/>
        </w:rPr>
        <w:t>точно (</w:t>
      </w:r>
      <w:r w:rsidRPr="000E475A">
        <w:rPr>
          <w:b/>
          <w:color w:val="333333"/>
          <w:sz w:val="28"/>
          <w:szCs w:val="28"/>
          <w:shd w:val="clear" w:color="auto" w:fill="FFFFFF"/>
        </w:rPr>
        <w:t>exactly),</w:t>
      </w:r>
      <w:r>
        <w:rPr>
          <w:rFonts w:ascii="Arial" w:hAnsi="Arial" w:cs="Arial"/>
          <w:color w:val="333333"/>
          <w:shd w:val="clear" w:color="auto" w:fill="FFFFFF"/>
        </w:rPr>
        <w:t xml:space="preserve"> </w:t>
      </w:r>
      <w:r w:rsidRPr="002E1C32">
        <w:rPr>
          <w:rFonts w:ascii="Arial" w:hAnsi="Arial" w:cs="Arial"/>
          <w:b/>
          <w:color w:val="333333"/>
          <w:shd w:val="clear" w:color="auto" w:fill="FFFFFF"/>
        </w:rPr>
        <w:t>наче (</w:t>
      </w:r>
      <w:r w:rsidRPr="002E1C32">
        <w:rPr>
          <w:rFonts w:ascii="Arial" w:hAnsi="Arial" w:cs="Arial"/>
          <w:b/>
          <w:color w:val="333333"/>
          <w:shd w:val="clear" w:color="auto" w:fill="FFFFFF"/>
          <w:lang w:val="en-US"/>
        </w:rPr>
        <w:t>like</w:t>
      </w:r>
      <w:r w:rsidRPr="002E1C32">
        <w:rPr>
          <w:rFonts w:ascii="Arial" w:hAnsi="Arial" w:cs="Arial"/>
          <w:b/>
          <w:color w:val="333333"/>
          <w:shd w:val="clear" w:color="auto" w:fill="FFFFFF"/>
        </w:rPr>
        <w:t>),</w:t>
      </w:r>
      <w:r>
        <w:rPr>
          <w:iCs/>
          <w:sz w:val="28"/>
          <w:szCs w:val="28"/>
          <w:lang w:eastAsia="ru-RU"/>
        </w:rPr>
        <w:t xml:space="preserve"> </w:t>
      </w:r>
      <w:r w:rsidRPr="00954CEA">
        <w:rPr>
          <w:b/>
          <w:iCs/>
          <w:sz w:val="28"/>
          <w:szCs w:val="28"/>
          <w:lang w:eastAsia="ru-RU"/>
        </w:rPr>
        <w:t>майже</w:t>
      </w:r>
      <w:r w:rsidRPr="00954CEA">
        <w:rPr>
          <w:b/>
        </w:rPr>
        <w:t xml:space="preserve"> (</w:t>
      </w:r>
      <w:r w:rsidRPr="00954CEA">
        <w:rPr>
          <w:b/>
          <w:iCs/>
          <w:sz w:val="28"/>
          <w:szCs w:val="28"/>
          <w:lang w:eastAsia="ru-RU"/>
        </w:rPr>
        <w:t>almost),</w:t>
      </w:r>
      <w:r>
        <w:rPr>
          <w:iCs/>
          <w:sz w:val="28"/>
          <w:szCs w:val="28"/>
          <w:lang w:eastAsia="ru-RU"/>
        </w:rPr>
        <w:t xml:space="preserve"> </w:t>
      </w:r>
      <w:r w:rsidRPr="000E475A">
        <w:rPr>
          <w:b/>
          <w:iCs/>
          <w:sz w:val="28"/>
          <w:szCs w:val="28"/>
          <w:lang w:eastAsia="ru-RU"/>
        </w:rPr>
        <w:t>навіть (</w:t>
      </w:r>
      <w:r w:rsidRPr="000E475A">
        <w:rPr>
          <w:b/>
          <w:color w:val="333333"/>
          <w:sz w:val="28"/>
          <w:szCs w:val="28"/>
          <w:shd w:val="clear" w:color="auto" w:fill="FFFFFF"/>
        </w:rPr>
        <w:t>even), так (</w:t>
      </w:r>
      <w:r w:rsidRPr="000E475A">
        <w:rPr>
          <w:b/>
          <w:color w:val="333333"/>
          <w:sz w:val="28"/>
          <w:szCs w:val="28"/>
          <w:shd w:val="clear" w:color="auto" w:fill="FFFFFF"/>
          <w:lang w:val="en-US"/>
        </w:rPr>
        <w:t>yes</w:t>
      </w:r>
      <w:r w:rsidRPr="000E475A">
        <w:rPr>
          <w:b/>
          <w:color w:val="333333"/>
          <w:sz w:val="28"/>
          <w:szCs w:val="28"/>
          <w:shd w:val="clear" w:color="auto" w:fill="FFFFFF"/>
        </w:rPr>
        <w:t>), ні (</w:t>
      </w:r>
      <w:r w:rsidRPr="000E475A">
        <w:rPr>
          <w:b/>
          <w:color w:val="333333"/>
          <w:sz w:val="28"/>
          <w:szCs w:val="28"/>
          <w:shd w:val="clear" w:color="auto" w:fill="FFFFFF"/>
          <w:lang w:val="en-US"/>
        </w:rPr>
        <w:t>no</w:t>
      </w:r>
      <w:r>
        <w:rPr>
          <w:b/>
          <w:color w:val="333333"/>
          <w:sz w:val="28"/>
          <w:szCs w:val="28"/>
          <w:shd w:val="clear" w:color="auto" w:fill="FFFFFF"/>
        </w:rPr>
        <w:t>),</w:t>
      </w:r>
      <w:r w:rsidRPr="007F577E">
        <w:t xml:space="preserve"> </w:t>
      </w:r>
      <w:r w:rsidRPr="007F577E">
        <w:rPr>
          <w:b/>
          <w:color w:val="333333"/>
          <w:sz w:val="28"/>
          <w:szCs w:val="28"/>
          <w:shd w:val="clear" w:color="auto" w:fill="FFFFFF"/>
        </w:rPr>
        <w:t>приблизно</w:t>
      </w:r>
      <w:r>
        <w:rPr>
          <w:b/>
          <w:color w:val="333333"/>
          <w:sz w:val="28"/>
          <w:szCs w:val="28"/>
          <w:shd w:val="clear" w:color="auto" w:fill="FFFFFF"/>
        </w:rPr>
        <w:t xml:space="preserve"> (</w:t>
      </w:r>
      <w:r w:rsidRPr="007F577E">
        <w:rPr>
          <w:b/>
          <w:color w:val="333333"/>
          <w:sz w:val="28"/>
          <w:szCs w:val="28"/>
          <w:shd w:val="clear" w:color="auto" w:fill="FFFFFF"/>
        </w:rPr>
        <w:t>about)</w:t>
      </w:r>
      <w:r>
        <w:rPr>
          <w:rFonts w:ascii="Arial" w:hAnsi="Arial" w:cs="Arial"/>
          <w:color w:val="333333"/>
          <w:shd w:val="clear" w:color="auto" w:fill="FFFFFF"/>
        </w:rPr>
        <w:t>.</w:t>
      </w:r>
    </w:p>
    <w:p w:rsidR="00D62F72" w:rsidRPr="000E475A" w:rsidRDefault="00D62F72" w:rsidP="00D62F72">
      <w:pPr>
        <w:spacing w:line="360" w:lineRule="auto"/>
        <w:rPr>
          <w:sz w:val="28"/>
          <w:szCs w:val="28"/>
        </w:rPr>
      </w:pPr>
    </w:p>
    <w:p w:rsidR="00D62F72" w:rsidRPr="00CE5EA0" w:rsidRDefault="00D62F72" w:rsidP="00D62F72">
      <w:pPr>
        <w:pStyle w:val="Standard"/>
        <w:autoSpaceDE w:val="0"/>
        <w:spacing w:after="0" w:line="360" w:lineRule="auto"/>
        <w:ind w:left="502"/>
        <w:jc w:val="center"/>
        <w:rPr>
          <w:rFonts w:ascii="Times New Roman" w:hAnsi="Times New Roman"/>
          <w:b/>
          <w:bCs/>
          <w:color w:val="1A171B"/>
          <w:sz w:val="24"/>
          <w:szCs w:val="24"/>
          <w:lang w:val="uk-UA"/>
        </w:rPr>
      </w:pPr>
      <w:r>
        <w:rPr>
          <w:rFonts w:ascii="Times New Roman" w:hAnsi="Times New Roman"/>
          <w:b/>
          <w:bCs/>
          <w:color w:val="1A171B"/>
          <w:sz w:val="24"/>
          <w:szCs w:val="24"/>
          <w:lang w:val="en-US"/>
        </w:rPr>
        <w:t>EXERCISES</w:t>
      </w:r>
    </w:p>
    <w:p w:rsidR="00D62F72" w:rsidRPr="00B21CB1" w:rsidRDefault="00D62F72" w:rsidP="00D62F72">
      <w:pPr>
        <w:spacing w:line="360" w:lineRule="auto"/>
      </w:pPr>
    </w:p>
    <w:p w:rsidR="00D62F72" w:rsidRDefault="00D62F72" w:rsidP="00D62F72">
      <w:pPr>
        <w:spacing w:line="360" w:lineRule="auto"/>
        <w:ind w:left="426"/>
        <w:jc w:val="both"/>
        <w:rPr>
          <w:b/>
          <w:color w:val="000000"/>
          <w:sz w:val="28"/>
          <w:szCs w:val="28"/>
          <w:shd w:val="clear" w:color="auto" w:fill="FFFFFF"/>
        </w:rPr>
      </w:pPr>
      <w:r>
        <w:rPr>
          <w:b/>
          <w:sz w:val="28"/>
          <w:szCs w:val="28"/>
        </w:rPr>
        <w:t xml:space="preserve">1. </w:t>
      </w:r>
      <w:r w:rsidRPr="002D316E">
        <w:rPr>
          <w:b/>
          <w:sz w:val="28"/>
          <w:szCs w:val="28"/>
        </w:rPr>
        <w:t xml:space="preserve">Прочитайте </w:t>
      </w:r>
      <w:r>
        <w:rPr>
          <w:b/>
          <w:sz w:val="28"/>
          <w:szCs w:val="28"/>
        </w:rPr>
        <w:t xml:space="preserve">речення з </w:t>
      </w:r>
      <w:r w:rsidRPr="002D316E">
        <w:rPr>
          <w:b/>
          <w:sz w:val="28"/>
          <w:szCs w:val="28"/>
        </w:rPr>
        <w:t>пр</w:t>
      </w:r>
      <w:r>
        <w:rPr>
          <w:b/>
          <w:sz w:val="28"/>
          <w:szCs w:val="28"/>
        </w:rPr>
        <w:t>ийменники</w:t>
      </w:r>
      <w:r w:rsidRPr="002D316E">
        <w:rPr>
          <w:b/>
          <w:sz w:val="28"/>
          <w:szCs w:val="28"/>
        </w:rPr>
        <w:t xml:space="preserve">. </w:t>
      </w:r>
      <w:r w:rsidRPr="002D316E">
        <w:rPr>
          <w:b/>
          <w:sz w:val="28"/>
          <w:szCs w:val="28"/>
          <w:lang w:val="en-US"/>
        </w:rPr>
        <w:t>Read</w:t>
      </w:r>
      <w:r w:rsidRPr="002D316E">
        <w:rPr>
          <w:b/>
          <w:sz w:val="28"/>
          <w:szCs w:val="28"/>
        </w:rPr>
        <w:t xml:space="preserve"> </w:t>
      </w:r>
      <w:r w:rsidRPr="002D316E">
        <w:rPr>
          <w:b/>
          <w:sz w:val="28"/>
          <w:szCs w:val="28"/>
          <w:lang w:val="en-US"/>
        </w:rPr>
        <w:t>the</w:t>
      </w:r>
      <w:r w:rsidRPr="002D316E">
        <w:rPr>
          <w:b/>
          <w:sz w:val="28"/>
          <w:szCs w:val="28"/>
        </w:rPr>
        <w:t xml:space="preserve"> </w:t>
      </w:r>
      <w:r>
        <w:rPr>
          <w:b/>
          <w:sz w:val="28"/>
          <w:szCs w:val="28"/>
          <w:lang w:val="en-US"/>
        </w:rPr>
        <w:t xml:space="preserve">sentences with </w:t>
      </w:r>
      <w:r w:rsidRPr="00CE5EA0">
        <w:rPr>
          <w:b/>
          <w:color w:val="000000"/>
          <w:sz w:val="28"/>
          <w:szCs w:val="28"/>
          <w:shd w:val="clear" w:color="auto" w:fill="FFFFFF"/>
          <w:lang w:val="en-US"/>
        </w:rPr>
        <w:t>p</w:t>
      </w:r>
      <w:r w:rsidRPr="00B21CB1">
        <w:rPr>
          <w:b/>
          <w:color w:val="000000"/>
          <w:sz w:val="28"/>
          <w:szCs w:val="28"/>
          <w:shd w:val="clear" w:color="auto" w:fill="FFFFFF"/>
        </w:rPr>
        <w:t>repositions</w:t>
      </w:r>
      <w:r>
        <w:rPr>
          <w:b/>
          <w:color w:val="000000"/>
          <w:sz w:val="28"/>
          <w:szCs w:val="28"/>
          <w:shd w:val="clear" w:color="auto" w:fill="FFFFFF"/>
          <w:lang w:val="en-US"/>
        </w:rPr>
        <w:t>.</w:t>
      </w:r>
    </w:p>
    <w:p w:rsidR="00D62F72" w:rsidRDefault="00D62F72" w:rsidP="00D62F72">
      <w:pPr>
        <w:spacing w:line="360" w:lineRule="auto"/>
        <w:ind w:left="426"/>
        <w:jc w:val="both"/>
        <w:rPr>
          <w:color w:val="000000"/>
          <w:sz w:val="28"/>
          <w:szCs w:val="28"/>
          <w:shd w:val="clear" w:color="auto" w:fill="FFFFFF"/>
        </w:rPr>
      </w:pPr>
      <w:r w:rsidRPr="00581BE8">
        <w:rPr>
          <w:color w:val="000000"/>
          <w:sz w:val="28"/>
          <w:szCs w:val="28"/>
          <w:shd w:val="clear" w:color="auto" w:fill="FFFFFF"/>
        </w:rPr>
        <w:t>1.</w:t>
      </w:r>
      <w:r>
        <w:rPr>
          <w:color w:val="000000"/>
          <w:sz w:val="28"/>
          <w:szCs w:val="28"/>
          <w:shd w:val="clear" w:color="auto" w:fill="FFFFFF"/>
        </w:rPr>
        <w:t xml:space="preserve"> </w:t>
      </w:r>
      <w:r w:rsidRPr="00581BE8">
        <w:rPr>
          <w:color w:val="000000"/>
          <w:sz w:val="28"/>
          <w:szCs w:val="28"/>
          <w:shd w:val="clear" w:color="auto" w:fill="FFFFFF"/>
        </w:rPr>
        <w:t xml:space="preserve">Перерва буде через п'ятнадцять хвилин. </w:t>
      </w:r>
      <w:r w:rsidRPr="001011FA">
        <w:rPr>
          <w:color w:val="000000"/>
          <w:sz w:val="28"/>
          <w:szCs w:val="28"/>
          <w:shd w:val="clear" w:color="auto" w:fill="FFFFFF"/>
        </w:rPr>
        <w:t>2.</w:t>
      </w:r>
      <w:r>
        <w:rPr>
          <w:color w:val="000000"/>
          <w:sz w:val="28"/>
          <w:szCs w:val="28"/>
          <w:shd w:val="clear" w:color="auto" w:fill="FFFFFF"/>
          <w:lang w:val="en-US"/>
        </w:rPr>
        <w:t>C</w:t>
      </w:r>
      <w:r>
        <w:rPr>
          <w:color w:val="000000"/>
          <w:sz w:val="28"/>
          <w:szCs w:val="28"/>
          <w:shd w:val="clear" w:color="auto" w:fill="FFFFFF"/>
        </w:rPr>
        <w:t xml:space="preserve">туденти зайшли до аудиторії. </w:t>
      </w:r>
      <w:r w:rsidRPr="001011FA">
        <w:rPr>
          <w:color w:val="000000"/>
          <w:sz w:val="28"/>
          <w:szCs w:val="28"/>
          <w:shd w:val="clear" w:color="auto" w:fill="FFFFFF"/>
        </w:rPr>
        <w:t>3.</w:t>
      </w:r>
      <w:r>
        <w:rPr>
          <w:color w:val="000000"/>
          <w:sz w:val="28"/>
          <w:szCs w:val="28"/>
          <w:shd w:val="clear" w:color="auto" w:fill="FFFFFF"/>
        </w:rPr>
        <w:t xml:space="preserve"> Їхній викладач стоїть біля дошки. </w:t>
      </w:r>
      <w:r w:rsidRPr="001011FA">
        <w:rPr>
          <w:color w:val="000000"/>
          <w:sz w:val="28"/>
          <w:szCs w:val="28"/>
          <w:shd w:val="clear" w:color="auto" w:fill="FFFFFF"/>
        </w:rPr>
        <w:t>4.</w:t>
      </w:r>
      <w:r>
        <w:rPr>
          <w:color w:val="000000"/>
          <w:sz w:val="28"/>
          <w:szCs w:val="28"/>
          <w:shd w:val="clear" w:color="auto" w:fill="FFFFFF"/>
        </w:rPr>
        <w:t xml:space="preserve"> У бібліотеці сьогодні багато людей. 5.</w:t>
      </w:r>
      <w:r w:rsidRPr="001011FA">
        <w:rPr>
          <w:color w:val="000000"/>
          <w:sz w:val="28"/>
          <w:szCs w:val="28"/>
          <w:shd w:val="clear" w:color="auto" w:fill="FFFFFF"/>
        </w:rPr>
        <w:t xml:space="preserve"> </w:t>
      </w:r>
      <w:r>
        <w:rPr>
          <w:color w:val="000000"/>
          <w:sz w:val="28"/>
          <w:szCs w:val="28"/>
          <w:shd w:val="clear" w:color="auto" w:fill="FFFFFF"/>
        </w:rPr>
        <w:t>На конференцію приїхали відомі вчені. 6. О сімнадцятій годині десять хвилин закінчується четверта пара в Харківському національному медичному університеті. 7. На столі лежали студентські роботи. 8. Біля актового залу поставили новий стенд.</w:t>
      </w:r>
    </w:p>
    <w:p w:rsidR="00D62F72" w:rsidRPr="00D7369E" w:rsidRDefault="00D62F72" w:rsidP="00D62F72">
      <w:pPr>
        <w:pStyle w:val="a4"/>
        <w:spacing w:after="0" w:line="360" w:lineRule="auto"/>
        <w:ind w:left="284"/>
        <w:rPr>
          <w:rFonts w:ascii="Times New Roman" w:hAnsi="Times New Roman"/>
          <w:b/>
          <w:sz w:val="28"/>
          <w:szCs w:val="28"/>
        </w:rPr>
      </w:pPr>
      <w:r w:rsidRPr="00D7369E">
        <w:rPr>
          <w:rFonts w:ascii="Times New Roman" w:hAnsi="Times New Roman"/>
          <w:b/>
          <w:color w:val="000000"/>
          <w:sz w:val="28"/>
          <w:szCs w:val="28"/>
          <w:shd w:val="clear" w:color="auto" w:fill="FFFFFF"/>
          <w:lang w:eastAsia="en-US"/>
        </w:rPr>
        <w:t>2. Перекладіть українською мовою.</w:t>
      </w:r>
      <w:r w:rsidRPr="00D7369E">
        <w:rPr>
          <w:rFonts w:ascii="Times New Roman" w:hAnsi="Times New Roman"/>
          <w:color w:val="000000"/>
          <w:sz w:val="28"/>
          <w:szCs w:val="28"/>
          <w:shd w:val="clear" w:color="auto" w:fill="FFFFFF"/>
          <w:lang w:eastAsia="en-US"/>
        </w:rPr>
        <w:t xml:space="preserve"> </w:t>
      </w:r>
      <w:r w:rsidRPr="00D7369E">
        <w:rPr>
          <w:rFonts w:ascii="Times New Roman" w:hAnsi="Times New Roman"/>
          <w:b/>
          <w:sz w:val="28"/>
          <w:szCs w:val="28"/>
          <w:lang w:val="en-US"/>
        </w:rPr>
        <w:t>Translate</w:t>
      </w:r>
      <w:r w:rsidRPr="00D7369E">
        <w:rPr>
          <w:rFonts w:ascii="Times New Roman" w:hAnsi="Times New Roman"/>
          <w:b/>
          <w:sz w:val="28"/>
          <w:szCs w:val="28"/>
        </w:rPr>
        <w:t xml:space="preserve"> </w:t>
      </w:r>
      <w:r w:rsidRPr="00D7369E">
        <w:rPr>
          <w:rFonts w:ascii="Times New Roman" w:hAnsi="Times New Roman"/>
          <w:b/>
          <w:sz w:val="28"/>
          <w:szCs w:val="28"/>
          <w:lang w:val="en-US"/>
        </w:rPr>
        <w:t>into</w:t>
      </w:r>
      <w:r w:rsidRPr="00D7369E">
        <w:rPr>
          <w:rFonts w:ascii="Times New Roman" w:hAnsi="Times New Roman"/>
          <w:b/>
          <w:sz w:val="28"/>
          <w:szCs w:val="28"/>
        </w:rPr>
        <w:t xml:space="preserve"> </w:t>
      </w:r>
      <w:r w:rsidRPr="00D7369E">
        <w:rPr>
          <w:rFonts w:ascii="Times New Roman" w:hAnsi="Times New Roman"/>
          <w:b/>
          <w:sz w:val="28"/>
          <w:szCs w:val="28"/>
          <w:lang w:val="en-US"/>
        </w:rPr>
        <w:t>Ukrainian</w:t>
      </w:r>
    </w:p>
    <w:p w:rsidR="00D62F72" w:rsidRDefault="00D62F72" w:rsidP="00D62F72">
      <w:pPr>
        <w:pStyle w:val="a4"/>
        <w:spacing w:after="0" w:line="360" w:lineRule="auto"/>
        <w:ind w:left="284"/>
        <w:rPr>
          <w:rFonts w:ascii="Times New Roman" w:hAnsi="Times New Roman"/>
          <w:color w:val="333333"/>
          <w:sz w:val="28"/>
          <w:szCs w:val="28"/>
          <w:shd w:val="clear" w:color="auto" w:fill="FFFFFF"/>
          <w:lang w:val="en-US"/>
        </w:rPr>
      </w:pPr>
      <w:r w:rsidRPr="00D7369E">
        <w:rPr>
          <w:rFonts w:ascii="Times New Roman" w:hAnsi="Times New Roman"/>
          <w:sz w:val="28"/>
          <w:szCs w:val="28"/>
        </w:rPr>
        <w:t>contrary to</w:t>
      </w:r>
      <w:r w:rsidRPr="00D7369E">
        <w:rPr>
          <w:rFonts w:ascii="Times New Roman" w:hAnsi="Times New Roman"/>
          <w:sz w:val="28"/>
          <w:szCs w:val="28"/>
          <w:lang w:val="en-US"/>
        </w:rPr>
        <w:t xml:space="preserve">,  near the university,  </w:t>
      </w:r>
      <w:r w:rsidRPr="00D7369E">
        <w:rPr>
          <w:rFonts w:ascii="Times New Roman" w:hAnsi="Times New Roman"/>
          <w:sz w:val="28"/>
          <w:szCs w:val="28"/>
        </w:rPr>
        <w:t>before</w:t>
      </w:r>
      <w:r w:rsidRPr="00D7369E">
        <w:rPr>
          <w:rFonts w:ascii="Times New Roman" w:hAnsi="Times New Roman"/>
          <w:sz w:val="28"/>
          <w:szCs w:val="28"/>
          <w:lang w:val="en-US"/>
        </w:rPr>
        <w:t xml:space="preserve"> classes, </w:t>
      </w:r>
      <w:r w:rsidRPr="00D7369E">
        <w:rPr>
          <w:rFonts w:ascii="Times New Roman" w:hAnsi="Times New Roman"/>
          <w:sz w:val="28"/>
          <w:szCs w:val="28"/>
        </w:rPr>
        <w:t>under</w:t>
      </w:r>
      <w:r w:rsidRPr="00D7369E">
        <w:rPr>
          <w:rFonts w:ascii="Times New Roman" w:hAnsi="Times New Roman"/>
          <w:sz w:val="28"/>
          <w:szCs w:val="28"/>
          <w:lang w:val="en-US"/>
        </w:rPr>
        <w:t xml:space="preserve"> the table, </w:t>
      </w:r>
      <w:r w:rsidRPr="00D7369E">
        <w:rPr>
          <w:rFonts w:ascii="Times New Roman" w:hAnsi="Times New Roman"/>
          <w:sz w:val="28"/>
          <w:szCs w:val="28"/>
        </w:rPr>
        <w:t>without</w:t>
      </w:r>
      <w:r w:rsidRPr="00D7369E">
        <w:rPr>
          <w:rFonts w:ascii="Times New Roman" w:hAnsi="Times New Roman"/>
          <w:sz w:val="28"/>
          <w:szCs w:val="28"/>
          <w:lang w:val="en-US"/>
        </w:rPr>
        <w:t xml:space="preserve"> </w:t>
      </w:r>
      <w:r w:rsidRPr="00D7369E">
        <w:rPr>
          <w:rFonts w:ascii="Times New Roman" w:hAnsi="Times New Roman"/>
          <w:color w:val="333333"/>
          <w:sz w:val="28"/>
          <w:szCs w:val="28"/>
          <w:shd w:val="clear" w:color="auto" w:fill="FFFFFF"/>
        </w:rPr>
        <w:t>problem</w:t>
      </w:r>
      <w:r w:rsidRPr="00D7369E">
        <w:rPr>
          <w:rFonts w:ascii="Times New Roman" w:hAnsi="Times New Roman"/>
          <w:color w:val="333333"/>
          <w:sz w:val="28"/>
          <w:szCs w:val="28"/>
          <w:shd w:val="clear" w:color="auto" w:fill="FFFFFF"/>
          <w:lang w:val="en-US"/>
        </w:rPr>
        <w:t>s.</w:t>
      </w:r>
    </w:p>
    <w:p w:rsidR="00D62F72" w:rsidRPr="009C7C42" w:rsidRDefault="00D62F72" w:rsidP="00A7107C">
      <w:pPr>
        <w:pStyle w:val="a4"/>
        <w:numPr>
          <w:ilvl w:val="0"/>
          <w:numId w:val="23"/>
        </w:numPr>
        <w:tabs>
          <w:tab w:val="clear" w:pos="1080"/>
        </w:tabs>
        <w:spacing w:after="0" w:line="360" w:lineRule="auto"/>
        <w:ind w:left="426" w:firstLine="0"/>
        <w:rPr>
          <w:rFonts w:ascii="Times New Roman" w:hAnsi="Times New Roman"/>
          <w:color w:val="333333"/>
          <w:sz w:val="28"/>
          <w:szCs w:val="28"/>
          <w:shd w:val="clear" w:color="auto" w:fill="FFFFFF"/>
        </w:rPr>
      </w:pPr>
      <w:r>
        <w:rPr>
          <w:rFonts w:ascii="Times New Roman" w:hAnsi="Times New Roman"/>
          <w:b/>
          <w:sz w:val="28"/>
          <w:szCs w:val="28"/>
          <w:lang w:eastAsia="en-US"/>
        </w:rPr>
        <w:t xml:space="preserve">Напишіть правильні прийменники </w:t>
      </w:r>
      <w:r w:rsidRPr="002D316E">
        <w:rPr>
          <w:rFonts w:ascii="Times New Roman" w:hAnsi="Times New Roman"/>
          <w:b/>
          <w:sz w:val="28"/>
          <w:szCs w:val="28"/>
          <w:lang w:eastAsia="en-US"/>
        </w:rPr>
        <w:t xml:space="preserve"> замість кра</w:t>
      </w:r>
      <w:r>
        <w:rPr>
          <w:rFonts w:ascii="Times New Roman" w:hAnsi="Times New Roman"/>
          <w:b/>
          <w:sz w:val="28"/>
          <w:szCs w:val="28"/>
          <w:lang w:eastAsia="en-US"/>
        </w:rPr>
        <w:t>пок. Ви можете використовувати</w:t>
      </w:r>
      <w:r w:rsidRPr="002D316E">
        <w:rPr>
          <w:rFonts w:ascii="Times New Roman" w:hAnsi="Times New Roman"/>
          <w:b/>
          <w:sz w:val="28"/>
          <w:szCs w:val="28"/>
          <w:lang w:eastAsia="en-US"/>
        </w:rPr>
        <w:t xml:space="preserve"> слова, що в дужках.</w:t>
      </w:r>
      <w:r w:rsidRPr="002D316E">
        <w:rPr>
          <w:rFonts w:ascii="Times New Roman" w:hAnsi="Times New Roman"/>
          <w:b/>
          <w:sz w:val="28"/>
          <w:szCs w:val="28"/>
          <w:lang w:val="ru-RU" w:eastAsia="en-US"/>
        </w:rPr>
        <w:t xml:space="preserve"> </w:t>
      </w:r>
      <w:r w:rsidRPr="002D316E">
        <w:rPr>
          <w:rFonts w:ascii="Times New Roman" w:hAnsi="Times New Roman"/>
          <w:b/>
          <w:sz w:val="28"/>
          <w:szCs w:val="28"/>
          <w:lang w:val="en-US" w:eastAsia="en-US"/>
        </w:rPr>
        <w:t xml:space="preserve">Use the correct </w:t>
      </w:r>
      <w:r>
        <w:rPr>
          <w:color w:val="000000"/>
          <w:sz w:val="28"/>
          <w:szCs w:val="28"/>
          <w:shd w:val="clear" w:color="auto" w:fill="FFFFFF"/>
          <w:lang w:val="en-US" w:eastAsia="en-US"/>
        </w:rPr>
        <w:t>p</w:t>
      </w:r>
      <w:r w:rsidRPr="00B21CB1">
        <w:rPr>
          <w:color w:val="000000"/>
          <w:sz w:val="28"/>
          <w:szCs w:val="28"/>
          <w:shd w:val="clear" w:color="auto" w:fill="FFFFFF"/>
          <w:lang w:eastAsia="en-US"/>
        </w:rPr>
        <w:t>repositions</w:t>
      </w:r>
      <w:r w:rsidRPr="002D316E">
        <w:rPr>
          <w:rFonts w:ascii="Times New Roman" w:hAnsi="Times New Roman"/>
          <w:b/>
          <w:sz w:val="28"/>
          <w:szCs w:val="28"/>
          <w:lang w:val="en-US" w:eastAsia="en-US"/>
        </w:rPr>
        <w:t xml:space="preserve"> instead of the points</w:t>
      </w:r>
      <w:r w:rsidRPr="002D316E">
        <w:rPr>
          <w:rFonts w:ascii="Times New Roman" w:hAnsi="Times New Roman"/>
          <w:b/>
          <w:sz w:val="28"/>
          <w:szCs w:val="28"/>
          <w:lang w:eastAsia="en-US"/>
        </w:rPr>
        <w:t xml:space="preserve">. </w:t>
      </w:r>
      <w:r w:rsidRPr="002D316E">
        <w:rPr>
          <w:rFonts w:ascii="Times New Roman" w:hAnsi="Times New Roman"/>
          <w:b/>
          <w:sz w:val="28"/>
          <w:szCs w:val="28"/>
          <w:lang w:val="en-US" w:eastAsia="en-US"/>
        </w:rPr>
        <w:t>You</w:t>
      </w:r>
      <w:r w:rsidRPr="002D316E">
        <w:rPr>
          <w:rFonts w:ascii="Times New Roman" w:hAnsi="Times New Roman"/>
          <w:b/>
          <w:sz w:val="28"/>
          <w:szCs w:val="28"/>
          <w:lang w:eastAsia="en-US"/>
        </w:rPr>
        <w:t xml:space="preserve"> </w:t>
      </w:r>
      <w:r w:rsidRPr="002D316E">
        <w:rPr>
          <w:rFonts w:ascii="Times New Roman" w:hAnsi="Times New Roman"/>
          <w:b/>
          <w:sz w:val="28"/>
          <w:szCs w:val="28"/>
          <w:lang w:val="en-US" w:eastAsia="en-US"/>
        </w:rPr>
        <w:t>can</w:t>
      </w:r>
      <w:r w:rsidRPr="002D316E">
        <w:rPr>
          <w:rFonts w:ascii="Times New Roman" w:hAnsi="Times New Roman"/>
          <w:b/>
          <w:sz w:val="28"/>
          <w:szCs w:val="28"/>
          <w:lang w:eastAsia="en-US"/>
        </w:rPr>
        <w:t xml:space="preserve"> </w:t>
      </w:r>
      <w:r w:rsidRPr="002D316E">
        <w:rPr>
          <w:rFonts w:ascii="Times New Roman" w:hAnsi="Times New Roman"/>
          <w:b/>
          <w:sz w:val="28"/>
          <w:szCs w:val="28"/>
          <w:lang w:val="en-US" w:eastAsia="en-US"/>
        </w:rPr>
        <w:t>use</w:t>
      </w:r>
      <w:r w:rsidRPr="002D316E">
        <w:rPr>
          <w:rFonts w:ascii="Times New Roman" w:hAnsi="Times New Roman"/>
          <w:b/>
          <w:sz w:val="28"/>
          <w:szCs w:val="28"/>
          <w:lang w:eastAsia="en-US"/>
        </w:rPr>
        <w:t xml:space="preserve"> </w:t>
      </w:r>
      <w:r w:rsidRPr="002D316E">
        <w:rPr>
          <w:rFonts w:ascii="Times New Roman" w:hAnsi="Times New Roman"/>
          <w:b/>
          <w:sz w:val="28"/>
          <w:szCs w:val="28"/>
          <w:lang w:val="en-US" w:eastAsia="en-US"/>
        </w:rPr>
        <w:t>these</w:t>
      </w:r>
      <w:r w:rsidRPr="002D316E">
        <w:rPr>
          <w:rFonts w:ascii="Times New Roman" w:hAnsi="Times New Roman"/>
          <w:b/>
          <w:sz w:val="28"/>
          <w:szCs w:val="28"/>
          <w:lang w:eastAsia="en-US"/>
        </w:rPr>
        <w:t xml:space="preserve"> </w:t>
      </w:r>
      <w:r w:rsidRPr="002D316E">
        <w:rPr>
          <w:rFonts w:ascii="Times New Roman" w:hAnsi="Times New Roman"/>
          <w:b/>
          <w:sz w:val="28"/>
          <w:szCs w:val="28"/>
          <w:lang w:val="en-US" w:eastAsia="en-US"/>
        </w:rPr>
        <w:t>words</w:t>
      </w:r>
      <w:r>
        <w:rPr>
          <w:rFonts w:ascii="Times New Roman" w:hAnsi="Times New Roman"/>
          <w:color w:val="333333"/>
          <w:sz w:val="28"/>
          <w:szCs w:val="28"/>
          <w:shd w:val="clear" w:color="auto" w:fill="FFFFFF"/>
        </w:rPr>
        <w:t xml:space="preserve"> </w:t>
      </w:r>
      <w:r w:rsidRPr="006144A8">
        <w:rPr>
          <w:rFonts w:ascii="Times New Roman" w:hAnsi="Times New Roman"/>
          <w:color w:val="333333"/>
          <w:sz w:val="28"/>
          <w:szCs w:val="28"/>
          <w:shd w:val="clear" w:color="auto" w:fill="FFFFFF"/>
          <w:lang w:val="en-US"/>
        </w:rPr>
        <w:t xml:space="preserve"> (</w:t>
      </w:r>
      <w:r>
        <w:rPr>
          <w:rFonts w:ascii="Times New Roman" w:hAnsi="Times New Roman"/>
          <w:color w:val="333333"/>
          <w:sz w:val="28"/>
          <w:szCs w:val="28"/>
          <w:shd w:val="clear" w:color="auto" w:fill="FFFFFF"/>
        </w:rPr>
        <w:t>після, до, на, через, до,  серед, у до, біля).</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1.……</w:t>
      </w:r>
      <w:r>
        <w:rPr>
          <w:color w:val="333333"/>
          <w:sz w:val="28"/>
          <w:szCs w:val="28"/>
          <w:shd w:val="clear" w:color="auto" w:fill="FFFFFF"/>
        </w:rPr>
        <w:t>………………</w:t>
      </w:r>
      <w:r w:rsidRPr="009D3A6E">
        <w:rPr>
          <w:color w:val="333333"/>
          <w:sz w:val="28"/>
          <w:szCs w:val="28"/>
          <w:shd w:val="clear" w:color="auto" w:fill="FFFFFF"/>
        </w:rPr>
        <w:t xml:space="preserve"> навчання студенти йдуть ….. спортзалу. </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 xml:space="preserve">2.…… </w:t>
      </w:r>
      <w:r w:rsidRPr="009D3A6E">
        <w:rPr>
          <w:color w:val="333333"/>
          <w:sz w:val="28"/>
          <w:szCs w:val="28"/>
          <w:shd w:val="clear" w:color="auto" w:fill="FFFFFF"/>
          <w:lang w:val="ru-RU"/>
        </w:rPr>
        <w:t>…………….</w:t>
      </w:r>
      <w:r w:rsidRPr="009D3A6E">
        <w:rPr>
          <w:color w:val="333333"/>
          <w:sz w:val="28"/>
          <w:szCs w:val="28"/>
          <w:shd w:val="clear" w:color="auto" w:fill="FFFFFF"/>
        </w:rPr>
        <w:t>два тижні ми підемо ….. театру.</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3……. ……………студентів багато іноземців.</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 xml:space="preserve">4. </w:t>
      </w:r>
      <w:r>
        <w:rPr>
          <w:color w:val="333333"/>
          <w:sz w:val="28"/>
          <w:szCs w:val="28"/>
          <w:shd w:val="clear" w:color="auto" w:fill="FFFFFF"/>
        </w:rPr>
        <w:t>…</w:t>
      </w:r>
      <w:r w:rsidRPr="009D3A6E">
        <w:rPr>
          <w:color w:val="333333"/>
          <w:sz w:val="28"/>
          <w:szCs w:val="28"/>
          <w:shd w:val="clear" w:color="auto" w:fill="FFFFFF"/>
          <w:lang w:val="ru-RU"/>
        </w:rPr>
        <w:t>………… .</w:t>
      </w:r>
      <w:r w:rsidRPr="009D3A6E">
        <w:rPr>
          <w:color w:val="333333"/>
          <w:sz w:val="28"/>
          <w:szCs w:val="28"/>
          <w:shd w:val="clear" w:color="auto" w:fill="FFFFFF"/>
        </w:rPr>
        <w:t xml:space="preserve">Моя молодша сестра Каміла їздила …. екскурсію …… Марокко. </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5.</w:t>
      </w:r>
      <w:r>
        <w:rPr>
          <w:color w:val="333333"/>
          <w:sz w:val="28"/>
          <w:szCs w:val="28"/>
          <w:shd w:val="clear" w:color="auto" w:fill="FFFFFF"/>
        </w:rPr>
        <w:t>……</w:t>
      </w:r>
      <w:r>
        <w:rPr>
          <w:color w:val="333333"/>
          <w:sz w:val="28"/>
          <w:szCs w:val="28"/>
          <w:shd w:val="clear" w:color="auto" w:fill="FFFFFF"/>
          <w:lang w:val="ru-RU"/>
        </w:rPr>
        <w:t>……………</w:t>
      </w:r>
      <w:r w:rsidRPr="009D3A6E">
        <w:rPr>
          <w:color w:val="333333"/>
          <w:sz w:val="28"/>
          <w:szCs w:val="28"/>
          <w:shd w:val="clear" w:color="auto" w:fill="FFFFFF"/>
        </w:rPr>
        <w:t>гуртожитку є студенти з різних країн.</w:t>
      </w:r>
    </w:p>
    <w:p w:rsidR="00D62F72" w:rsidRPr="009D3A6E" w:rsidRDefault="00D62F72" w:rsidP="00D62F72">
      <w:pPr>
        <w:spacing w:line="360" w:lineRule="auto"/>
        <w:rPr>
          <w:color w:val="333333"/>
          <w:sz w:val="28"/>
          <w:szCs w:val="28"/>
          <w:shd w:val="clear" w:color="auto" w:fill="FFFFFF"/>
        </w:rPr>
      </w:pPr>
      <w:r w:rsidRPr="009D3A6E">
        <w:rPr>
          <w:color w:val="333333"/>
          <w:sz w:val="28"/>
          <w:szCs w:val="28"/>
          <w:shd w:val="clear" w:color="auto" w:fill="FFFFFF"/>
        </w:rPr>
        <w:t>6</w:t>
      </w:r>
      <w:r>
        <w:rPr>
          <w:color w:val="333333"/>
          <w:sz w:val="28"/>
          <w:szCs w:val="28"/>
          <w:shd w:val="clear" w:color="auto" w:fill="FFFFFF"/>
        </w:rPr>
        <w:t>………</w:t>
      </w:r>
      <w:r w:rsidRPr="009D3A6E">
        <w:rPr>
          <w:color w:val="333333"/>
          <w:sz w:val="28"/>
          <w:szCs w:val="28"/>
          <w:shd w:val="clear" w:color="auto" w:fill="FFFFFF"/>
        </w:rPr>
        <w:t>…</w:t>
      </w:r>
      <w:r>
        <w:rPr>
          <w:color w:val="333333"/>
          <w:sz w:val="28"/>
          <w:szCs w:val="28"/>
          <w:shd w:val="clear" w:color="auto" w:fill="FFFFFF"/>
        </w:rPr>
        <w:t>…</w:t>
      </w:r>
      <w:r w:rsidRPr="009D3A6E">
        <w:rPr>
          <w:color w:val="333333"/>
          <w:sz w:val="28"/>
          <w:szCs w:val="28"/>
          <w:shd w:val="clear" w:color="auto" w:fill="FFFFFF"/>
        </w:rPr>
        <w:t>…</w:t>
      </w:r>
      <w:r>
        <w:rPr>
          <w:color w:val="333333"/>
          <w:sz w:val="28"/>
          <w:szCs w:val="28"/>
          <w:shd w:val="clear" w:color="auto" w:fill="FFFFFF"/>
        </w:rPr>
        <w:t>…</w:t>
      </w:r>
      <w:r w:rsidRPr="009D3A6E">
        <w:rPr>
          <w:color w:val="333333"/>
          <w:sz w:val="28"/>
          <w:szCs w:val="28"/>
          <w:shd w:val="clear" w:color="auto" w:fill="FFFFFF"/>
        </w:rPr>
        <w:t>…</w:t>
      </w:r>
      <w:r>
        <w:rPr>
          <w:color w:val="333333"/>
          <w:sz w:val="28"/>
          <w:szCs w:val="28"/>
          <w:shd w:val="clear" w:color="auto" w:fill="FFFFFF"/>
        </w:rPr>
        <w:t>…</w:t>
      </w:r>
      <w:r w:rsidRPr="009D3A6E">
        <w:rPr>
          <w:color w:val="333333"/>
          <w:sz w:val="28"/>
          <w:szCs w:val="28"/>
          <w:shd w:val="clear" w:color="auto" w:fill="FFFFFF"/>
        </w:rPr>
        <w:t>…</w:t>
      </w:r>
      <w:r>
        <w:rPr>
          <w:color w:val="333333"/>
          <w:sz w:val="28"/>
          <w:szCs w:val="28"/>
          <w:shd w:val="clear" w:color="auto" w:fill="FFFFFF"/>
        </w:rPr>
        <w:t>…</w:t>
      </w:r>
      <w:r w:rsidRPr="00D62F72">
        <w:rPr>
          <w:color w:val="333333"/>
          <w:sz w:val="28"/>
          <w:szCs w:val="28"/>
          <w:shd w:val="clear" w:color="auto" w:fill="FFFFFF"/>
          <w:lang w:val="ru-RU"/>
        </w:rPr>
        <w:t>…</w:t>
      </w:r>
      <w:r w:rsidRPr="009D3A6E">
        <w:rPr>
          <w:color w:val="333333"/>
          <w:sz w:val="28"/>
          <w:szCs w:val="28"/>
          <w:shd w:val="clear" w:color="auto" w:fill="FFFFFF"/>
        </w:rPr>
        <w:t xml:space="preserve">мене стоїть Нурбек. </w:t>
      </w:r>
    </w:p>
    <w:p w:rsidR="00D62F72" w:rsidRPr="005E281F" w:rsidRDefault="00D62F72" w:rsidP="00D62F72">
      <w:pPr>
        <w:spacing w:line="360" w:lineRule="auto"/>
        <w:ind w:left="360"/>
        <w:contextualSpacing/>
        <w:jc w:val="both"/>
        <w:rPr>
          <w:b/>
          <w:sz w:val="28"/>
          <w:szCs w:val="28"/>
          <w:lang w:eastAsia="uk-UA"/>
        </w:rPr>
      </w:pPr>
      <w:r w:rsidRPr="005E281F">
        <w:rPr>
          <w:b/>
          <w:sz w:val="28"/>
          <w:szCs w:val="28"/>
          <w:lang w:eastAsia="uk-UA"/>
        </w:rPr>
        <w:t xml:space="preserve">4.Поставте запитання до підкреслених слів. </w:t>
      </w:r>
      <w:r w:rsidRPr="005E281F">
        <w:rPr>
          <w:b/>
          <w:sz w:val="28"/>
          <w:szCs w:val="28"/>
          <w:lang w:val="en-US" w:eastAsia="uk-UA"/>
        </w:rPr>
        <w:t>Put</w:t>
      </w:r>
      <w:r w:rsidRPr="005E281F">
        <w:rPr>
          <w:b/>
          <w:sz w:val="28"/>
          <w:szCs w:val="28"/>
          <w:lang w:eastAsia="uk-UA"/>
        </w:rPr>
        <w:t xml:space="preserve"> </w:t>
      </w:r>
      <w:r w:rsidRPr="005E281F">
        <w:rPr>
          <w:b/>
          <w:sz w:val="28"/>
          <w:szCs w:val="28"/>
          <w:lang w:val="en-US" w:eastAsia="uk-UA"/>
        </w:rPr>
        <w:t>questions</w:t>
      </w:r>
      <w:r w:rsidRPr="005E281F">
        <w:rPr>
          <w:b/>
          <w:sz w:val="28"/>
          <w:szCs w:val="28"/>
          <w:lang w:eastAsia="uk-UA"/>
        </w:rPr>
        <w:t xml:space="preserve"> </w:t>
      </w:r>
      <w:r w:rsidRPr="005E281F">
        <w:rPr>
          <w:b/>
          <w:sz w:val="28"/>
          <w:szCs w:val="28"/>
          <w:lang w:val="en-US" w:eastAsia="uk-UA"/>
        </w:rPr>
        <w:t>to</w:t>
      </w:r>
      <w:r w:rsidRPr="005E281F">
        <w:rPr>
          <w:b/>
          <w:sz w:val="28"/>
          <w:szCs w:val="28"/>
          <w:lang w:eastAsia="uk-UA"/>
        </w:rPr>
        <w:t xml:space="preserve"> </w:t>
      </w:r>
      <w:r w:rsidRPr="005E281F">
        <w:rPr>
          <w:b/>
          <w:sz w:val="28"/>
          <w:szCs w:val="28"/>
          <w:lang w:val="en-US" w:eastAsia="uk-UA"/>
        </w:rPr>
        <w:t>the</w:t>
      </w:r>
      <w:r w:rsidRPr="005E281F">
        <w:rPr>
          <w:b/>
          <w:sz w:val="28"/>
          <w:szCs w:val="28"/>
          <w:lang w:eastAsia="uk-UA"/>
        </w:rPr>
        <w:t xml:space="preserve"> </w:t>
      </w:r>
      <w:r w:rsidRPr="005E281F">
        <w:rPr>
          <w:b/>
          <w:sz w:val="28"/>
          <w:szCs w:val="28"/>
          <w:lang w:val="en-US" w:eastAsia="uk-UA"/>
        </w:rPr>
        <w:t>underlined</w:t>
      </w:r>
      <w:r w:rsidRPr="005E281F">
        <w:rPr>
          <w:b/>
          <w:sz w:val="28"/>
          <w:szCs w:val="28"/>
          <w:lang w:eastAsia="uk-UA"/>
        </w:rPr>
        <w:t xml:space="preserve"> </w:t>
      </w:r>
      <w:r w:rsidRPr="005E281F">
        <w:rPr>
          <w:b/>
          <w:sz w:val="28"/>
          <w:szCs w:val="28"/>
          <w:lang w:val="en-US" w:eastAsia="uk-UA"/>
        </w:rPr>
        <w:t>words</w:t>
      </w:r>
      <w:r w:rsidRPr="005E281F">
        <w:rPr>
          <w:b/>
          <w:sz w:val="28"/>
          <w:szCs w:val="28"/>
          <w:lang w:eastAsia="uk-UA"/>
        </w:rPr>
        <w:t>.</w:t>
      </w:r>
    </w:p>
    <w:p w:rsidR="00D62F72" w:rsidRDefault="00D62F72" w:rsidP="00D62F72">
      <w:pPr>
        <w:spacing w:line="360" w:lineRule="auto"/>
        <w:ind w:left="426"/>
        <w:jc w:val="both"/>
        <w:rPr>
          <w:color w:val="000000"/>
          <w:sz w:val="28"/>
          <w:szCs w:val="28"/>
          <w:shd w:val="clear" w:color="auto" w:fill="FFFFFF"/>
        </w:rPr>
      </w:pPr>
      <w:r>
        <w:rPr>
          <w:color w:val="000000"/>
          <w:sz w:val="28"/>
          <w:szCs w:val="28"/>
          <w:shd w:val="clear" w:color="auto" w:fill="FFFFFF"/>
        </w:rPr>
        <w:t xml:space="preserve">1. Заняття починаються </w:t>
      </w:r>
      <w:r w:rsidRPr="008578FB">
        <w:rPr>
          <w:b/>
          <w:color w:val="000000"/>
          <w:sz w:val="28"/>
          <w:szCs w:val="28"/>
          <w:shd w:val="clear" w:color="auto" w:fill="FFFFFF"/>
        </w:rPr>
        <w:t>о дев’ятій годині</w:t>
      </w:r>
      <w:r>
        <w:rPr>
          <w:color w:val="000000"/>
          <w:sz w:val="28"/>
          <w:szCs w:val="28"/>
          <w:shd w:val="clear" w:color="auto" w:fill="FFFFFF"/>
        </w:rPr>
        <w:t xml:space="preserve">. </w:t>
      </w:r>
    </w:p>
    <w:p w:rsidR="00D62F72" w:rsidRDefault="00D62F72" w:rsidP="00D62F72">
      <w:pPr>
        <w:spacing w:line="360" w:lineRule="auto"/>
        <w:ind w:left="426"/>
        <w:jc w:val="both"/>
        <w:rPr>
          <w:color w:val="000000"/>
          <w:sz w:val="28"/>
          <w:szCs w:val="28"/>
          <w:shd w:val="clear" w:color="auto" w:fill="FFFFFF"/>
        </w:rPr>
      </w:pPr>
      <w:r>
        <w:rPr>
          <w:color w:val="000000"/>
          <w:sz w:val="28"/>
          <w:szCs w:val="28"/>
          <w:shd w:val="clear" w:color="auto" w:fill="FFFFFF"/>
        </w:rPr>
        <w:t>_____________________________________________________________</w:t>
      </w:r>
    </w:p>
    <w:p w:rsidR="00D62F72" w:rsidRDefault="00D62F72" w:rsidP="00D62F72">
      <w:pPr>
        <w:spacing w:line="360" w:lineRule="auto"/>
        <w:ind w:left="426"/>
        <w:jc w:val="both"/>
        <w:rPr>
          <w:color w:val="000000"/>
          <w:sz w:val="28"/>
          <w:szCs w:val="28"/>
          <w:shd w:val="clear" w:color="auto" w:fill="FFFFFF"/>
        </w:rPr>
      </w:pPr>
      <w:r>
        <w:rPr>
          <w:color w:val="000000"/>
          <w:sz w:val="28"/>
          <w:szCs w:val="28"/>
          <w:shd w:val="clear" w:color="auto" w:fill="FFFFFF"/>
        </w:rPr>
        <w:t xml:space="preserve">2. До університету приїхала футбольна команда </w:t>
      </w:r>
      <w:r w:rsidRPr="00C76B5B">
        <w:rPr>
          <w:b/>
          <w:color w:val="000000"/>
          <w:sz w:val="28"/>
          <w:szCs w:val="28"/>
          <w:shd w:val="clear" w:color="auto" w:fill="FFFFFF"/>
        </w:rPr>
        <w:t>з Конго</w:t>
      </w:r>
      <w:r>
        <w:rPr>
          <w:color w:val="000000"/>
          <w:sz w:val="28"/>
          <w:szCs w:val="28"/>
          <w:shd w:val="clear" w:color="auto" w:fill="FFFFFF"/>
        </w:rPr>
        <w:t>.</w:t>
      </w:r>
    </w:p>
    <w:p w:rsidR="00D62F72" w:rsidRDefault="00D62F72" w:rsidP="00D62F72">
      <w:pPr>
        <w:spacing w:line="360" w:lineRule="auto"/>
        <w:ind w:left="426"/>
        <w:jc w:val="both"/>
        <w:rPr>
          <w:color w:val="000000"/>
          <w:sz w:val="28"/>
          <w:szCs w:val="28"/>
          <w:shd w:val="clear" w:color="auto" w:fill="FFFFFF"/>
        </w:rPr>
      </w:pPr>
      <w:r>
        <w:rPr>
          <w:color w:val="000000"/>
          <w:sz w:val="28"/>
          <w:szCs w:val="28"/>
          <w:shd w:val="clear" w:color="auto" w:fill="FFFFFF"/>
        </w:rPr>
        <w:t>_____________________________________________________________</w:t>
      </w:r>
    </w:p>
    <w:p w:rsidR="00D62F72" w:rsidRDefault="00D62F72" w:rsidP="00D62F72">
      <w:pPr>
        <w:spacing w:line="360" w:lineRule="auto"/>
        <w:ind w:left="426"/>
        <w:jc w:val="both"/>
        <w:rPr>
          <w:color w:val="000000"/>
          <w:sz w:val="28"/>
          <w:szCs w:val="28"/>
          <w:shd w:val="clear" w:color="auto" w:fill="FFFFFF"/>
        </w:rPr>
      </w:pPr>
      <w:r>
        <w:rPr>
          <w:b/>
          <w:color w:val="000000"/>
          <w:sz w:val="28"/>
          <w:szCs w:val="28"/>
          <w:shd w:val="clear" w:color="auto" w:fill="FFFFFF"/>
        </w:rPr>
        <w:t>3.Ч</w:t>
      </w:r>
      <w:r w:rsidRPr="00A246D5">
        <w:rPr>
          <w:b/>
          <w:color w:val="000000"/>
          <w:sz w:val="28"/>
          <w:szCs w:val="28"/>
          <w:shd w:val="clear" w:color="auto" w:fill="FFFFFF"/>
        </w:rPr>
        <w:t>ерез два місяці</w:t>
      </w:r>
      <w:r>
        <w:rPr>
          <w:color w:val="000000"/>
          <w:sz w:val="28"/>
          <w:szCs w:val="28"/>
          <w:shd w:val="clear" w:color="auto" w:fill="FFFFFF"/>
        </w:rPr>
        <w:t xml:space="preserve"> будуть іспити.</w:t>
      </w:r>
    </w:p>
    <w:p w:rsidR="00D62F72" w:rsidRDefault="00D62F72" w:rsidP="00D62F72">
      <w:pPr>
        <w:spacing w:line="360" w:lineRule="auto"/>
        <w:ind w:left="1080"/>
        <w:jc w:val="both"/>
        <w:rPr>
          <w:b/>
          <w:color w:val="000000"/>
          <w:sz w:val="28"/>
          <w:szCs w:val="28"/>
          <w:shd w:val="clear" w:color="auto" w:fill="FFFFFF"/>
        </w:rPr>
      </w:pPr>
      <w:r>
        <w:rPr>
          <w:b/>
          <w:color w:val="000000"/>
          <w:sz w:val="28"/>
          <w:szCs w:val="28"/>
          <w:shd w:val="clear" w:color="auto" w:fill="FFFFFF"/>
        </w:rPr>
        <w:t xml:space="preserve">_________________________________________________________. </w:t>
      </w:r>
    </w:p>
    <w:p w:rsidR="00D62F72" w:rsidRDefault="00D62F72" w:rsidP="00D62F72">
      <w:pPr>
        <w:spacing w:line="360" w:lineRule="auto"/>
        <w:ind w:left="360"/>
        <w:jc w:val="both"/>
        <w:rPr>
          <w:color w:val="000000"/>
          <w:sz w:val="28"/>
          <w:szCs w:val="28"/>
          <w:shd w:val="clear" w:color="auto" w:fill="FFFFFF"/>
        </w:rPr>
      </w:pPr>
      <w:r>
        <w:rPr>
          <w:b/>
          <w:color w:val="000000"/>
          <w:sz w:val="28"/>
          <w:szCs w:val="28"/>
          <w:shd w:val="clear" w:color="auto" w:fill="FFFFFF"/>
        </w:rPr>
        <w:t xml:space="preserve">4. </w:t>
      </w:r>
      <w:r w:rsidRPr="00302A82">
        <w:rPr>
          <w:b/>
          <w:color w:val="000000"/>
          <w:sz w:val="28"/>
          <w:szCs w:val="28"/>
          <w:shd w:val="clear" w:color="auto" w:fill="FFFFFF"/>
        </w:rPr>
        <w:t>На студентові</w:t>
      </w:r>
      <w:r>
        <w:rPr>
          <w:color w:val="000000"/>
          <w:sz w:val="28"/>
          <w:szCs w:val="28"/>
          <w:shd w:val="clear" w:color="auto" w:fill="FFFFFF"/>
        </w:rPr>
        <w:t xml:space="preserve"> був білий халат.</w:t>
      </w:r>
    </w:p>
    <w:p w:rsidR="00D62F72" w:rsidRDefault="00D62F72" w:rsidP="00D62F72">
      <w:pPr>
        <w:spacing w:line="360" w:lineRule="auto"/>
        <w:ind w:left="360"/>
        <w:jc w:val="both"/>
        <w:rPr>
          <w:color w:val="000000"/>
          <w:sz w:val="28"/>
          <w:szCs w:val="28"/>
          <w:shd w:val="clear" w:color="auto" w:fill="FFFFFF"/>
        </w:rPr>
      </w:pPr>
      <w:r>
        <w:rPr>
          <w:color w:val="000000"/>
          <w:sz w:val="28"/>
          <w:szCs w:val="28"/>
          <w:shd w:val="clear" w:color="auto" w:fill="FFFFFF"/>
        </w:rPr>
        <w:t>______________________________________________________________</w:t>
      </w:r>
    </w:p>
    <w:p w:rsidR="00D62F72" w:rsidRPr="00287887" w:rsidRDefault="00D62F72" w:rsidP="00D62F72">
      <w:pPr>
        <w:spacing w:line="360" w:lineRule="auto"/>
        <w:ind w:left="426"/>
        <w:jc w:val="both"/>
        <w:rPr>
          <w:b/>
          <w:color w:val="000000"/>
          <w:sz w:val="28"/>
          <w:szCs w:val="28"/>
          <w:shd w:val="clear" w:color="auto" w:fill="FFFFFF"/>
        </w:rPr>
      </w:pPr>
      <w:r>
        <w:rPr>
          <w:b/>
          <w:sz w:val="28"/>
          <w:szCs w:val="28"/>
        </w:rPr>
        <w:t xml:space="preserve">5. </w:t>
      </w:r>
      <w:r w:rsidRPr="002D316E">
        <w:rPr>
          <w:b/>
          <w:sz w:val="28"/>
          <w:szCs w:val="28"/>
        </w:rPr>
        <w:t xml:space="preserve">Прочитайте </w:t>
      </w:r>
      <w:r>
        <w:rPr>
          <w:b/>
          <w:sz w:val="28"/>
          <w:szCs w:val="28"/>
        </w:rPr>
        <w:t>словосполучення  й речення зі сполучниками</w:t>
      </w:r>
      <w:r w:rsidRPr="002D316E">
        <w:rPr>
          <w:b/>
          <w:sz w:val="28"/>
          <w:szCs w:val="28"/>
        </w:rPr>
        <w:t>.</w:t>
      </w:r>
      <w:r w:rsidRPr="003A76E1">
        <w:rPr>
          <w:b/>
          <w:sz w:val="28"/>
          <w:szCs w:val="28"/>
        </w:rPr>
        <w:t xml:space="preserve"> </w:t>
      </w:r>
      <w:r w:rsidRPr="00287887">
        <w:rPr>
          <w:b/>
          <w:sz w:val="28"/>
          <w:szCs w:val="28"/>
          <w:lang w:val="en-US"/>
        </w:rPr>
        <w:t>Read</w:t>
      </w:r>
      <w:r w:rsidRPr="00287887">
        <w:rPr>
          <w:b/>
          <w:sz w:val="28"/>
          <w:szCs w:val="28"/>
        </w:rPr>
        <w:t xml:space="preserve"> </w:t>
      </w:r>
      <w:r w:rsidRPr="00287887">
        <w:rPr>
          <w:b/>
          <w:sz w:val="28"/>
          <w:szCs w:val="28"/>
          <w:lang w:val="en-US"/>
        </w:rPr>
        <w:t>the</w:t>
      </w:r>
      <w:r w:rsidRPr="00287887">
        <w:rPr>
          <w:b/>
          <w:sz w:val="28"/>
          <w:szCs w:val="28"/>
        </w:rPr>
        <w:t xml:space="preserve"> </w:t>
      </w:r>
      <w:r>
        <w:rPr>
          <w:b/>
          <w:sz w:val="28"/>
          <w:szCs w:val="28"/>
          <w:lang w:val="en-US"/>
        </w:rPr>
        <w:t xml:space="preserve">word combinations </w:t>
      </w:r>
      <w:r>
        <w:rPr>
          <w:b/>
          <w:sz w:val="28"/>
          <w:szCs w:val="28"/>
        </w:rPr>
        <w:t xml:space="preserve"> </w:t>
      </w:r>
      <w:r>
        <w:rPr>
          <w:b/>
          <w:sz w:val="28"/>
          <w:szCs w:val="28"/>
          <w:lang w:val="en-US"/>
        </w:rPr>
        <w:t xml:space="preserve">and sentences </w:t>
      </w:r>
      <w:r w:rsidRPr="00287887">
        <w:rPr>
          <w:b/>
          <w:sz w:val="28"/>
          <w:szCs w:val="28"/>
          <w:lang w:val="en-US"/>
        </w:rPr>
        <w:t xml:space="preserve">with </w:t>
      </w:r>
      <w:r w:rsidRPr="00CE5EA0">
        <w:rPr>
          <w:b/>
          <w:color w:val="000000"/>
          <w:sz w:val="28"/>
          <w:szCs w:val="28"/>
          <w:lang w:eastAsia="uk-UA"/>
        </w:rPr>
        <w:t>conjunctions</w:t>
      </w:r>
      <w:r w:rsidRPr="00287887">
        <w:rPr>
          <w:b/>
          <w:color w:val="000000"/>
          <w:sz w:val="28"/>
          <w:szCs w:val="28"/>
          <w:shd w:val="clear" w:color="auto" w:fill="FFFFFF"/>
          <w:lang w:val="en-US"/>
        </w:rPr>
        <w:t>.</w:t>
      </w:r>
    </w:p>
    <w:p w:rsidR="00D62F72" w:rsidRDefault="00D62F72" w:rsidP="00D62F72">
      <w:pPr>
        <w:spacing w:line="360" w:lineRule="auto"/>
        <w:ind w:left="426"/>
        <w:jc w:val="both"/>
        <w:rPr>
          <w:color w:val="000000"/>
          <w:sz w:val="28"/>
          <w:szCs w:val="28"/>
          <w:shd w:val="clear" w:color="auto" w:fill="FFFFFF"/>
        </w:rPr>
      </w:pPr>
      <w:r>
        <w:rPr>
          <w:color w:val="000000"/>
          <w:sz w:val="28"/>
          <w:szCs w:val="28"/>
          <w:shd w:val="clear" w:color="auto" w:fill="FFFFFF"/>
        </w:rPr>
        <w:t>Студенти та викладачі, біологія і хімія, брат та сестра. Необхідно багато вчитися, щоб стати гарним лікарем. У Івана кімната велика, але у Носіма більша. Шон ходить до спортивного залу, щоб мати гарну фізичну підготовку. В аудиторіях та коридорах було багато випускників університету. Алі одержав високу оцінку, але не найвищу у групі. Аман  вчиться, тому що це йому дуже подобається. Якби  я мала усі підручники, то іспит склала б добре. Він так хвилювався, що аж забув слова для виступу.</w:t>
      </w:r>
    </w:p>
    <w:p w:rsidR="00D62F72" w:rsidRPr="00AB3649" w:rsidRDefault="00D62F72" w:rsidP="00D62F72">
      <w:pPr>
        <w:spacing w:line="360" w:lineRule="auto"/>
        <w:ind w:left="426"/>
        <w:jc w:val="both"/>
        <w:rPr>
          <w:b/>
          <w:color w:val="000000"/>
          <w:sz w:val="28"/>
          <w:szCs w:val="28"/>
          <w:shd w:val="clear" w:color="auto" w:fill="FFFFFF"/>
          <w:lang w:val="en-US"/>
        </w:rPr>
      </w:pPr>
      <w:r w:rsidRPr="005E281F">
        <w:rPr>
          <w:b/>
          <w:color w:val="000000"/>
          <w:sz w:val="28"/>
          <w:szCs w:val="28"/>
          <w:shd w:val="clear" w:color="auto" w:fill="FFFFFF"/>
        </w:rPr>
        <w:t>6</w:t>
      </w:r>
      <w:r>
        <w:rPr>
          <w:color w:val="000000"/>
          <w:sz w:val="28"/>
          <w:szCs w:val="28"/>
          <w:shd w:val="clear" w:color="auto" w:fill="FFFFFF"/>
        </w:rPr>
        <w:t xml:space="preserve">. </w:t>
      </w:r>
      <w:r w:rsidRPr="002D316E">
        <w:rPr>
          <w:b/>
          <w:sz w:val="28"/>
          <w:szCs w:val="28"/>
        </w:rPr>
        <w:t xml:space="preserve">Прочитайте </w:t>
      </w:r>
      <w:r>
        <w:rPr>
          <w:b/>
          <w:sz w:val="28"/>
          <w:szCs w:val="28"/>
        </w:rPr>
        <w:t xml:space="preserve">словосполучення  з частками </w:t>
      </w:r>
      <w:r w:rsidRPr="002D316E">
        <w:rPr>
          <w:b/>
          <w:sz w:val="28"/>
          <w:szCs w:val="28"/>
        </w:rPr>
        <w:t>.</w:t>
      </w:r>
      <w:r w:rsidRPr="006144A8">
        <w:rPr>
          <w:b/>
          <w:sz w:val="28"/>
          <w:szCs w:val="28"/>
          <w:lang w:val="ru-RU"/>
        </w:rPr>
        <w:t xml:space="preserve"> </w:t>
      </w:r>
      <w:r w:rsidRPr="00287887">
        <w:rPr>
          <w:b/>
          <w:sz w:val="28"/>
          <w:szCs w:val="28"/>
          <w:lang w:val="en-US"/>
        </w:rPr>
        <w:t>Read</w:t>
      </w:r>
      <w:r w:rsidRPr="00287887">
        <w:rPr>
          <w:b/>
          <w:sz w:val="28"/>
          <w:szCs w:val="28"/>
        </w:rPr>
        <w:t xml:space="preserve"> </w:t>
      </w:r>
      <w:r w:rsidRPr="00287887">
        <w:rPr>
          <w:b/>
          <w:sz w:val="28"/>
          <w:szCs w:val="28"/>
          <w:lang w:val="en-US"/>
        </w:rPr>
        <w:t>the</w:t>
      </w:r>
      <w:r w:rsidRPr="00287887">
        <w:rPr>
          <w:b/>
          <w:sz w:val="28"/>
          <w:szCs w:val="28"/>
        </w:rPr>
        <w:t xml:space="preserve"> </w:t>
      </w:r>
      <w:r>
        <w:rPr>
          <w:b/>
          <w:sz w:val="28"/>
          <w:szCs w:val="28"/>
          <w:lang w:val="en-US"/>
        </w:rPr>
        <w:t xml:space="preserve">word combinations </w:t>
      </w:r>
      <w:r>
        <w:rPr>
          <w:b/>
          <w:sz w:val="28"/>
          <w:szCs w:val="28"/>
        </w:rPr>
        <w:t xml:space="preserve"> </w:t>
      </w:r>
      <w:r w:rsidRPr="00287887">
        <w:rPr>
          <w:b/>
          <w:sz w:val="28"/>
          <w:szCs w:val="28"/>
          <w:lang w:val="en-US"/>
        </w:rPr>
        <w:t>with</w:t>
      </w:r>
      <w:r w:rsidRPr="00AB3649">
        <w:rPr>
          <w:b/>
          <w:iCs/>
          <w:sz w:val="28"/>
          <w:szCs w:val="28"/>
          <w:lang w:val="en-US" w:eastAsia="ru-RU"/>
        </w:rPr>
        <w:t xml:space="preserve"> </w:t>
      </w:r>
      <w:r>
        <w:rPr>
          <w:b/>
          <w:iCs/>
          <w:sz w:val="28"/>
          <w:szCs w:val="28"/>
          <w:lang w:val="en-US" w:eastAsia="ru-RU"/>
        </w:rPr>
        <w:t>p</w:t>
      </w:r>
      <w:r w:rsidRPr="00D7369E">
        <w:rPr>
          <w:b/>
          <w:iCs/>
          <w:sz w:val="28"/>
          <w:szCs w:val="28"/>
          <w:lang w:val="en-US" w:eastAsia="ru-RU"/>
        </w:rPr>
        <w:t>articles</w:t>
      </w:r>
      <w:r w:rsidRPr="00287887">
        <w:rPr>
          <w:b/>
          <w:color w:val="000000"/>
          <w:sz w:val="28"/>
          <w:szCs w:val="28"/>
          <w:shd w:val="clear" w:color="auto" w:fill="FFFFFF"/>
          <w:lang w:val="en-US"/>
        </w:rPr>
        <w:t>.</w:t>
      </w:r>
    </w:p>
    <w:p w:rsidR="00D62F72" w:rsidRPr="006144A8" w:rsidRDefault="00D62F72" w:rsidP="00D62F72">
      <w:pPr>
        <w:spacing w:line="360" w:lineRule="auto"/>
        <w:ind w:left="360"/>
        <w:jc w:val="both"/>
        <w:rPr>
          <w:color w:val="000000"/>
          <w:sz w:val="28"/>
          <w:szCs w:val="28"/>
          <w:shd w:val="clear" w:color="auto" w:fill="FFFFFF"/>
          <w:lang w:val="ru-RU"/>
        </w:rPr>
      </w:pPr>
      <w:r>
        <w:rPr>
          <w:color w:val="000000"/>
          <w:sz w:val="28"/>
          <w:szCs w:val="28"/>
          <w:shd w:val="clear" w:color="auto" w:fill="FFFFFF"/>
        </w:rPr>
        <w:t>Майже усі вчасно здали іспити. А хто це з тобою?</w:t>
      </w:r>
      <w:r w:rsidRPr="00AB3649">
        <w:rPr>
          <w:color w:val="000000"/>
          <w:sz w:val="28"/>
          <w:szCs w:val="28"/>
          <w:shd w:val="clear" w:color="auto" w:fill="FFFFFF"/>
        </w:rPr>
        <w:t xml:space="preserve"> </w:t>
      </w:r>
      <w:r>
        <w:rPr>
          <w:color w:val="000000"/>
          <w:sz w:val="28"/>
          <w:szCs w:val="28"/>
          <w:shd w:val="clear" w:color="auto" w:fill="FFFFFF"/>
        </w:rPr>
        <w:t>Ти поводиш себе так, наче усі життя був дорослим.</w:t>
      </w:r>
      <w:r w:rsidRPr="00E968FC">
        <w:rPr>
          <w:color w:val="000000"/>
          <w:sz w:val="28"/>
          <w:szCs w:val="28"/>
          <w:shd w:val="clear" w:color="auto" w:fill="FFFFFF"/>
        </w:rPr>
        <w:t xml:space="preserve"> </w:t>
      </w:r>
      <w:r>
        <w:rPr>
          <w:color w:val="000000"/>
          <w:sz w:val="28"/>
          <w:szCs w:val="28"/>
          <w:shd w:val="clear" w:color="auto" w:fill="FFFFFF"/>
        </w:rPr>
        <w:t>Навіть якщо ти не підеш зі мною до кінотеатру, то я піду сама. Це ваш новий одногрупник. Так, це справді була моя помилка.</w:t>
      </w:r>
    </w:p>
    <w:p w:rsidR="00D62F72" w:rsidRPr="007171A2" w:rsidRDefault="00D62F72" w:rsidP="00D62F72">
      <w:pPr>
        <w:pStyle w:val="a4"/>
        <w:spacing w:after="0" w:line="360" w:lineRule="auto"/>
        <w:ind w:left="284"/>
        <w:rPr>
          <w:rFonts w:ascii="Times New Roman" w:hAnsi="Times New Roman"/>
          <w:b/>
          <w:sz w:val="28"/>
          <w:szCs w:val="28"/>
        </w:rPr>
      </w:pPr>
      <w:r w:rsidRPr="006144A8">
        <w:rPr>
          <w:rFonts w:ascii="Times New Roman" w:hAnsi="Times New Roman"/>
          <w:color w:val="000000"/>
          <w:sz w:val="28"/>
          <w:szCs w:val="28"/>
          <w:shd w:val="clear" w:color="auto" w:fill="FFFFFF"/>
          <w:lang w:val="ru-RU" w:eastAsia="en-US"/>
        </w:rPr>
        <w:t>7.</w:t>
      </w:r>
      <w:r w:rsidRPr="007171A2">
        <w:rPr>
          <w:rFonts w:ascii="Times New Roman" w:hAnsi="Times New Roman"/>
          <w:b/>
          <w:color w:val="000000"/>
          <w:sz w:val="28"/>
          <w:szCs w:val="28"/>
          <w:shd w:val="clear" w:color="auto" w:fill="FFFFFF"/>
          <w:lang w:eastAsia="en-US"/>
        </w:rPr>
        <w:t>Перекладіть українською мовою.</w:t>
      </w:r>
      <w:r w:rsidRPr="007171A2">
        <w:rPr>
          <w:rFonts w:ascii="Times New Roman" w:hAnsi="Times New Roman"/>
          <w:color w:val="000000"/>
          <w:sz w:val="28"/>
          <w:szCs w:val="28"/>
          <w:shd w:val="clear" w:color="auto" w:fill="FFFFFF"/>
          <w:lang w:eastAsia="en-US"/>
        </w:rPr>
        <w:t xml:space="preserve"> </w:t>
      </w:r>
      <w:r w:rsidRPr="007171A2">
        <w:rPr>
          <w:rFonts w:ascii="Times New Roman" w:hAnsi="Times New Roman"/>
          <w:b/>
          <w:sz w:val="28"/>
          <w:szCs w:val="28"/>
          <w:lang w:val="en-US"/>
        </w:rPr>
        <w:t>Translate</w:t>
      </w:r>
      <w:r w:rsidRPr="007171A2">
        <w:rPr>
          <w:rFonts w:ascii="Times New Roman" w:hAnsi="Times New Roman"/>
          <w:b/>
          <w:sz w:val="28"/>
          <w:szCs w:val="28"/>
        </w:rPr>
        <w:t xml:space="preserve"> </w:t>
      </w:r>
      <w:r w:rsidRPr="007171A2">
        <w:rPr>
          <w:rFonts w:ascii="Times New Roman" w:hAnsi="Times New Roman"/>
          <w:b/>
          <w:sz w:val="28"/>
          <w:szCs w:val="28"/>
          <w:lang w:val="en-US"/>
        </w:rPr>
        <w:t>into</w:t>
      </w:r>
      <w:r w:rsidRPr="007171A2">
        <w:rPr>
          <w:rFonts w:ascii="Times New Roman" w:hAnsi="Times New Roman"/>
          <w:b/>
          <w:sz w:val="28"/>
          <w:szCs w:val="28"/>
        </w:rPr>
        <w:t xml:space="preserve"> </w:t>
      </w:r>
      <w:r w:rsidRPr="007171A2">
        <w:rPr>
          <w:rFonts w:ascii="Times New Roman" w:hAnsi="Times New Roman"/>
          <w:b/>
          <w:sz w:val="28"/>
          <w:szCs w:val="28"/>
          <w:lang w:val="en-US"/>
        </w:rPr>
        <w:t>Ukrainian</w:t>
      </w:r>
      <w:r w:rsidRPr="006144A8">
        <w:rPr>
          <w:rFonts w:ascii="Times New Roman" w:hAnsi="Times New Roman"/>
          <w:b/>
          <w:sz w:val="28"/>
          <w:szCs w:val="28"/>
          <w:lang w:val="ru-RU"/>
        </w:rPr>
        <w:t>.</w:t>
      </w:r>
    </w:p>
    <w:p w:rsidR="00D62F72" w:rsidRPr="007171A2" w:rsidRDefault="00D62F72" w:rsidP="00D62F72">
      <w:pPr>
        <w:autoSpaceDE w:val="0"/>
        <w:autoSpaceDN w:val="0"/>
        <w:adjustRightInd w:val="0"/>
        <w:spacing w:line="360" w:lineRule="auto"/>
        <w:ind w:left="142" w:firstLine="66"/>
        <w:rPr>
          <w:color w:val="1A171B"/>
          <w:sz w:val="28"/>
          <w:szCs w:val="28"/>
          <w:lang w:val="en-US" w:eastAsia="ru-RU"/>
        </w:rPr>
      </w:pPr>
      <w:r>
        <w:rPr>
          <w:color w:val="1A171B"/>
          <w:sz w:val="28"/>
          <w:szCs w:val="28"/>
          <w:lang w:val="en-US" w:eastAsia="ru-RU"/>
        </w:rPr>
        <w:t xml:space="preserve">A).− </w:t>
      </w:r>
      <w:r w:rsidRPr="007171A2">
        <w:rPr>
          <w:color w:val="1A171B"/>
          <w:sz w:val="28"/>
          <w:szCs w:val="28"/>
          <w:lang w:val="en-US" w:eastAsia="ru-RU"/>
        </w:rPr>
        <w:t>Do you know how to get to the British Embassy?</w:t>
      </w:r>
    </w:p>
    <w:p w:rsidR="00D62F72" w:rsidRDefault="00D62F72" w:rsidP="00D62F72">
      <w:pPr>
        <w:tabs>
          <w:tab w:val="left" w:pos="284"/>
        </w:tabs>
        <w:autoSpaceDE w:val="0"/>
        <w:autoSpaceDN w:val="0"/>
        <w:adjustRightInd w:val="0"/>
        <w:spacing w:line="360" w:lineRule="auto"/>
        <w:ind w:firstLine="66"/>
        <w:rPr>
          <w:color w:val="1A171B"/>
          <w:sz w:val="28"/>
          <w:szCs w:val="28"/>
          <w:lang w:val="en-US" w:eastAsia="ru-RU"/>
        </w:rPr>
      </w:pPr>
      <w:r w:rsidRPr="007171A2">
        <w:rPr>
          <w:color w:val="1A171B"/>
          <w:sz w:val="28"/>
          <w:szCs w:val="28"/>
          <w:lang w:val="en-US" w:eastAsia="ru-RU"/>
        </w:rPr>
        <w:t>— You can get there by foot. It’s near. Go straight, and then to the right</w:t>
      </w:r>
    </w:p>
    <w:p w:rsidR="00D62F72" w:rsidRPr="007171A2" w:rsidRDefault="00D62F72" w:rsidP="00D62F72">
      <w:pPr>
        <w:autoSpaceDE w:val="0"/>
        <w:autoSpaceDN w:val="0"/>
        <w:adjustRightInd w:val="0"/>
        <w:spacing w:line="360" w:lineRule="auto"/>
        <w:ind w:firstLine="66"/>
        <w:rPr>
          <w:color w:val="1A171B"/>
          <w:sz w:val="28"/>
          <w:szCs w:val="28"/>
          <w:lang w:val="en-US" w:eastAsia="ru-RU"/>
        </w:rPr>
      </w:pPr>
      <w:r>
        <w:rPr>
          <w:color w:val="1A171B"/>
          <w:sz w:val="28"/>
          <w:szCs w:val="28"/>
          <w:lang w:val="en-US" w:eastAsia="ru-RU"/>
        </w:rPr>
        <w:t>B) −</w:t>
      </w:r>
      <w:r w:rsidRPr="007171A2">
        <w:rPr>
          <w:color w:val="1A171B"/>
          <w:sz w:val="28"/>
          <w:szCs w:val="28"/>
          <w:lang w:val="en-US" w:eastAsia="ru-RU"/>
        </w:rPr>
        <w:t>Tom, is Chicago your native city?</w:t>
      </w:r>
    </w:p>
    <w:p w:rsidR="00D62F72" w:rsidRPr="007171A2" w:rsidRDefault="00D62F72" w:rsidP="00D62F72">
      <w:pPr>
        <w:autoSpaceDE w:val="0"/>
        <w:autoSpaceDN w:val="0"/>
        <w:adjustRightInd w:val="0"/>
        <w:spacing w:line="360" w:lineRule="auto"/>
        <w:ind w:firstLine="66"/>
        <w:rPr>
          <w:color w:val="1A171B"/>
          <w:sz w:val="28"/>
          <w:szCs w:val="28"/>
          <w:lang w:val="en-US" w:eastAsia="ru-RU"/>
        </w:rPr>
      </w:pPr>
      <w:r w:rsidRPr="007171A2">
        <w:rPr>
          <w:color w:val="1A171B"/>
          <w:sz w:val="28"/>
          <w:szCs w:val="28"/>
          <w:lang w:val="en-US" w:eastAsia="ru-RU"/>
        </w:rPr>
        <w:t>— No, my native city is Boston. But I am now studying and living in Kharkov .</w:t>
      </w:r>
    </w:p>
    <w:p w:rsidR="00D62F72" w:rsidRPr="007171A2" w:rsidRDefault="00D62F72" w:rsidP="00D62F72">
      <w:pPr>
        <w:autoSpaceDE w:val="0"/>
        <w:autoSpaceDN w:val="0"/>
        <w:adjustRightInd w:val="0"/>
        <w:spacing w:line="360" w:lineRule="auto"/>
        <w:ind w:firstLine="66"/>
        <w:rPr>
          <w:color w:val="1A171B"/>
          <w:sz w:val="28"/>
          <w:szCs w:val="28"/>
          <w:lang w:val="en-US" w:eastAsia="ru-RU"/>
        </w:rPr>
      </w:pPr>
      <w:r w:rsidRPr="007171A2">
        <w:rPr>
          <w:color w:val="1A171B"/>
          <w:sz w:val="28"/>
          <w:szCs w:val="28"/>
          <w:lang w:val="en-US" w:eastAsia="ru-RU"/>
        </w:rPr>
        <w:t xml:space="preserve">— Do you live in a </w:t>
      </w:r>
      <w:r w:rsidRPr="007171A2">
        <w:rPr>
          <w:rStyle w:val="apple-converted-space"/>
          <w:color w:val="333333"/>
          <w:sz w:val="28"/>
          <w:szCs w:val="28"/>
          <w:shd w:val="clear" w:color="auto" w:fill="FFFFFF"/>
          <w:lang w:val="en-US"/>
        </w:rPr>
        <w:t> </w:t>
      </w:r>
      <w:r w:rsidRPr="007171A2">
        <w:rPr>
          <w:color w:val="333333"/>
          <w:sz w:val="28"/>
          <w:szCs w:val="28"/>
          <w:shd w:val="clear" w:color="auto" w:fill="FFFFFF"/>
          <w:lang w:val="en-US"/>
        </w:rPr>
        <w:t>hostel</w:t>
      </w:r>
      <w:r w:rsidRPr="007171A2">
        <w:rPr>
          <w:color w:val="1A171B"/>
          <w:sz w:val="28"/>
          <w:szCs w:val="28"/>
          <w:lang w:val="en-US" w:eastAsia="ru-RU"/>
        </w:rPr>
        <w:t>?</w:t>
      </w:r>
    </w:p>
    <w:p w:rsidR="00D62F72" w:rsidRDefault="00D62F72" w:rsidP="00D62F72">
      <w:pPr>
        <w:tabs>
          <w:tab w:val="left" w:pos="284"/>
        </w:tabs>
        <w:autoSpaceDE w:val="0"/>
        <w:autoSpaceDN w:val="0"/>
        <w:adjustRightInd w:val="0"/>
        <w:spacing w:line="360" w:lineRule="auto"/>
        <w:ind w:firstLine="66"/>
        <w:rPr>
          <w:color w:val="1A171B"/>
          <w:sz w:val="28"/>
          <w:szCs w:val="28"/>
          <w:lang w:val="en-US" w:eastAsia="ru-RU"/>
        </w:rPr>
      </w:pPr>
      <w:r w:rsidRPr="007171A2">
        <w:rPr>
          <w:color w:val="1A171B"/>
          <w:sz w:val="28"/>
          <w:szCs w:val="28"/>
          <w:lang w:eastAsia="ru-RU"/>
        </w:rPr>
        <w:t>— Yes.</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Pr>
          <w:color w:val="1A171B"/>
          <w:sz w:val="28"/>
          <w:szCs w:val="28"/>
          <w:lang w:val="en-US" w:eastAsia="ru-RU"/>
        </w:rPr>
        <w:t>C)</w:t>
      </w:r>
      <w:r w:rsidRPr="0093386D">
        <w:rPr>
          <w:color w:val="1A171B"/>
          <w:sz w:val="20"/>
          <w:szCs w:val="20"/>
          <w:lang w:val="en-US" w:eastAsia="ru-RU"/>
        </w:rPr>
        <w:t xml:space="preserve"> </w:t>
      </w:r>
      <w:r w:rsidRPr="0093386D">
        <w:rPr>
          <w:color w:val="1A171B"/>
          <w:sz w:val="28"/>
          <w:szCs w:val="28"/>
          <w:lang w:val="en-US" w:eastAsia="ru-RU"/>
        </w:rPr>
        <w:t>−Tell me, please, do you have</w:t>
      </w:r>
      <w:r w:rsidRPr="0093386D">
        <w:rPr>
          <w:color w:val="1A171B"/>
          <w:sz w:val="28"/>
          <w:szCs w:val="28"/>
          <w:lang w:eastAsia="ru-RU"/>
        </w:rPr>
        <w:t xml:space="preserve"> </w:t>
      </w:r>
      <w:r w:rsidRPr="0093386D">
        <w:rPr>
          <w:color w:val="1A171B"/>
          <w:sz w:val="28"/>
          <w:szCs w:val="28"/>
          <w:lang w:val="en-US" w:eastAsia="ru-RU"/>
        </w:rPr>
        <w:t>Ukrainian  language textbooks?</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sidRPr="0093386D">
        <w:rPr>
          <w:color w:val="1A171B"/>
          <w:sz w:val="28"/>
          <w:szCs w:val="28"/>
          <w:lang w:val="en-US" w:eastAsia="ru-RU"/>
        </w:rPr>
        <w:t>− Yes, we do.</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sidRPr="0093386D">
        <w:rPr>
          <w:color w:val="1A171B"/>
          <w:sz w:val="28"/>
          <w:szCs w:val="28"/>
          <w:lang w:val="en-US" w:eastAsia="ru-RU"/>
        </w:rPr>
        <w:t>— May I look at them?</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sidRPr="0093386D">
        <w:rPr>
          <w:color w:val="1A171B"/>
          <w:sz w:val="28"/>
          <w:szCs w:val="28"/>
          <w:lang w:val="en-US" w:eastAsia="ru-RU"/>
        </w:rPr>
        <w:t>— Certainly.</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sidRPr="0093386D">
        <w:rPr>
          <w:color w:val="1A171B"/>
          <w:sz w:val="28"/>
          <w:szCs w:val="28"/>
          <w:lang w:val="en-US" w:eastAsia="ru-RU"/>
        </w:rPr>
        <w:t>— How much does this textbook cost?</w:t>
      </w:r>
    </w:p>
    <w:p w:rsidR="00D62F72" w:rsidRPr="0093386D" w:rsidRDefault="00D62F72" w:rsidP="00D62F72">
      <w:pPr>
        <w:autoSpaceDE w:val="0"/>
        <w:autoSpaceDN w:val="0"/>
        <w:adjustRightInd w:val="0"/>
        <w:spacing w:line="360" w:lineRule="auto"/>
        <w:ind w:firstLine="66"/>
        <w:rPr>
          <w:color w:val="1A171B"/>
          <w:sz w:val="28"/>
          <w:szCs w:val="28"/>
          <w:lang w:val="en-US" w:eastAsia="ru-RU"/>
        </w:rPr>
      </w:pPr>
      <w:r w:rsidRPr="0093386D">
        <w:rPr>
          <w:color w:val="1A171B"/>
          <w:sz w:val="28"/>
          <w:szCs w:val="28"/>
          <w:lang w:val="en-US" w:eastAsia="ru-RU"/>
        </w:rPr>
        <w:t xml:space="preserve">—60 </w:t>
      </w:r>
      <w:r w:rsidRPr="0093386D">
        <w:rPr>
          <w:color w:val="333333"/>
          <w:sz w:val="28"/>
          <w:szCs w:val="28"/>
          <w:shd w:val="clear" w:color="auto" w:fill="FFFFFF"/>
          <w:lang w:val="en-US"/>
        </w:rPr>
        <w:t xml:space="preserve">hr. </w:t>
      </w:r>
      <w:r w:rsidRPr="0093386D">
        <w:rPr>
          <w:color w:val="1A171B"/>
          <w:sz w:val="28"/>
          <w:szCs w:val="28"/>
          <w:lang w:val="en-US" w:eastAsia="ru-RU"/>
        </w:rPr>
        <w:t>Please pay at the cashier</w:t>
      </w:r>
    </w:p>
    <w:p w:rsidR="00D62F72" w:rsidRPr="0093386D" w:rsidRDefault="00D62F72" w:rsidP="00D62F72">
      <w:pPr>
        <w:pStyle w:val="Standard"/>
        <w:autoSpaceDE w:val="0"/>
        <w:spacing w:after="0" w:line="360" w:lineRule="auto"/>
        <w:rPr>
          <w:rFonts w:ascii="Times New Roman" w:hAnsi="Times New Roman" w:cs="Times New Roman"/>
          <w:color w:val="231F20"/>
          <w:sz w:val="28"/>
          <w:szCs w:val="28"/>
          <w:lang w:val="en-US"/>
        </w:rPr>
      </w:pPr>
    </w:p>
    <w:p w:rsidR="00D62F72" w:rsidRPr="00581BE8"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en-US"/>
        </w:rPr>
        <w:t>LESSON</w:t>
      </w:r>
      <w:r w:rsidRPr="00581BE8">
        <w:rPr>
          <w:rFonts w:ascii="Times New Roman" w:hAnsi="Times New Roman"/>
          <w:b/>
          <w:bCs/>
          <w:color w:val="1A171B"/>
          <w:sz w:val="30"/>
          <w:szCs w:val="30"/>
          <w:lang w:val="uk-UA"/>
        </w:rPr>
        <w:t xml:space="preserve"> 1</w:t>
      </w:r>
      <w:r>
        <w:rPr>
          <w:rFonts w:ascii="Times New Roman" w:hAnsi="Times New Roman"/>
          <w:b/>
          <w:bCs/>
          <w:color w:val="1A171B"/>
          <w:sz w:val="30"/>
          <w:szCs w:val="30"/>
          <w:lang w:val="uk-UA"/>
        </w:rPr>
        <w:t>5</w:t>
      </w:r>
    </w:p>
    <w:p w:rsidR="00D62F72" w:rsidRPr="00581BE8" w:rsidRDefault="00D62F72" w:rsidP="00D62F72">
      <w:pPr>
        <w:pStyle w:val="Standard"/>
        <w:autoSpaceDE w:val="0"/>
        <w:spacing w:after="0" w:line="360" w:lineRule="auto"/>
        <w:jc w:val="center"/>
        <w:rPr>
          <w:rFonts w:ascii="Times New Roman" w:hAnsi="Times New Roman"/>
          <w:b/>
          <w:bCs/>
          <w:color w:val="1A171B"/>
          <w:sz w:val="30"/>
          <w:szCs w:val="30"/>
          <w:lang w:val="uk-UA"/>
        </w:rPr>
      </w:pPr>
      <w:r>
        <w:rPr>
          <w:rFonts w:ascii="Times New Roman" w:hAnsi="Times New Roman"/>
          <w:b/>
          <w:bCs/>
          <w:color w:val="1A171B"/>
          <w:sz w:val="30"/>
          <w:szCs w:val="30"/>
          <w:lang w:val="uk-UA"/>
        </w:rPr>
        <w:t>Модульний контроль (</w:t>
      </w:r>
      <w:r>
        <w:rPr>
          <w:rFonts w:ascii="Times New Roman" w:hAnsi="Times New Roman"/>
          <w:b/>
          <w:bCs/>
          <w:color w:val="1A171B"/>
          <w:sz w:val="30"/>
          <w:szCs w:val="30"/>
          <w:lang w:val="en-US"/>
        </w:rPr>
        <w:t>Module</w:t>
      </w:r>
      <w:r w:rsidRPr="00581BE8">
        <w:rPr>
          <w:rFonts w:ascii="Times New Roman" w:hAnsi="Times New Roman"/>
          <w:b/>
          <w:bCs/>
          <w:color w:val="1A171B"/>
          <w:sz w:val="30"/>
          <w:szCs w:val="30"/>
          <w:lang w:val="uk-UA"/>
        </w:rPr>
        <w:t xml:space="preserve"> </w:t>
      </w:r>
      <w:r>
        <w:rPr>
          <w:rFonts w:ascii="Times New Roman" w:hAnsi="Times New Roman"/>
          <w:b/>
          <w:bCs/>
          <w:color w:val="1A171B"/>
          <w:sz w:val="30"/>
          <w:szCs w:val="30"/>
          <w:lang w:val="en-US"/>
        </w:rPr>
        <w:t>control</w:t>
      </w:r>
      <w:r w:rsidRPr="00581BE8">
        <w:rPr>
          <w:rFonts w:ascii="Times New Roman" w:hAnsi="Times New Roman"/>
          <w:b/>
          <w:bCs/>
          <w:color w:val="1A171B"/>
          <w:sz w:val="30"/>
          <w:szCs w:val="30"/>
          <w:lang w:val="uk-UA"/>
        </w:rPr>
        <w:t>)</w:t>
      </w:r>
    </w:p>
    <w:p w:rsidR="00D62F72" w:rsidRPr="00D003FF" w:rsidRDefault="00D62F72" w:rsidP="00D62F72">
      <w:pPr>
        <w:tabs>
          <w:tab w:val="left" w:pos="1350"/>
        </w:tabs>
        <w:spacing w:line="360" w:lineRule="auto"/>
        <w:ind w:firstLine="284"/>
        <w:jc w:val="both"/>
        <w:rPr>
          <w:b/>
          <w:sz w:val="28"/>
          <w:szCs w:val="28"/>
        </w:rPr>
      </w:pPr>
      <w:r w:rsidRPr="006144A8">
        <w:rPr>
          <w:b/>
          <w:sz w:val="28"/>
          <w:szCs w:val="28"/>
        </w:rPr>
        <w:t>1.</w:t>
      </w:r>
      <w:r w:rsidRPr="00D003FF">
        <w:rPr>
          <w:b/>
          <w:sz w:val="28"/>
          <w:szCs w:val="28"/>
        </w:rPr>
        <w:t xml:space="preserve">Прочитайте діалог. Виправте помилки.  </w:t>
      </w:r>
      <w:r w:rsidRPr="00D003FF">
        <w:rPr>
          <w:b/>
          <w:sz w:val="28"/>
          <w:szCs w:val="28"/>
          <w:lang w:val="en-US"/>
        </w:rPr>
        <w:t>Read</w:t>
      </w:r>
      <w:r w:rsidRPr="00D003FF">
        <w:rPr>
          <w:b/>
          <w:sz w:val="28"/>
          <w:szCs w:val="28"/>
        </w:rPr>
        <w:t xml:space="preserve"> </w:t>
      </w:r>
      <w:r w:rsidRPr="00D003FF">
        <w:rPr>
          <w:b/>
          <w:sz w:val="28"/>
          <w:szCs w:val="28"/>
          <w:lang w:val="en-US"/>
        </w:rPr>
        <w:t>the</w:t>
      </w:r>
      <w:r w:rsidRPr="00D003FF">
        <w:rPr>
          <w:b/>
          <w:sz w:val="28"/>
          <w:szCs w:val="28"/>
        </w:rPr>
        <w:t xml:space="preserve"> </w:t>
      </w:r>
      <w:r w:rsidRPr="00D003FF">
        <w:rPr>
          <w:b/>
          <w:sz w:val="28"/>
          <w:szCs w:val="28"/>
          <w:lang w:val="en-US"/>
        </w:rPr>
        <w:t>dialogues</w:t>
      </w:r>
      <w:r w:rsidRPr="00D003FF">
        <w:rPr>
          <w:b/>
          <w:sz w:val="28"/>
          <w:szCs w:val="28"/>
        </w:rPr>
        <w:t xml:space="preserve">. </w:t>
      </w:r>
      <w:r w:rsidRPr="00D003FF">
        <w:rPr>
          <w:b/>
          <w:sz w:val="28"/>
          <w:szCs w:val="28"/>
          <w:lang w:val="en-US"/>
        </w:rPr>
        <w:t>Correct</w:t>
      </w:r>
      <w:r w:rsidRPr="00D003FF">
        <w:rPr>
          <w:b/>
          <w:sz w:val="28"/>
          <w:szCs w:val="28"/>
        </w:rPr>
        <w:t xml:space="preserve"> </w:t>
      </w:r>
      <w:r w:rsidRPr="00D003FF">
        <w:rPr>
          <w:b/>
          <w:sz w:val="28"/>
          <w:szCs w:val="28"/>
          <w:lang w:val="en-US"/>
        </w:rPr>
        <w:t>the</w:t>
      </w:r>
      <w:r w:rsidRPr="00D003FF">
        <w:rPr>
          <w:b/>
          <w:sz w:val="28"/>
          <w:szCs w:val="28"/>
        </w:rPr>
        <w:t xml:space="preserve"> </w:t>
      </w:r>
      <w:r w:rsidRPr="00D003FF">
        <w:rPr>
          <w:b/>
          <w:sz w:val="28"/>
          <w:szCs w:val="28"/>
          <w:lang w:val="en-US"/>
        </w:rPr>
        <w:t>mistakes</w:t>
      </w:r>
      <w:r w:rsidRPr="00D003FF">
        <w:rPr>
          <w:b/>
          <w:sz w:val="28"/>
          <w:szCs w:val="28"/>
        </w:rPr>
        <w:t>.</w:t>
      </w:r>
    </w:p>
    <w:p w:rsidR="00D62F72" w:rsidRPr="00D003FF" w:rsidRDefault="00D62F72" w:rsidP="00D62F72">
      <w:pPr>
        <w:autoSpaceDE w:val="0"/>
        <w:autoSpaceDN w:val="0"/>
        <w:adjustRightInd w:val="0"/>
        <w:spacing w:line="360" w:lineRule="auto"/>
        <w:ind w:firstLine="284"/>
        <w:jc w:val="both"/>
        <w:rPr>
          <w:sz w:val="28"/>
          <w:szCs w:val="28"/>
        </w:rPr>
      </w:pPr>
      <w:r w:rsidRPr="00D003FF">
        <w:rPr>
          <w:sz w:val="28"/>
          <w:szCs w:val="28"/>
        </w:rPr>
        <w:t xml:space="preserve">– Хто це? </w:t>
      </w:r>
    </w:p>
    <w:p w:rsidR="00D62F72" w:rsidRPr="00D003FF" w:rsidRDefault="00D62F72" w:rsidP="00D62F72">
      <w:pPr>
        <w:autoSpaceDE w:val="0"/>
        <w:autoSpaceDN w:val="0"/>
        <w:adjustRightInd w:val="0"/>
        <w:spacing w:line="360" w:lineRule="auto"/>
        <w:ind w:firstLine="284"/>
        <w:jc w:val="both"/>
        <w:rPr>
          <w:sz w:val="28"/>
          <w:szCs w:val="28"/>
        </w:rPr>
      </w:pPr>
      <w:r w:rsidRPr="00D003FF">
        <w:rPr>
          <w:sz w:val="28"/>
          <w:szCs w:val="28"/>
        </w:rPr>
        <w:t>– Це декан іван анатолійович.</w:t>
      </w:r>
    </w:p>
    <w:p w:rsidR="00D62F72" w:rsidRPr="00D003FF" w:rsidRDefault="00D62F72" w:rsidP="00D62F72">
      <w:pPr>
        <w:autoSpaceDE w:val="0"/>
        <w:autoSpaceDN w:val="0"/>
        <w:adjustRightInd w:val="0"/>
        <w:spacing w:line="360" w:lineRule="auto"/>
        <w:ind w:firstLine="284"/>
        <w:jc w:val="both"/>
        <w:rPr>
          <w:sz w:val="28"/>
          <w:szCs w:val="28"/>
        </w:rPr>
      </w:pPr>
      <w:r w:rsidRPr="00D003FF">
        <w:rPr>
          <w:sz w:val="28"/>
          <w:szCs w:val="28"/>
        </w:rPr>
        <w:t xml:space="preserve">– А це хто? </w:t>
      </w:r>
    </w:p>
    <w:p w:rsidR="00D62F72" w:rsidRPr="00D003FF" w:rsidRDefault="00D62F72" w:rsidP="00D62F72">
      <w:pPr>
        <w:autoSpaceDE w:val="0"/>
        <w:autoSpaceDN w:val="0"/>
        <w:adjustRightInd w:val="0"/>
        <w:spacing w:line="360" w:lineRule="auto"/>
        <w:ind w:firstLine="284"/>
        <w:jc w:val="both"/>
        <w:rPr>
          <w:sz w:val="28"/>
          <w:szCs w:val="28"/>
        </w:rPr>
      </w:pPr>
      <w:r>
        <w:rPr>
          <w:sz w:val="28"/>
          <w:szCs w:val="28"/>
        </w:rPr>
        <w:t>– Це його заступник – Сергій М</w:t>
      </w:r>
      <w:r w:rsidRPr="00D003FF">
        <w:rPr>
          <w:sz w:val="28"/>
          <w:szCs w:val="28"/>
        </w:rPr>
        <w:t>иколайович.</w:t>
      </w:r>
    </w:p>
    <w:p w:rsidR="00D62F72" w:rsidRPr="00D003FF" w:rsidRDefault="00D62F72" w:rsidP="00D62F72">
      <w:pPr>
        <w:autoSpaceDE w:val="0"/>
        <w:autoSpaceDN w:val="0"/>
        <w:adjustRightInd w:val="0"/>
        <w:spacing w:line="360" w:lineRule="auto"/>
        <w:ind w:firstLine="284"/>
        <w:jc w:val="both"/>
        <w:rPr>
          <w:sz w:val="28"/>
          <w:szCs w:val="28"/>
        </w:rPr>
      </w:pPr>
      <w:r w:rsidRPr="00D003FF">
        <w:rPr>
          <w:sz w:val="28"/>
          <w:szCs w:val="28"/>
        </w:rPr>
        <w:t xml:space="preserve">– А хто це поруч з </w:t>
      </w:r>
      <w:r>
        <w:rPr>
          <w:sz w:val="28"/>
          <w:szCs w:val="28"/>
        </w:rPr>
        <w:t>Сергієм М</w:t>
      </w:r>
      <w:r w:rsidRPr="00D003FF">
        <w:rPr>
          <w:sz w:val="28"/>
          <w:szCs w:val="28"/>
        </w:rPr>
        <w:t>иколайовичем?</w:t>
      </w:r>
    </w:p>
    <w:p w:rsidR="00D62F72" w:rsidRPr="00D003FF" w:rsidRDefault="00D62F72" w:rsidP="00D62F72">
      <w:pPr>
        <w:autoSpaceDE w:val="0"/>
        <w:autoSpaceDN w:val="0"/>
        <w:adjustRightInd w:val="0"/>
        <w:spacing w:line="360" w:lineRule="auto"/>
        <w:ind w:firstLine="284"/>
        <w:jc w:val="both"/>
        <w:rPr>
          <w:sz w:val="28"/>
          <w:szCs w:val="28"/>
        </w:rPr>
      </w:pPr>
      <w:r>
        <w:rPr>
          <w:sz w:val="28"/>
          <w:szCs w:val="28"/>
        </w:rPr>
        <w:t>– Це його помічник – Антоніна К</w:t>
      </w:r>
      <w:r w:rsidRPr="00D003FF">
        <w:rPr>
          <w:sz w:val="28"/>
          <w:szCs w:val="28"/>
        </w:rPr>
        <w:t>остянтинівна.</w:t>
      </w:r>
    </w:p>
    <w:p w:rsidR="00D62F72" w:rsidRPr="00C31A2C" w:rsidRDefault="00D62F72" w:rsidP="00D62F72">
      <w:pPr>
        <w:pStyle w:val="Standard"/>
        <w:autoSpaceDE w:val="0"/>
        <w:spacing w:after="0" w:line="360" w:lineRule="auto"/>
        <w:jc w:val="both"/>
        <w:rPr>
          <w:rFonts w:ascii="Times New Roman" w:eastAsia="Times New Roman" w:hAnsi="Times New Roman" w:cs="Times New Roman"/>
          <w:b/>
          <w:kern w:val="0"/>
          <w:sz w:val="28"/>
          <w:szCs w:val="28"/>
          <w:lang w:val="uk-UA" w:eastAsia="ru-RU"/>
        </w:rPr>
      </w:pPr>
      <w:r w:rsidRPr="00C31A2C">
        <w:rPr>
          <w:rFonts w:ascii="Times New Roman" w:hAnsi="Times New Roman" w:cs="Times New Roman"/>
          <w:b/>
          <w:bCs/>
          <w:color w:val="1A171B"/>
          <w:sz w:val="28"/>
          <w:szCs w:val="28"/>
          <w:lang w:val="uk-UA"/>
        </w:rPr>
        <w:t>2.</w:t>
      </w:r>
      <w:r w:rsidRPr="00C31A2C">
        <w:rPr>
          <w:rFonts w:ascii="Times New Roman" w:eastAsia="Times New Roman" w:hAnsi="Times New Roman" w:cs="Times New Roman"/>
          <w:b/>
          <w:kern w:val="0"/>
          <w:sz w:val="28"/>
          <w:szCs w:val="28"/>
          <w:lang w:val="uk-UA" w:eastAsia="ru-RU"/>
        </w:rPr>
        <w:t xml:space="preserve">Запишіть іменники у множині. </w:t>
      </w:r>
      <w:r w:rsidRPr="00C31A2C">
        <w:rPr>
          <w:rFonts w:ascii="Times New Roman" w:eastAsia="Times New Roman" w:hAnsi="Times New Roman" w:cs="Times New Roman"/>
          <w:b/>
          <w:kern w:val="0"/>
          <w:sz w:val="28"/>
          <w:szCs w:val="28"/>
          <w:lang w:val="en-US" w:eastAsia="ru-RU"/>
        </w:rPr>
        <w:t>Write</w:t>
      </w:r>
      <w:r w:rsidRPr="00C31A2C">
        <w:rPr>
          <w:rFonts w:ascii="Times New Roman" w:eastAsia="Times New Roman" w:hAnsi="Times New Roman" w:cs="Times New Roman"/>
          <w:b/>
          <w:kern w:val="0"/>
          <w:sz w:val="28"/>
          <w:szCs w:val="28"/>
          <w:lang w:val="uk-UA" w:eastAsia="ru-RU"/>
        </w:rPr>
        <w:t xml:space="preserve"> </w:t>
      </w:r>
      <w:r w:rsidRPr="00C31A2C">
        <w:rPr>
          <w:rFonts w:ascii="Times New Roman" w:eastAsia="Times New Roman" w:hAnsi="Times New Roman" w:cs="Times New Roman"/>
          <w:b/>
          <w:kern w:val="0"/>
          <w:sz w:val="28"/>
          <w:szCs w:val="28"/>
          <w:lang w:val="en-US" w:eastAsia="ru-RU"/>
        </w:rPr>
        <w:t>the</w:t>
      </w:r>
      <w:r w:rsidRPr="00C31A2C">
        <w:rPr>
          <w:rFonts w:ascii="Times New Roman" w:eastAsia="Times New Roman" w:hAnsi="Times New Roman" w:cs="Times New Roman"/>
          <w:b/>
          <w:kern w:val="0"/>
          <w:sz w:val="28"/>
          <w:szCs w:val="28"/>
          <w:lang w:val="uk-UA" w:eastAsia="ru-RU"/>
        </w:rPr>
        <w:t xml:space="preserve"> </w:t>
      </w:r>
      <w:r w:rsidRPr="00C31A2C">
        <w:rPr>
          <w:rFonts w:ascii="Times New Roman" w:eastAsia="Times New Roman" w:hAnsi="Times New Roman" w:cs="Times New Roman"/>
          <w:b/>
          <w:kern w:val="0"/>
          <w:sz w:val="28"/>
          <w:szCs w:val="28"/>
          <w:lang w:val="en-US" w:eastAsia="ru-RU"/>
        </w:rPr>
        <w:t>words</w:t>
      </w:r>
      <w:r w:rsidRPr="00C31A2C">
        <w:rPr>
          <w:rFonts w:ascii="Times New Roman" w:eastAsia="Times New Roman" w:hAnsi="Times New Roman" w:cs="Times New Roman"/>
          <w:b/>
          <w:kern w:val="0"/>
          <w:sz w:val="28"/>
          <w:szCs w:val="28"/>
          <w:lang w:val="uk-UA" w:eastAsia="ru-RU"/>
        </w:rPr>
        <w:t xml:space="preserve"> </w:t>
      </w:r>
      <w:r w:rsidRPr="00C31A2C">
        <w:rPr>
          <w:rFonts w:ascii="Times New Roman" w:eastAsia="Times New Roman" w:hAnsi="Times New Roman" w:cs="Times New Roman"/>
          <w:b/>
          <w:kern w:val="0"/>
          <w:sz w:val="28"/>
          <w:szCs w:val="28"/>
          <w:lang w:val="en-US" w:eastAsia="ru-RU"/>
        </w:rPr>
        <w:t>in</w:t>
      </w:r>
      <w:r w:rsidRPr="00C31A2C">
        <w:rPr>
          <w:rFonts w:ascii="Times New Roman" w:eastAsia="Times New Roman" w:hAnsi="Times New Roman" w:cs="Times New Roman"/>
          <w:b/>
          <w:kern w:val="0"/>
          <w:sz w:val="28"/>
          <w:szCs w:val="28"/>
          <w:lang w:val="uk-UA" w:eastAsia="ru-RU"/>
        </w:rPr>
        <w:t xml:space="preserve"> </w:t>
      </w:r>
      <w:r w:rsidRPr="00C31A2C">
        <w:rPr>
          <w:rFonts w:ascii="Times New Roman" w:eastAsia="Times New Roman" w:hAnsi="Times New Roman" w:cs="Times New Roman"/>
          <w:b/>
          <w:kern w:val="0"/>
          <w:sz w:val="28"/>
          <w:szCs w:val="28"/>
          <w:lang w:val="en-US" w:eastAsia="ru-RU"/>
        </w:rPr>
        <w:t>plural</w:t>
      </w:r>
      <w:r w:rsidRPr="00C31A2C">
        <w:rPr>
          <w:rFonts w:ascii="Times New Roman" w:eastAsia="Times New Roman" w:hAnsi="Times New Roman" w:cs="Times New Roman"/>
          <w:b/>
          <w:kern w:val="0"/>
          <w:sz w:val="28"/>
          <w:szCs w:val="28"/>
          <w:lang w:val="uk-UA" w:eastAsia="ru-RU"/>
        </w:rPr>
        <w:t>.</w:t>
      </w:r>
    </w:p>
    <w:p w:rsidR="00D62F72" w:rsidRDefault="00D62F72" w:rsidP="00D62F72">
      <w:pPr>
        <w:pStyle w:val="Standard"/>
        <w:autoSpaceDE w:val="0"/>
        <w:spacing w:after="0" w:line="360" w:lineRule="auto"/>
        <w:jc w:val="both"/>
        <w:rPr>
          <w:rFonts w:ascii="Times New Roman" w:eastAsia="Times New Roman" w:hAnsi="Times New Roman" w:cs="Times New Roman"/>
          <w:kern w:val="0"/>
          <w:sz w:val="28"/>
          <w:szCs w:val="28"/>
          <w:lang w:val="uk-UA" w:eastAsia="ru-RU"/>
        </w:rPr>
      </w:pPr>
      <w:r w:rsidRPr="00C31A2C">
        <w:rPr>
          <w:rFonts w:ascii="Times New Roman" w:eastAsia="Times New Roman" w:hAnsi="Times New Roman" w:cs="Times New Roman"/>
          <w:kern w:val="0"/>
          <w:sz w:val="28"/>
          <w:szCs w:val="28"/>
          <w:lang w:val="uk-UA" w:eastAsia="ru-RU"/>
        </w:rPr>
        <w:t>Студент, лікар, викладач, книга, країна, університет, зуб, стоматолог, аудиторія, серце, легеня.</w:t>
      </w:r>
    </w:p>
    <w:p w:rsidR="00D62F72" w:rsidRDefault="00D62F72" w:rsidP="00D62F72">
      <w:pPr>
        <w:pStyle w:val="Standard"/>
        <w:autoSpaceDE w:val="0"/>
        <w:spacing w:after="0" w:line="360" w:lineRule="auto"/>
        <w:jc w:val="both"/>
        <w:rPr>
          <w:rFonts w:ascii="Times New Roman" w:eastAsia="Times New Roman" w:hAnsi="Times New Roman" w:cs="Times New Roman"/>
          <w:kern w:val="0"/>
          <w:sz w:val="28"/>
          <w:szCs w:val="28"/>
          <w:lang w:val="uk-UA" w:eastAsia="ru-RU"/>
        </w:rPr>
      </w:pPr>
      <w:r>
        <w:rPr>
          <w:rFonts w:ascii="Times New Roman" w:eastAsia="Times New Roman" w:hAnsi="Times New Roman" w:cs="Times New Roman"/>
          <w:kern w:val="0"/>
          <w:sz w:val="28"/>
          <w:szCs w:val="28"/>
          <w:lang w:val="uk-UA" w:eastAsia="ru-RU"/>
        </w:rPr>
        <w:t>________________________________________________________________________________________________________________________________</w:t>
      </w:r>
    </w:p>
    <w:p w:rsidR="00D62F72" w:rsidRPr="007171A2" w:rsidRDefault="00D62F72" w:rsidP="00D62F72">
      <w:pPr>
        <w:pStyle w:val="Standard"/>
        <w:autoSpaceDE w:val="0"/>
        <w:spacing w:after="0" w:line="360" w:lineRule="auto"/>
        <w:jc w:val="both"/>
        <w:rPr>
          <w:rFonts w:ascii="Times New Roman" w:eastAsia="Times New Roman" w:hAnsi="Times New Roman" w:cs="Times New Roman"/>
          <w:b/>
          <w:kern w:val="0"/>
          <w:sz w:val="28"/>
          <w:szCs w:val="28"/>
          <w:lang w:val="uk-UA" w:eastAsia="ru-RU"/>
        </w:rPr>
      </w:pPr>
      <w:r>
        <w:rPr>
          <w:rFonts w:ascii="Times New Roman" w:eastAsia="Times New Roman" w:hAnsi="Times New Roman" w:cs="Times New Roman"/>
          <w:kern w:val="0"/>
          <w:sz w:val="28"/>
          <w:szCs w:val="28"/>
          <w:lang w:val="uk-UA" w:eastAsia="ru-RU"/>
        </w:rPr>
        <w:t>3.</w:t>
      </w:r>
      <w:r w:rsidRPr="007171A2">
        <w:rPr>
          <w:rFonts w:ascii="Times New Roman" w:eastAsia="Times New Roman" w:hAnsi="Times New Roman" w:cs="Times New Roman"/>
          <w:b/>
          <w:kern w:val="0"/>
          <w:sz w:val="28"/>
          <w:szCs w:val="28"/>
          <w:lang w:val="uk-UA" w:eastAsia="ru-RU"/>
        </w:rPr>
        <w:t xml:space="preserve">Визначте рід іменників. </w:t>
      </w:r>
      <w:r w:rsidRPr="007171A2">
        <w:rPr>
          <w:rFonts w:ascii="Times New Roman" w:eastAsia="Times New Roman" w:hAnsi="Times New Roman" w:cs="Times New Roman"/>
          <w:b/>
          <w:kern w:val="0"/>
          <w:sz w:val="28"/>
          <w:szCs w:val="28"/>
          <w:lang w:val="en-US" w:eastAsia="ru-RU"/>
        </w:rPr>
        <w:t>Find out the gender of the words.</w:t>
      </w:r>
    </w:p>
    <w:p w:rsidR="00D62F72" w:rsidRDefault="00D62F72" w:rsidP="00D62F72">
      <w:pPr>
        <w:pStyle w:val="Standard"/>
        <w:autoSpaceDE w:val="0"/>
        <w:spacing w:after="0" w:line="360" w:lineRule="auto"/>
        <w:jc w:val="both"/>
        <w:rPr>
          <w:rFonts w:ascii="Times New Roman" w:eastAsia="Times New Roman" w:hAnsi="Times New Roman" w:cs="Times New Roman"/>
          <w:color w:val="000000"/>
          <w:kern w:val="0"/>
          <w:sz w:val="28"/>
          <w:szCs w:val="28"/>
          <w:shd w:val="clear" w:color="auto" w:fill="FFFFFF"/>
          <w:lang w:val="uk-UA" w:eastAsia="en-US"/>
        </w:rPr>
      </w:pPr>
      <w:r w:rsidRPr="007171A2">
        <w:rPr>
          <w:rFonts w:ascii="Times New Roman" w:eastAsia="Times New Roman" w:hAnsi="Times New Roman" w:cs="Times New Roman"/>
          <w:color w:val="000000"/>
          <w:kern w:val="0"/>
          <w:sz w:val="28"/>
          <w:szCs w:val="28"/>
          <w:shd w:val="clear" w:color="auto" w:fill="FFFFFF"/>
          <w:lang w:val="uk-UA" w:eastAsia="en-US"/>
        </w:rPr>
        <w:t>Сім’я, телефон, очі, конференція, рука, підручники,  сестра, планшет, вікно, море, студентка, лекція, фізика, їдальня, бібліотека, деканат, вулиця, банк, вересень.</w:t>
      </w:r>
    </w:p>
    <w:p w:rsidR="00D62F72" w:rsidRPr="007171A2" w:rsidRDefault="00D62F72" w:rsidP="00D62F72">
      <w:pPr>
        <w:pStyle w:val="Standard"/>
        <w:autoSpaceDE w:val="0"/>
        <w:spacing w:after="0" w:line="360" w:lineRule="auto"/>
        <w:jc w:val="both"/>
        <w:rPr>
          <w:rFonts w:ascii="Times New Roman" w:hAnsi="Times New Roman" w:cs="Times New Roman"/>
          <w:bCs/>
          <w:color w:val="1A171B"/>
          <w:sz w:val="28"/>
          <w:szCs w:val="28"/>
          <w:lang w:val="uk-UA"/>
        </w:rPr>
      </w:pPr>
      <w:r>
        <w:rPr>
          <w:rFonts w:ascii="Times New Roman" w:eastAsia="Times New Roman" w:hAnsi="Times New Roman" w:cs="Times New Roman"/>
          <w:color w:val="000000"/>
          <w:kern w:val="0"/>
          <w:sz w:val="28"/>
          <w:szCs w:val="28"/>
          <w:shd w:val="clear" w:color="auto" w:fill="FFFFFF"/>
          <w:lang w:val="uk-UA" w:eastAsia="en-US"/>
        </w:rPr>
        <w:t>________________________________________________________________________________________________________________________________________________________________________________________________</w:t>
      </w:r>
    </w:p>
    <w:p w:rsidR="00D62F72" w:rsidRPr="007171A2" w:rsidRDefault="00D62F72" w:rsidP="00D62F72">
      <w:pPr>
        <w:spacing w:line="360" w:lineRule="auto"/>
        <w:jc w:val="both"/>
        <w:rPr>
          <w:b/>
          <w:sz w:val="28"/>
          <w:szCs w:val="28"/>
          <w:lang w:val="en-US" w:eastAsia="ru-RU"/>
        </w:rPr>
      </w:pPr>
      <w:r w:rsidRPr="007171A2">
        <w:rPr>
          <w:b/>
          <w:sz w:val="28"/>
          <w:szCs w:val="28"/>
          <w:lang w:eastAsia="ru-RU"/>
        </w:rPr>
        <w:t xml:space="preserve">4.Запишіть словосполучення в однині в називному відмінку. </w:t>
      </w:r>
      <w:r w:rsidRPr="007171A2">
        <w:rPr>
          <w:b/>
          <w:sz w:val="28"/>
          <w:szCs w:val="28"/>
          <w:lang w:val="en-US" w:eastAsia="ru-RU"/>
        </w:rPr>
        <w:t>Write the word</w:t>
      </w:r>
      <w:r w:rsidRPr="007171A2">
        <w:rPr>
          <w:b/>
          <w:sz w:val="28"/>
          <w:szCs w:val="28"/>
          <w:lang w:eastAsia="ru-RU"/>
        </w:rPr>
        <w:t xml:space="preserve"> </w:t>
      </w:r>
      <w:r w:rsidRPr="007171A2">
        <w:rPr>
          <w:b/>
          <w:sz w:val="28"/>
          <w:szCs w:val="28"/>
          <w:lang w:val="en-US" w:eastAsia="ru-RU"/>
        </w:rPr>
        <w:t>combinations in singular form</w:t>
      </w:r>
      <w:r w:rsidRPr="007171A2">
        <w:rPr>
          <w:b/>
          <w:sz w:val="28"/>
          <w:szCs w:val="28"/>
          <w:lang w:eastAsia="ru-RU"/>
        </w:rPr>
        <w:t xml:space="preserve"> </w:t>
      </w:r>
      <w:r w:rsidRPr="007171A2">
        <w:rPr>
          <w:b/>
          <w:sz w:val="28"/>
          <w:szCs w:val="28"/>
          <w:lang w:val="en-US" w:eastAsia="ru-RU"/>
        </w:rPr>
        <w:t>and in the Nominative case.</w:t>
      </w:r>
    </w:p>
    <w:p w:rsidR="00D62F72" w:rsidRPr="0093386D" w:rsidRDefault="00D62F72" w:rsidP="00D62F72">
      <w:pPr>
        <w:spacing w:line="360" w:lineRule="auto"/>
        <w:ind w:left="360"/>
        <w:jc w:val="both"/>
        <w:rPr>
          <w:sz w:val="28"/>
          <w:szCs w:val="28"/>
          <w:lang w:eastAsia="ru-RU"/>
        </w:rPr>
      </w:pPr>
      <w:r w:rsidRPr="007171A2">
        <w:rPr>
          <w:sz w:val="28"/>
          <w:szCs w:val="28"/>
          <w:lang w:eastAsia="ru-RU"/>
        </w:rPr>
        <w:t xml:space="preserve">У великих аптеках, серйозні хлопці, цікавих завдань, </w:t>
      </w:r>
      <w:r>
        <w:rPr>
          <w:sz w:val="28"/>
          <w:szCs w:val="28"/>
          <w:lang w:eastAsia="ru-RU"/>
        </w:rPr>
        <w:t>білі халати, світлих кімнат</w:t>
      </w:r>
      <w:r w:rsidRPr="0093386D">
        <w:rPr>
          <w:sz w:val="28"/>
          <w:szCs w:val="28"/>
          <w:lang w:eastAsia="ru-RU"/>
        </w:rPr>
        <w:t xml:space="preserve">, </w:t>
      </w:r>
      <w:r>
        <w:rPr>
          <w:sz w:val="28"/>
          <w:szCs w:val="28"/>
          <w:lang w:eastAsia="ru-RU"/>
        </w:rPr>
        <w:t>нові журнали.</w:t>
      </w:r>
    </w:p>
    <w:p w:rsidR="00D62F72" w:rsidRPr="007171A2" w:rsidRDefault="00D62F72" w:rsidP="00D62F72">
      <w:pPr>
        <w:spacing w:line="360" w:lineRule="auto"/>
        <w:ind w:left="360"/>
        <w:jc w:val="both"/>
        <w:rPr>
          <w:sz w:val="28"/>
          <w:szCs w:val="28"/>
          <w:lang w:eastAsia="ru-RU"/>
        </w:rPr>
      </w:pPr>
      <w:r>
        <w:rPr>
          <w:sz w:val="28"/>
          <w:szCs w:val="28"/>
          <w:lang w:eastAsia="ru-RU"/>
        </w:rPr>
        <w:t>____________________________________________________________________________________________________________________________</w:t>
      </w:r>
      <w:r w:rsidRPr="007171A2">
        <w:rPr>
          <w:sz w:val="28"/>
          <w:szCs w:val="28"/>
          <w:lang w:eastAsia="ru-RU"/>
        </w:rPr>
        <w:t xml:space="preserve"> </w:t>
      </w:r>
    </w:p>
    <w:p w:rsidR="00D62F72" w:rsidRPr="007171A2" w:rsidRDefault="00D62F72" w:rsidP="00D62F72">
      <w:pPr>
        <w:spacing w:line="360" w:lineRule="auto"/>
        <w:ind w:firstLine="284"/>
        <w:jc w:val="both"/>
        <w:rPr>
          <w:b/>
          <w:sz w:val="28"/>
          <w:szCs w:val="28"/>
          <w:lang w:eastAsia="ru-RU"/>
        </w:rPr>
      </w:pPr>
      <w:r>
        <w:rPr>
          <w:b/>
          <w:sz w:val="28"/>
          <w:szCs w:val="28"/>
          <w:lang w:val="en-US" w:eastAsia="ru-RU"/>
        </w:rPr>
        <w:t>5.</w:t>
      </w:r>
      <w:r w:rsidRPr="007171A2">
        <w:rPr>
          <w:b/>
          <w:sz w:val="28"/>
          <w:szCs w:val="28"/>
          <w:lang w:eastAsia="ru-RU"/>
        </w:rPr>
        <w:t xml:space="preserve">Виправте помилки в реченнях. </w:t>
      </w:r>
      <w:r w:rsidRPr="007171A2">
        <w:rPr>
          <w:b/>
          <w:sz w:val="28"/>
          <w:szCs w:val="28"/>
          <w:lang w:val="en-US" w:eastAsia="ru-RU"/>
        </w:rPr>
        <w:t>Correct</w:t>
      </w:r>
      <w:r w:rsidRPr="007171A2">
        <w:rPr>
          <w:b/>
          <w:sz w:val="28"/>
          <w:szCs w:val="28"/>
          <w:lang w:eastAsia="ru-RU"/>
        </w:rPr>
        <w:t xml:space="preserve"> </w:t>
      </w:r>
      <w:r w:rsidRPr="007171A2">
        <w:rPr>
          <w:b/>
          <w:sz w:val="28"/>
          <w:szCs w:val="28"/>
          <w:lang w:val="en-US" w:eastAsia="ru-RU"/>
        </w:rPr>
        <w:t>the</w:t>
      </w:r>
      <w:r w:rsidRPr="007171A2">
        <w:rPr>
          <w:b/>
          <w:sz w:val="28"/>
          <w:szCs w:val="28"/>
          <w:lang w:eastAsia="ru-RU"/>
        </w:rPr>
        <w:t xml:space="preserve"> </w:t>
      </w:r>
      <w:r w:rsidRPr="007171A2">
        <w:rPr>
          <w:b/>
          <w:sz w:val="28"/>
          <w:szCs w:val="28"/>
          <w:lang w:val="en-US" w:eastAsia="ru-RU"/>
        </w:rPr>
        <w:t>mistake</w:t>
      </w:r>
      <w:r w:rsidRPr="007171A2">
        <w:rPr>
          <w:b/>
          <w:sz w:val="28"/>
          <w:szCs w:val="28"/>
          <w:lang w:eastAsia="ru-RU"/>
        </w:rPr>
        <w:t xml:space="preserve"> </w:t>
      </w:r>
      <w:r w:rsidRPr="007171A2">
        <w:rPr>
          <w:b/>
          <w:sz w:val="28"/>
          <w:szCs w:val="28"/>
          <w:lang w:val="en-US" w:eastAsia="ru-RU"/>
        </w:rPr>
        <w:t>in</w:t>
      </w:r>
      <w:r w:rsidRPr="007171A2">
        <w:rPr>
          <w:b/>
          <w:sz w:val="28"/>
          <w:szCs w:val="28"/>
          <w:lang w:eastAsia="ru-RU"/>
        </w:rPr>
        <w:t xml:space="preserve"> </w:t>
      </w:r>
      <w:r w:rsidRPr="007171A2">
        <w:rPr>
          <w:b/>
          <w:sz w:val="28"/>
          <w:szCs w:val="28"/>
          <w:lang w:val="en-US" w:eastAsia="ru-RU"/>
        </w:rPr>
        <w:t>sentences</w:t>
      </w:r>
      <w:r w:rsidRPr="007171A2">
        <w:rPr>
          <w:b/>
          <w:sz w:val="28"/>
          <w:szCs w:val="28"/>
          <w:lang w:eastAsia="ru-RU"/>
        </w:rPr>
        <w:t>.</w:t>
      </w:r>
    </w:p>
    <w:p w:rsidR="00D62F72" w:rsidRDefault="00D62F72" w:rsidP="00D62F72">
      <w:pPr>
        <w:spacing w:line="360" w:lineRule="auto"/>
        <w:ind w:left="284"/>
        <w:jc w:val="both"/>
        <w:rPr>
          <w:sz w:val="28"/>
          <w:szCs w:val="28"/>
          <w:lang w:eastAsia="ru-RU"/>
        </w:rPr>
      </w:pPr>
      <w:r w:rsidRPr="004F6100">
        <w:rPr>
          <w:sz w:val="28"/>
          <w:szCs w:val="28"/>
          <w:lang w:eastAsia="ru-RU"/>
        </w:rPr>
        <w:t xml:space="preserve">У він багато </w:t>
      </w:r>
      <w:r>
        <w:rPr>
          <w:sz w:val="28"/>
          <w:szCs w:val="28"/>
          <w:lang w:eastAsia="ru-RU"/>
        </w:rPr>
        <w:t>друзів. Нашого викладача звати Ольга М</w:t>
      </w:r>
      <w:r w:rsidRPr="004F6100">
        <w:rPr>
          <w:sz w:val="28"/>
          <w:szCs w:val="28"/>
          <w:lang w:eastAsia="ru-RU"/>
        </w:rPr>
        <w:t xml:space="preserve">иколаївна. Вона приїхала з Конго. В </w:t>
      </w:r>
      <w:r>
        <w:rPr>
          <w:sz w:val="28"/>
          <w:szCs w:val="28"/>
          <w:lang w:eastAsia="ru-RU"/>
        </w:rPr>
        <w:t>аудиторії було</w:t>
      </w:r>
      <w:r w:rsidRPr="004F6100">
        <w:rPr>
          <w:sz w:val="28"/>
          <w:szCs w:val="28"/>
          <w:lang w:eastAsia="ru-RU"/>
        </w:rPr>
        <w:t xml:space="preserve"> мало стілець та парта. </w:t>
      </w:r>
      <w:r>
        <w:rPr>
          <w:sz w:val="28"/>
          <w:szCs w:val="28"/>
          <w:lang w:eastAsia="ru-RU"/>
        </w:rPr>
        <w:t>Завтра ми підемо до кінотеатр. Вона хоче стати лікар. Вона навчається на першому курсі Харківського національного медичного університету. Клавіна дуже любить квіти та нові сукня. Ариф дуже любить читав різні книги.</w:t>
      </w:r>
    </w:p>
    <w:p w:rsidR="00D62F72" w:rsidRPr="004F6100" w:rsidRDefault="00D62F72" w:rsidP="00D62F72">
      <w:pPr>
        <w:spacing w:line="360" w:lineRule="auto"/>
        <w:ind w:left="284"/>
        <w:jc w:val="both"/>
        <w:rPr>
          <w:sz w:val="28"/>
          <w:szCs w:val="28"/>
          <w:lang w:eastAsia="ru-RU"/>
        </w:rPr>
      </w:pPr>
      <w:r>
        <w:rPr>
          <w:sz w:val="28"/>
          <w:szCs w:val="28"/>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9D3A6E" w:rsidRDefault="00D62F72" w:rsidP="00D62F72">
      <w:pPr>
        <w:autoSpaceDE w:val="0"/>
        <w:autoSpaceDN w:val="0"/>
        <w:adjustRightInd w:val="0"/>
        <w:spacing w:line="360" w:lineRule="auto"/>
        <w:ind w:firstLine="284"/>
        <w:rPr>
          <w:rFonts w:eastAsia="Calibri"/>
          <w:b/>
          <w:color w:val="000000"/>
          <w:sz w:val="28"/>
          <w:szCs w:val="28"/>
        </w:rPr>
      </w:pPr>
      <w:r w:rsidRPr="009D3A6E">
        <w:rPr>
          <w:rFonts w:eastAsia="Calibri"/>
          <w:b/>
          <w:color w:val="000000"/>
          <w:sz w:val="28"/>
          <w:szCs w:val="28"/>
          <w:lang w:val="en-US"/>
        </w:rPr>
        <w:t>6.</w:t>
      </w:r>
      <w:r w:rsidRPr="009D3A6E">
        <w:rPr>
          <w:rFonts w:eastAsia="Calibri"/>
          <w:b/>
          <w:color w:val="000000"/>
          <w:sz w:val="28"/>
          <w:szCs w:val="28"/>
        </w:rPr>
        <w:t xml:space="preserve">Запишіть подані числа словами. </w:t>
      </w:r>
      <w:r w:rsidRPr="009D3A6E">
        <w:rPr>
          <w:rFonts w:eastAsia="Calibri"/>
          <w:b/>
          <w:color w:val="000000"/>
          <w:sz w:val="28"/>
          <w:szCs w:val="28"/>
          <w:lang w:val="en-US"/>
        </w:rPr>
        <w:t>Write</w:t>
      </w:r>
      <w:r w:rsidRPr="009D3A6E">
        <w:rPr>
          <w:rFonts w:eastAsia="Calibri"/>
          <w:b/>
          <w:color w:val="000000"/>
          <w:sz w:val="28"/>
          <w:szCs w:val="28"/>
        </w:rPr>
        <w:t xml:space="preserve"> </w:t>
      </w:r>
      <w:r w:rsidRPr="009D3A6E">
        <w:rPr>
          <w:rFonts w:eastAsia="Calibri"/>
          <w:b/>
          <w:color w:val="000000"/>
          <w:sz w:val="28"/>
          <w:szCs w:val="28"/>
          <w:lang w:val="en-US"/>
        </w:rPr>
        <w:t>the</w:t>
      </w:r>
      <w:r w:rsidRPr="009D3A6E">
        <w:rPr>
          <w:rFonts w:eastAsia="Calibri"/>
          <w:b/>
          <w:color w:val="000000"/>
          <w:sz w:val="28"/>
          <w:szCs w:val="28"/>
        </w:rPr>
        <w:t xml:space="preserve"> </w:t>
      </w:r>
      <w:r w:rsidRPr="009D3A6E">
        <w:rPr>
          <w:rFonts w:eastAsia="Calibri"/>
          <w:b/>
          <w:color w:val="000000"/>
          <w:sz w:val="28"/>
          <w:szCs w:val="28"/>
          <w:lang w:val="en-US"/>
        </w:rPr>
        <w:t>numerals</w:t>
      </w:r>
      <w:r w:rsidRPr="009D3A6E">
        <w:rPr>
          <w:rFonts w:eastAsia="Calibri"/>
          <w:b/>
          <w:color w:val="000000"/>
          <w:sz w:val="28"/>
          <w:szCs w:val="28"/>
        </w:rPr>
        <w:t xml:space="preserve"> </w:t>
      </w:r>
      <w:r w:rsidRPr="009D3A6E">
        <w:rPr>
          <w:rFonts w:eastAsia="Calibri"/>
          <w:b/>
          <w:color w:val="000000"/>
          <w:sz w:val="28"/>
          <w:szCs w:val="28"/>
          <w:lang w:val="en-US"/>
        </w:rPr>
        <w:t>in</w:t>
      </w:r>
      <w:r w:rsidRPr="009D3A6E">
        <w:rPr>
          <w:rFonts w:eastAsia="Calibri"/>
          <w:b/>
          <w:color w:val="000000"/>
          <w:sz w:val="28"/>
          <w:szCs w:val="28"/>
        </w:rPr>
        <w:t xml:space="preserve"> </w:t>
      </w:r>
      <w:r w:rsidRPr="009D3A6E">
        <w:rPr>
          <w:rFonts w:eastAsia="Calibri"/>
          <w:b/>
          <w:color w:val="000000"/>
          <w:sz w:val="28"/>
          <w:szCs w:val="28"/>
          <w:lang w:val="en-US"/>
        </w:rPr>
        <w:t>words</w:t>
      </w:r>
      <w:r w:rsidRPr="009D3A6E">
        <w:rPr>
          <w:rFonts w:eastAsia="Calibri"/>
          <w:b/>
          <w:color w:val="000000"/>
          <w:sz w:val="28"/>
          <w:szCs w:val="28"/>
        </w:rPr>
        <w:t xml:space="preserve">. </w:t>
      </w:r>
    </w:p>
    <w:p w:rsidR="00D62F72" w:rsidRPr="009D3A6E" w:rsidRDefault="00D62F72" w:rsidP="00D62F72">
      <w:pPr>
        <w:spacing w:line="360" w:lineRule="auto"/>
        <w:ind w:firstLine="284"/>
        <w:jc w:val="both"/>
        <w:rPr>
          <w:b/>
          <w:sz w:val="28"/>
          <w:szCs w:val="28"/>
          <w:lang w:eastAsia="ru-RU"/>
        </w:rPr>
      </w:pPr>
      <w:r w:rsidRPr="009D3A6E">
        <w:rPr>
          <w:b/>
          <w:sz w:val="28"/>
          <w:szCs w:val="28"/>
          <w:lang w:eastAsia="ru-RU"/>
        </w:rPr>
        <w:t>44, 79, 38, 50, 25, 100, 14, 96.</w:t>
      </w:r>
    </w:p>
    <w:p w:rsidR="00D62F72" w:rsidRPr="006F6F4F" w:rsidRDefault="00D62F72" w:rsidP="00D62F72">
      <w:pPr>
        <w:spacing w:line="360" w:lineRule="auto"/>
        <w:jc w:val="both"/>
        <w:rPr>
          <w:b/>
          <w:lang w:eastAsia="ru-RU"/>
        </w:rPr>
      </w:pPr>
      <w:r>
        <w:rPr>
          <w:b/>
          <w:lang w:eastAsia="ru-RU"/>
        </w:rPr>
        <w:t>_________________________________________________________________________________________________________________________________________________________________________________________________________________________________</w:t>
      </w:r>
    </w:p>
    <w:p w:rsidR="00D62F72" w:rsidRPr="000E475A" w:rsidRDefault="00D62F72" w:rsidP="00D62F72">
      <w:pPr>
        <w:shd w:val="clear" w:color="auto" w:fill="FFFFFF"/>
        <w:spacing w:line="360" w:lineRule="auto"/>
        <w:ind w:firstLine="284"/>
        <w:jc w:val="both"/>
        <w:rPr>
          <w:b/>
          <w:color w:val="000000"/>
          <w:sz w:val="28"/>
          <w:szCs w:val="28"/>
          <w:lang w:eastAsia="ru-RU"/>
        </w:rPr>
      </w:pPr>
      <w:r w:rsidRPr="006F6F4F">
        <w:rPr>
          <w:b/>
          <w:color w:val="000000"/>
          <w:sz w:val="28"/>
          <w:szCs w:val="28"/>
          <w:lang w:eastAsia="ru-RU"/>
        </w:rPr>
        <w:t>7.</w:t>
      </w:r>
      <w:r w:rsidRPr="007027A3">
        <w:rPr>
          <w:b/>
          <w:color w:val="000000"/>
          <w:sz w:val="28"/>
          <w:szCs w:val="28"/>
          <w:lang w:eastAsia="ru-RU"/>
        </w:rPr>
        <w:t>Змініть кількісні числівники на порядкові та запишіть їх.</w:t>
      </w:r>
      <w:r w:rsidRPr="000E475A">
        <w:rPr>
          <w:b/>
          <w:color w:val="000000"/>
          <w:sz w:val="28"/>
          <w:szCs w:val="28"/>
          <w:lang w:eastAsia="ru-RU"/>
        </w:rPr>
        <w:t xml:space="preserve"> </w:t>
      </w:r>
      <w:r w:rsidRPr="000E475A">
        <w:rPr>
          <w:b/>
          <w:color w:val="000000"/>
          <w:sz w:val="28"/>
          <w:szCs w:val="28"/>
          <w:lang w:val="en-US" w:eastAsia="ru-RU"/>
        </w:rPr>
        <w:t>Change the cardinal numerals into ordinal numerals. Write down</w:t>
      </w:r>
      <w:r w:rsidRPr="000E475A">
        <w:rPr>
          <w:b/>
          <w:color w:val="000000"/>
          <w:sz w:val="28"/>
          <w:szCs w:val="28"/>
          <w:lang w:eastAsia="ru-RU"/>
        </w:rPr>
        <w:t xml:space="preserve">. </w:t>
      </w:r>
    </w:p>
    <w:p w:rsidR="00D62F72" w:rsidRPr="000E0CB0" w:rsidRDefault="00D62F72" w:rsidP="00D62F72">
      <w:pPr>
        <w:shd w:val="clear" w:color="auto" w:fill="FFFFFF"/>
        <w:spacing w:line="360" w:lineRule="auto"/>
        <w:ind w:firstLine="284"/>
        <w:jc w:val="both"/>
        <w:rPr>
          <w:color w:val="000000"/>
          <w:sz w:val="28"/>
          <w:szCs w:val="28"/>
          <w:lang w:eastAsia="ru-RU"/>
        </w:rPr>
      </w:pPr>
      <w:r w:rsidRPr="007027A3">
        <w:rPr>
          <w:color w:val="000000"/>
          <w:sz w:val="28"/>
          <w:szCs w:val="28"/>
          <w:lang w:eastAsia="ru-RU"/>
        </w:rPr>
        <w:t xml:space="preserve">Вісім, два, вісімдесят, сорок чотири, п’ятдесят п’ять, три, п'ять, сім. </w:t>
      </w:r>
      <w:r>
        <w:rPr>
          <w:color w:val="000000"/>
          <w:sz w:val="28"/>
          <w:szCs w:val="28"/>
          <w:lang w:eastAsia="ru-RU"/>
        </w:rPr>
        <w:t>________________________________________________________________________________________________________________________________</w:t>
      </w:r>
    </w:p>
    <w:p w:rsidR="00D62F72" w:rsidRPr="006F6F4F" w:rsidRDefault="00D62F72" w:rsidP="00D62F72">
      <w:pPr>
        <w:spacing w:line="360" w:lineRule="auto"/>
        <w:ind w:firstLine="284"/>
        <w:contextualSpacing/>
        <w:jc w:val="both"/>
        <w:rPr>
          <w:b/>
          <w:sz w:val="28"/>
          <w:szCs w:val="28"/>
          <w:lang w:eastAsia="uk-UA"/>
        </w:rPr>
      </w:pPr>
      <w:r w:rsidRPr="00D62F72">
        <w:rPr>
          <w:b/>
          <w:sz w:val="28"/>
          <w:szCs w:val="28"/>
          <w:lang w:eastAsia="uk-UA"/>
        </w:rPr>
        <w:t>8</w:t>
      </w:r>
      <w:r w:rsidRPr="006F6F4F">
        <w:rPr>
          <w:b/>
          <w:sz w:val="28"/>
          <w:szCs w:val="28"/>
          <w:lang w:eastAsia="uk-UA"/>
        </w:rPr>
        <w:t xml:space="preserve">. Доповніть діалог. </w:t>
      </w:r>
      <w:r w:rsidRPr="006F6F4F">
        <w:rPr>
          <w:b/>
          <w:sz w:val="28"/>
          <w:szCs w:val="28"/>
          <w:lang w:val="en-US" w:eastAsia="uk-UA"/>
        </w:rPr>
        <w:t>Complete</w:t>
      </w:r>
      <w:r w:rsidRPr="006F6F4F">
        <w:rPr>
          <w:b/>
          <w:sz w:val="28"/>
          <w:szCs w:val="28"/>
          <w:lang w:eastAsia="uk-UA"/>
        </w:rPr>
        <w:t xml:space="preserve"> </w:t>
      </w:r>
      <w:r w:rsidRPr="006F6F4F">
        <w:rPr>
          <w:b/>
          <w:sz w:val="28"/>
          <w:szCs w:val="28"/>
          <w:lang w:val="en-US" w:eastAsia="uk-UA"/>
        </w:rPr>
        <w:t>the</w:t>
      </w:r>
      <w:r w:rsidRPr="006F6F4F">
        <w:rPr>
          <w:b/>
          <w:sz w:val="28"/>
          <w:szCs w:val="28"/>
          <w:lang w:eastAsia="uk-UA"/>
        </w:rPr>
        <w:t xml:space="preserve"> </w:t>
      </w:r>
      <w:r w:rsidRPr="006F6F4F">
        <w:rPr>
          <w:b/>
          <w:sz w:val="28"/>
          <w:szCs w:val="28"/>
          <w:lang w:val="en-US" w:eastAsia="uk-UA"/>
        </w:rPr>
        <w:t>dialogue</w:t>
      </w:r>
      <w:r w:rsidRPr="006F6F4F">
        <w:rPr>
          <w:b/>
          <w:sz w:val="28"/>
          <w:szCs w:val="28"/>
          <w:lang w:eastAsia="uk-UA"/>
        </w:rPr>
        <w:t>.</w:t>
      </w:r>
    </w:p>
    <w:p w:rsidR="00D62F72" w:rsidRPr="006F6F4F" w:rsidRDefault="00D62F72" w:rsidP="00D62F72">
      <w:pPr>
        <w:spacing w:line="360" w:lineRule="auto"/>
        <w:ind w:firstLine="284"/>
        <w:contextualSpacing/>
        <w:jc w:val="both"/>
        <w:rPr>
          <w:sz w:val="28"/>
          <w:szCs w:val="28"/>
          <w:lang w:eastAsia="uk-UA"/>
        </w:rPr>
      </w:pPr>
      <w:r w:rsidRPr="006F6F4F">
        <w:rPr>
          <w:sz w:val="28"/>
          <w:szCs w:val="28"/>
          <w:lang w:eastAsia="uk-UA"/>
        </w:rPr>
        <w:t>- Привіт, Махмуде! Заходь, радий тебе бачити.</w:t>
      </w:r>
    </w:p>
    <w:p w:rsidR="00D62F72" w:rsidRPr="006F6F4F" w:rsidRDefault="00D62F72" w:rsidP="00D62F72">
      <w:pPr>
        <w:spacing w:line="360" w:lineRule="auto"/>
        <w:ind w:firstLine="284"/>
        <w:contextualSpacing/>
        <w:jc w:val="both"/>
        <w:rPr>
          <w:sz w:val="28"/>
          <w:szCs w:val="28"/>
          <w:lang w:eastAsia="uk-UA"/>
        </w:rPr>
      </w:pPr>
      <w:r w:rsidRPr="006F6F4F">
        <w:rPr>
          <w:sz w:val="28"/>
          <w:szCs w:val="28"/>
          <w:lang w:eastAsia="uk-UA"/>
        </w:rPr>
        <w:t>- Добридень, Харвіндере! У тебе гості?</w:t>
      </w:r>
    </w:p>
    <w:p w:rsidR="00D62F72" w:rsidRPr="006F6F4F" w:rsidRDefault="00D62F72" w:rsidP="00D62F72">
      <w:pPr>
        <w:spacing w:line="360" w:lineRule="auto"/>
        <w:ind w:firstLine="284"/>
        <w:contextualSpacing/>
        <w:jc w:val="both"/>
        <w:rPr>
          <w:sz w:val="28"/>
          <w:szCs w:val="28"/>
          <w:lang w:eastAsia="uk-UA"/>
        </w:rPr>
      </w:pPr>
      <w:r w:rsidRPr="006F6F4F">
        <w:rPr>
          <w:sz w:val="28"/>
          <w:szCs w:val="28"/>
          <w:lang w:eastAsia="uk-UA"/>
        </w:rPr>
        <w:t>- Декілька моїх друзів. ... тебе познайомлю з ними. Знайомтесь, будь ласка: Алі, Шон  та Носім. Ми навчаємося …. Одній групі.</w:t>
      </w:r>
    </w:p>
    <w:p w:rsidR="00D62F72" w:rsidRPr="006F6F4F" w:rsidRDefault="00D62F72" w:rsidP="00D62F72">
      <w:pPr>
        <w:spacing w:line="360" w:lineRule="auto"/>
        <w:ind w:firstLine="284"/>
        <w:contextualSpacing/>
        <w:jc w:val="both"/>
        <w:rPr>
          <w:sz w:val="28"/>
          <w:szCs w:val="28"/>
          <w:lang w:eastAsia="uk-UA"/>
        </w:rPr>
      </w:pPr>
      <w:r w:rsidRPr="006F6F4F">
        <w:rPr>
          <w:sz w:val="28"/>
          <w:szCs w:val="28"/>
          <w:lang w:eastAsia="uk-UA"/>
        </w:rPr>
        <w:t>- Радий з ........... познайомитися.</w:t>
      </w:r>
    </w:p>
    <w:p w:rsidR="00D62F72" w:rsidRPr="006144A8" w:rsidRDefault="00D62F72" w:rsidP="00D62F72">
      <w:pPr>
        <w:spacing w:line="360" w:lineRule="auto"/>
        <w:ind w:firstLine="284"/>
        <w:contextualSpacing/>
        <w:jc w:val="both"/>
        <w:rPr>
          <w:sz w:val="28"/>
          <w:szCs w:val="28"/>
          <w:lang w:val="ru-RU" w:eastAsia="uk-UA"/>
        </w:rPr>
      </w:pPr>
      <w:r w:rsidRPr="006F6F4F">
        <w:rPr>
          <w:sz w:val="28"/>
          <w:szCs w:val="28"/>
          <w:lang w:eastAsia="uk-UA"/>
        </w:rPr>
        <w:t xml:space="preserve">- Шон. Дуже приємно. </w:t>
      </w:r>
    </w:p>
    <w:p w:rsidR="00D62F72" w:rsidRPr="007F577E" w:rsidRDefault="00D62F72" w:rsidP="00D62F72">
      <w:pPr>
        <w:spacing w:line="360" w:lineRule="auto"/>
        <w:ind w:firstLine="284"/>
        <w:contextualSpacing/>
        <w:jc w:val="both"/>
        <w:rPr>
          <w:b/>
          <w:sz w:val="28"/>
          <w:szCs w:val="28"/>
          <w:lang w:eastAsia="uk-UA"/>
        </w:rPr>
      </w:pPr>
      <w:r w:rsidRPr="006F6F4F">
        <w:rPr>
          <w:b/>
          <w:sz w:val="28"/>
          <w:szCs w:val="28"/>
          <w:lang w:val="en-US" w:eastAsia="uk-UA"/>
        </w:rPr>
        <w:t>9.</w:t>
      </w:r>
      <w:r w:rsidRPr="006F6F4F">
        <w:rPr>
          <w:b/>
          <w:sz w:val="28"/>
          <w:szCs w:val="28"/>
          <w:lang w:eastAsia="uk-UA"/>
        </w:rPr>
        <w:t xml:space="preserve"> Побудуйте діалоги за прикладом. </w:t>
      </w:r>
      <w:r w:rsidRPr="007F577E">
        <w:rPr>
          <w:b/>
          <w:sz w:val="28"/>
          <w:szCs w:val="28"/>
          <w:lang w:val="en-US"/>
        </w:rPr>
        <w:t>Build</w:t>
      </w:r>
      <w:r w:rsidRPr="007F577E">
        <w:rPr>
          <w:b/>
          <w:sz w:val="28"/>
          <w:szCs w:val="28"/>
        </w:rPr>
        <w:t xml:space="preserve"> </w:t>
      </w:r>
      <w:r w:rsidRPr="007F577E">
        <w:rPr>
          <w:b/>
          <w:sz w:val="28"/>
          <w:szCs w:val="28"/>
          <w:lang w:val="en-US"/>
        </w:rPr>
        <w:t>the</w:t>
      </w:r>
      <w:r w:rsidRPr="007F577E">
        <w:rPr>
          <w:b/>
          <w:sz w:val="28"/>
          <w:szCs w:val="28"/>
        </w:rPr>
        <w:t xml:space="preserve"> </w:t>
      </w:r>
      <w:r w:rsidRPr="007F577E">
        <w:rPr>
          <w:b/>
          <w:sz w:val="28"/>
          <w:szCs w:val="28"/>
          <w:lang w:val="en-US"/>
        </w:rPr>
        <w:t>dialogues</w:t>
      </w:r>
      <w:r w:rsidRPr="007F577E">
        <w:rPr>
          <w:b/>
          <w:sz w:val="28"/>
          <w:szCs w:val="28"/>
        </w:rPr>
        <w:t xml:space="preserve">, </w:t>
      </w:r>
      <w:r w:rsidRPr="007F577E">
        <w:rPr>
          <w:b/>
          <w:sz w:val="28"/>
          <w:szCs w:val="28"/>
          <w:lang w:val="en-US"/>
        </w:rPr>
        <w:t>as</w:t>
      </w:r>
      <w:r w:rsidRPr="007F577E">
        <w:rPr>
          <w:b/>
          <w:sz w:val="28"/>
          <w:szCs w:val="28"/>
        </w:rPr>
        <w:t xml:space="preserve"> </w:t>
      </w:r>
      <w:r w:rsidRPr="007F577E">
        <w:rPr>
          <w:b/>
          <w:sz w:val="28"/>
          <w:szCs w:val="28"/>
          <w:lang w:val="en-US"/>
        </w:rPr>
        <w:t>shown</w:t>
      </w:r>
      <w:r w:rsidRPr="007F577E">
        <w:rPr>
          <w:b/>
          <w:sz w:val="28"/>
          <w:szCs w:val="28"/>
        </w:rPr>
        <w:t xml:space="preserve"> </w:t>
      </w:r>
      <w:r w:rsidRPr="007F577E">
        <w:rPr>
          <w:b/>
          <w:sz w:val="28"/>
          <w:szCs w:val="28"/>
          <w:lang w:val="en-US"/>
        </w:rPr>
        <w:t>in</w:t>
      </w:r>
      <w:r w:rsidRPr="007F577E">
        <w:rPr>
          <w:b/>
          <w:sz w:val="28"/>
          <w:szCs w:val="28"/>
        </w:rPr>
        <w:t xml:space="preserve"> </w:t>
      </w:r>
      <w:r w:rsidRPr="007F577E">
        <w:rPr>
          <w:b/>
          <w:sz w:val="28"/>
          <w:szCs w:val="28"/>
          <w:lang w:val="en-US"/>
        </w:rPr>
        <w:t>the</w:t>
      </w:r>
      <w:r w:rsidRPr="007F577E">
        <w:rPr>
          <w:b/>
          <w:bCs/>
          <w:sz w:val="28"/>
          <w:szCs w:val="28"/>
        </w:rPr>
        <w:t xml:space="preserve"> </w:t>
      </w:r>
      <w:r w:rsidRPr="007F577E">
        <w:rPr>
          <w:b/>
          <w:sz w:val="28"/>
          <w:szCs w:val="28"/>
          <w:lang w:val="en-US"/>
        </w:rPr>
        <w:t>example</w:t>
      </w:r>
      <w:r w:rsidRPr="007F577E">
        <w:rPr>
          <w:b/>
          <w:sz w:val="28"/>
          <w:szCs w:val="28"/>
        </w:rPr>
        <w:t>:</w:t>
      </w:r>
    </w:p>
    <w:p w:rsidR="00D62F72" w:rsidRPr="007F577E" w:rsidRDefault="00D62F72" w:rsidP="00D62F72">
      <w:pPr>
        <w:autoSpaceDE w:val="0"/>
        <w:autoSpaceDN w:val="0"/>
        <w:adjustRightInd w:val="0"/>
        <w:spacing w:line="360" w:lineRule="auto"/>
        <w:ind w:firstLine="284"/>
        <w:jc w:val="both"/>
        <w:rPr>
          <w:sz w:val="28"/>
          <w:szCs w:val="28"/>
        </w:rPr>
      </w:pPr>
      <w:r w:rsidRPr="007F577E">
        <w:rPr>
          <w:sz w:val="28"/>
          <w:szCs w:val="28"/>
        </w:rPr>
        <w:t xml:space="preserve">Ви, говорити, англійською, арабською. </w:t>
      </w:r>
    </w:p>
    <w:p w:rsidR="00D62F72" w:rsidRPr="007F577E" w:rsidRDefault="00D62F72" w:rsidP="00A7107C">
      <w:pPr>
        <w:numPr>
          <w:ilvl w:val="0"/>
          <w:numId w:val="27"/>
        </w:numPr>
        <w:autoSpaceDE w:val="0"/>
        <w:autoSpaceDN w:val="0"/>
        <w:adjustRightInd w:val="0"/>
        <w:spacing w:line="360" w:lineRule="auto"/>
        <w:ind w:left="0" w:firstLine="284"/>
        <w:jc w:val="both"/>
        <w:rPr>
          <w:sz w:val="28"/>
          <w:szCs w:val="28"/>
        </w:rPr>
      </w:pPr>
      <w:r w:rsidRPr="007F577E">
        <w:rPr>
          <w:sz w:val="28"/>
          <w:szCs w:val="28"/>
        </w:rPr>
        <w:t>Скажіть, будь ласка, ви говорите арабською?</w:t>
      </w:r>
    </w:p>
    <w:p w:rsidR="00D62F72" w:rsidRPr="007F577E" w:rsidRDefault="00D62F72" w:rsidP="00A7107C">
      <w:pPr>
        <w:numPr>
          <w:ilvl w:val="0"/>
          <w:numId w:val="27"/>
        </w:numPr>
        <w:autoSpaceDE w:val="0"/>
        <w:autoSpaceDN w:val="0"/>
        <w:adjustRightInd w:val="0"/>
        <w:spacing w:line="360" w:lineRule="auto"/>
        <w:ind w:left="0" w:firstLine="284"/>
        <w:jc w:val="both"/>
        <w:rPr>
          <w:sz w:val="28"/>
          <w:szCs w:val="28"/>
        </w:rPr>
      </w:pPr>
      <w:r w:rsidRPr="007F577E">
        <w:rPr>
          <w:sz w:val="28"/>
          <w:szCs w:val="28"/>
        </w:rPr>
        <w:t>Ні, не говорю.</w:t>
      </w:r>
    </w:p>
    <w:p w:rsidR="00D62F72" w:rsidRPr="007F577E" w:rsidRDefault="00D62F72" w:rsidP="00A7107C">
      <w:pPr>
        <w:numPr>
          <w:ilvl w:val="0"/>
          <w:numId w:val="27"/>
        </w:numPr>
        <w:autoSpaceDE w:val="0"/>
        <w:autoSpaceDN w:val="0"/>
        <w:adjustRightInd w:val="0"/>
        <w:spacing w:line="360" w:lineRule="auto"/>
        <w:ind w:left="0" w:firstLine="284"/>
        <w:jc w:val="both"/>
        <w:rPr>
          <w:sz w:val="28"/>
          <w:szCs w:val="28"/>
        </w:rPr>
      </w:pPr>
      <w:r w:rsidRPr="007F577E">
        <w:rPr>
          <w:sz w:val="28"/>
          <w:szCs w:val="28"/>
        </w:rPr>
        <w:t>А англійською?</w:t>
      </w:r>
    </w:p>
    <w:p w:rsidR="00D62F72" w:rsidRPr="007F577E" w:rsidRDefault="00D62F72" w:rsidP="00A7107C">
      <w:pPr>
        <w:numPr>
          <w:ilvl w:val="0"/>
          <w:numId w:val="27"/>
        </w:numPr>
        <w:autoSpaceDE w:val="0"/>
        <w:autoSpaceDN w:val="0"/>
        <w:adjustRightInd w:val="0"/>
        <w:spacing w:line="360" w:lineRule="auto"/>
        <w:ind w:left="0" w:firstLine="284"/>
        <w:jc w:val="both"/>
        <w:rPr>
          <w:sz w:val="28"/>
          <w:szCs w:val="28"/>
        </w:rPr>
      </w:pPr>
      <w:r w:rsidRPr="007F577E">
        <w:rPr>
          <w:sz w:val="28"/>
          <w:szCs w:val="28"/>
        </w:rPr>
        <w:t xml:space="preserve">Говорю, але погано.  </w:t>
      </w:r>
    </w:p>
    <w:p w:rsidR="00D62F72" w:rsidRPr="006F6F4F" w:rsidRDefault="00D62F72" w:rsidP="00D62F72">
      <w:pPr>
        <w:autoSpaceDE w:val="0"/>
        <w:autoSpaceDN w:val="0"/>
        <w:adjustRightInd w:val="0"/>
        <w:spacing w:line="360" w:lineRule="auto"/>
        <w:ind w:firstLine="284"/>
        <w:jc w:val="both"/>
        <w:rPr>
          <w:sz w:val="28"/>
          <w:szCs w:val="28"/>
        </w:rPr>
      </w:pPr>
      <w:r w:rsidRPr="007F577E">
        <w:rPr>
          <w:sz w:val="28"/>
          <w:szCs w:val="28"/>
        </w:rPr>
        <w:t>1. Ти, читати, арабською, українською. 2. Джон, писати, англійською, польською           3. Він, говорити, французькою, німецькою. 4. Сестра, писати, іспанською, англійською.    5. Жанна, читати, китайською, українською.</w:t>
      </w:r>
    </w:p>
    <w:p w:rsidR="00D62F72" w:rsidRPr="007F577E" w:rsidRDefault="00D62F72" w:rsidP="00D62F72">
      <w:pPr>
        <w:autoSpaceDE w:val="0"/>
        <w:autoSpaceDN w:val="0"/>
        <w:adjustRightInd w:val="0"/>
        <w:spacing w:line="360"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2F72" w:rsidRPr="006F6F4F" w:rsidRDefault="00D62F72" w:rsidP="00D62F72">
      <w:pPr>
        <w:pStyle w:val="Standard"/>
        <w:autoSpaceDE w:val="0"/>
        <w:spacing w:after="0" w:line="360" w:lineRule="auto"/>
        <w:ind w:left="360" w:hanging="338"/>
        <w:jc w:val="both"/>
        <w:rPr>
          <w:rFonts w:ascii="Times New Roman" w:hAnsi="Times New Roman"/>
          <w:b/>
          <w:bCs/>
          <w:iCs/>
          <w:color w:val="1A171B"/>
          <w:sz w:val="28"/>
          <w:szCs w:val="28"/>
          <w:lang w:val="uk-UA"/>
        </w:rPr>
      </w:pPr>
      <w:r w:rsidRPr="006F6F4F">
        <w:rPr>
          <w:rFonts w:ascii="Times New Roman" w:hAnsi="Times New Roman" w:cs="Times New Roman"/>
          <w:b/>
          <w:color w:val="231F20"/>
          <w:sz w:val="28"/>
          <w:szCs w:val="28"/>
          <w:lang w:val="uk-UA"/>
        </w:rPr>
        <w:t xml:space="preserve">10. </w:t>
      </w:r>
      <w:r>
        <w:rPr>
          <w:rFonts w:ascii="Times New Roman" w:hAnsi="Times New Roman"/>
          <w:b/>
          <w:bCs/>
          <w:color w:val="1A171B"/>
          <w:sz w:val="28"/>
          <w:szCs w:val="28"/>
          <w:lang w:val="uk-UA"/>
        </w:rPr>
        <w:t xml:space="preserve">Дайте відповіді на питання. </w:t>
      </w:r>
      <w:r>
        <w:rPr>
          <w:rFonts w:ascii="Times New Roman" w:hAnsi="Times New Roman"/>
          <w:b/>
          <w:bCs/>
          <w:iCs/>
          <w:color w:val="1A171B"/>
          <w:sz w:val="28"/>
          <w:szCs w:val="28"/>
          <w:lang w:val="en-US"/>
        </w:rPr>
        <w:t>Fill</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in</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the</w:t>
      </w:r>
      <w:r>
        <w:rPr>
          <w:rFonts w:ascii="Times New Roman" w:hAnsi="Times New Roman"/>
          <w:b/>
          <w:bCs/>
          <w:iCs/>
          <w:color w:val="1A171B"/>
          <w:sz w:val="28"/>
          <w:szCs w:val="28"/>
          <w:lang w:val="uk-UA"/>
        </w:rPr>
        <w:t xml:space="preserve"> </w:t>
      </w:r>
      <w:r>
        <w:rPr>
          <w:rFonts w:ascii="Times New Roman" w:hAnsi="Times New Roman"/>
          <w:b/>
          <w:bCs/>
          <w:iCs/>
          <w:color w:val="1A171B"/>
          <w:sz w:val="28"/>
          <w:szCs w:val="28"/>
          <w:lang w:val="en-US"/>
        </w:rPr>
        <w:t>answers</w:t>
      </w:r>
      <w:r>
        <w:rPr>
          <w:rFonts w:ascii="Times New Roman" w:hAnsi="Times New Roman"/>
          <w:b/>
          <w:bCs/>
          <w:iCs/>
          <w:color w:val="1A171B"/>
          <w:sz w:val="28"/>
          <w:szCs w:val="28"/>
          <w:lang w:val="uk-UA"/>
        </w:rPr>
        <w:t>.</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1. Як</w:t>
      </w:r>
      <w:r w:rsidRPr="006144A8">
        <w:rPr>
          <w:rFonts w:ascii="TimesNewRoman" w:hAnsi="TimesNewRoman" w:cs="TimesNewRoman"/>
          <w:color w:val="231F20"/>
          <w:sz w:val="28"/>
          <w:szCs w:val="28"/>
          <w:lang w:val="ru-RU" w:eastAsia="ru-RU"/>
        </w:rPr>
        <w:t xml:space="preserve"> </w:t>
      </w:r>
      <w:r w:rsidRPr="006F6F4F">
        <w:rPr>
          <w:rFonts w:ascii="TimesNewRoman" w:hAnsi="TimesNewRoman" w:cs="TimesNewRoman"/>
          <w:color w:val="231F20"/>
          <w:sz w:val="28"/>
          <w:szCs w:val="28"/>
          <w:lang w:eastAsia="ru-RU"/>
        </w:rPr>
        <w:t>вас</w:t>
      </w:r>
      <w:r w:rsidRPr="006144A8">
        <w:rPr>
          <w:rFonts w:ascii="TimesNewRoman" w:hAnsi="TimesNewRoman" w:cs="TimesNewRoman"/>
          <w:color w:val="231F20"/>
          <w:sz w:val="28"/>
          <w:szCs w:val="28"/>
          <w:lang w:val="ru-RU" w:eastAsia="ru-RU"/>
        </w:rPr>
        <w:t xml:space="preserve"> </w:t>
      </w:r>
      <w:r w:rsidRPr="006F6F4F">
        <w:rPr>
          <w:rFonts w:ascii="TimesNewRoman" w:hAnsi="TimesNewRoman" w:cs="TimesNewRoman"/>
          <w:color w:val="231F20"/>
          <w:sz w:val="28"/>
          <w:szCs w:val="28"/>
          <w:lang w:eastAsia="ru-RU"/>
        </w:rPr>
        <w:t>звати</w:t>
      </w:r>
      <w:r w:rsidRPr="006144A8">
        <w:rPr>
          <w:rFonts w:ascii="TimesNewRoman" w:hAnsi="TimesNewRoman" w:cs="TimesNewRoman"/>
          <w:color w:val="231F20"/>
          <w:sz w:val="28"/>
          <w:szCs w:val="28"/>
          <w:lang w:val="ru-RU" w:eastAsia="ru-RU"/>
        </w:rPr>
        <w:t xml:space="preserve">? </w:t>
      </w:r>
      <w:r>
        <w:rPr>
          <w:rFonts w:ascii="TimesNewRoman" w:hAnsi="TimesNewRoman" w:cs="TimesNewRoman"/>
          <w:color w:val="231F20"/>
          <w:sz w:val="28"/>
          <w:szCs w:val="28"/>
          <w:lang w:eastAsia="ru-RU"/>
        </w:rPr>
        <w:t>___________________________________________________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2. Хто ви? </w:t>
      </w:r>
      <w:r>
        <w:rPr>
          <w:rFonts w:ascii="TimesNewRoman" w:hAnsi="TimesNewRoman" w:cs="TimesNewRoman"/>
          <w:color w:val="231F20"/>
          <w:sz w:val="28"/>
          <w:szCs w:val="28"/>
          <w:lang w:eastAsia="ru-RU"/>
        </w:rPr>
        <w:t>_______________________________________________________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3. Де ви навчаєтесь? </w:t>
      </w:r>
      <w:r>
        <w:rPr>
          <w:rFonts w:ascii="TimesNewRoman" w:hAnsi="TimesNewRoman" w:cs="TimesNewRoman"/>
          <w:color w:val="231F20"/>
          <w:sz w:val="28"/>
          <w:szCs w:val="28"/>
          <w:lang w:eastAsia="ru-RU"/>
        </w:rPr>
        <w:t>________________________________________________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4. Ким ви хочете бути? </w:t>
      </w:r>
      <w:r>
        <w:rPr>
          <w:rFonts w:ascii="TimesNewRoman" w:hAnsi="TimesNewRoman" w:cs="TimesNewRoman"/>
          <w:color w:val="231F20"/>
          <w:sz w:val="28"/>
          <w:szCs w:val="28"/>
          <w:lang w:eastAsia="ru-RU"/>
        </w:rPr>
        <w:t>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5. Де ви живете? </w:t>
      </w:r>
      <w:r>
        <w:rPr>
          <w:rFonts w:ascii="TimesNewRoman" w:hAnsi="TimesNewRoman" w:cs="TimesNewRoman"/>
          <w:color w:val="231F20"/>
          <w:sz w:val="28"/>
          <w:szCs w:val="28"/>
          <w:lang w:eastAsia="ru-RU"/>
        </w:rPr>
        <w:t>____________________________________________________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6. Що ви вивчаєте? </w:t>
      </w:r>
      <w:r>
        <w:rPr>
          <w:rFonts w:ascii="TimesNewRoman" w:hAnsi="TimesNewRoman" w:cs="TimesNewRoman"/>
          <w:color w:val="231F20"/>
          <w:sz w:val="28"/>
          <w:szCs w:val="28"/>
          <w:lang w:eastAsia="ru-RU"/>
        </w:rPr>
        <w:t>__________________________________________________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7. Як ви хочете знати українську мову?</w:t>
      </w:r>
      <w:r>
        <w:rPr>
          <w:rFonts w:ascii="TimesNewRoman" w:hAnsi="TimesNewRoman" w:cs="TimesNewRoman"/>
          <w:color w:val="231F20"/>
          <w:sz w:val="28"/>
          <w:szCs w:val="28"/>
          <w:lang w:eastAsia="ru-RU"/>
        </w:rPr>
        <w:t>__________________________________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8. Як ви зараз говорите українською мовою?</w:t>
      </w:r>
      <w:r>
        <w:rPr>
          <w:rFonts w:ascii="TimesNewRoman" w:hAnsi="TimesNewRoman" w:cs="TimesNewRoman"/>
          <w:color w:val="231F20"/>
          <w:sz w:val="28"/>
          <w:szCs w:val="28"/>
          <w:lang w:eastAsia="ru-RU"/>
        </w:rPr>
        <w:t>______________________________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 xml:space="preserve">9. Що ви робите вдома? (Як ви працюєте вдома?). </w:t>
      </w:r>
      <w:r>
        <w:rPr>
          <w:rFonts w:ascii="TimesNewRoman" w:hAnsi="TimesNewRoman" w:cs="TimesNewRoman"/>
          <w:color w:val="231F20"/>
          <w:sz w:val="28"/>
          <w:szCs w:val="28"/>
          <w:lang w:eastAsia="ru-RU"/>
        </w:rPr>
        <w:t>_________________________</w:t>
      </w:r>
    </w:p>
    <w:p w:rsidR="00D62F72" w:rsidRPr="006F6F4F" w:rsidRDefault="00D62F72" w:rsidP="00D62F72">
      <w:pPr>
        <w:autoSpaceDE w:val="0"/>
        <w:autoSpaceDN w:val="0"/>
        <w:adjustRightInd w:val="0"/>
        <w:spacing w:line="360" w:lineRule="auto"/>
        <w:rPr>
          <w:rFonts w:ascii="TimesNewRoman" w:hAnsi="TimesNewRoman" w:cs="TimesNewRoman"/>
          <w:color w:val="231F20"/>
          <w:sz w:val="28"/>
          <w:szCs w:val="28"/>
          <w:lang w:eastAsia="ru-RU"/>
        </w:rPr>
      </w:pPr>
      <w:r w:rsidRPr="006F6F4F">
        <w:rPr>
          <w:rFonts w:ascii="TimesNewRoman" w:hAnsi="TimesNewRoman" w:cs="TimesNewRoman"/>
          <w:color w:val="231F20"/>
          <w:sz w:val="28"/>
          <w:szCs w:val="28"/>
          <w:lang w:eastAsia="ru-RU"/>
        </w:rPr>
        <w:t>10. Що ви любите робити у вільний час?</w:t>
      </w:r>
      <w:r>
        <w:rPr>
          <w:rFonts w:ascii="TimesNewRoman" w:hAnsi="TimesNewRoman" w:cs="TimesNewRoman"/>
          <w:color w:val="231F20"/>
          <w:sz w:val="28"/>
          <w:szCs w:val="28"/>
          <w:lang w:eastAsia="ru-RU"/>
        </w:rPr>
        <w:t xml:space="preserve"> __________________________________.</w:t>
      </w:r>
    </w:p>
    <w:p w:rsidR="00D62F72" w:rsidRPr="00E97985" w:rsidRDefault="00D62F72" w:rsidP="00D62F72">
      <w:pPr>
        <w:pStyle w:val="Standard"/>
        <w:autoSpaceDE w:val="0"/>
        <w:spacing w:after="0" w:line="360" w:lineRule="auto"/>
        <w:rPr>
          <w:rFonts w:ascii="Times New Roman" w:hAnsi="Times New Roman"/>
          <w:b/>
          <w:bCs/>
          <w:iCs/>
          <w:color w:val="1A171B"/>
          <w:sz w:val="28"/>
          <w:szCs w:val="28"/>
          <w:lang w:val="uk-UA"/>
        </w:rPr>
      </w:pPr>
      <w:r>
        <w:rPr>
          <w:rFonts w:ascii="Times New Roman" w:hAnsi="Times New Roman"/>
          <w:b/>
          <w:bCs/>
          <w:color w:val="1A171B"/>
          <w:sz w:val="28"/>
          <w:szCs w:val="28"/>
          <w:lang w:val="uk-UA"/>
        </w:rPr>
        <w:t xml:space="preserve">11. Виберіть правильну відповідь та підкресліть її. </w:t>
      </w:r>
      <w:r>
        <w:rPr>
          <w:rFonts w:ascii="Times New Roman" w:hAnsi="Times New Roman"/>
          <w:b/>
          <w:bCs/>
          <w:color w:val="1A171B"/>
          <w:sz w:val="28"/>
          <w:szCs w:val="28"/>
          <w:lang w:val="en-US"/>
        </w:rPr>
        <w:t>Chose</w:t>
      </w:r>
      <w:r w:rsidRPr="00E97985">
        <w:rPr>
          <w:rFonts w:ascii="Times New Roman" w:hAnsi="Times New Roman"/>
          <w:b/>
          <w:bCs/>
          <w:color w:val="1A171B"/>
          <w:sz w:val="28"/>
          <w:szCs w:val="28"/>
          <w:lang w:val="uk-UA"/>
        </w:rPr>
        <w:t xml:space="preserve"> </w:t>
      </w:r>
      <w:r>
        <w:rPr>
          <w:rFonts w:ascii="Times New Roman" w:hAnsi="Times New Roman"/>
          <w:b/>
          <w:bCs/>
          <w:color w:val="1A171B"/>
          <w:sz w:val="28"/>
          <w:szCs w:val="28"/>
          <w:lang w:val="en-US"/>
        </w:rPr>
        <w:t>the</w:t>
      </w:r>
      <w:r w:rsidRPr="00E97985">
        <w:rPr>
          <w:rFonts w:ascii="Times New Roman" w:hAnsi="Times New Roman"/>
          <w:b/>
          <w:bCs/>
          <w:color w:val="1A171B"/>
          <w:sz w:val="28"/>
          <w:szCs w:val="28"/>
          <w:lang w:val="uk-UA"/>
        </w:rPr>
        <w:t xml:space="preserve"> </w:t>
      </w:r>
      <w:r>
        <w:rPr>
          <w:rFonts w:ascii="Times New Roman" w:hAnsi="Times New Roman"/>
          <w:b/>
          <w:bCs/>
          <w:color w:val="1A171B"/>
          <w:sz w:val="28"/>
          <w:szCs w:val="28"/>
          <w:lang w:val="en-US"/>
        </w:rPr>
        <w:t>correct</w:t>
      </w:r>
      <w:r w:rsidRPr="00E97985">
        <w:rPr>
          <w:rFonts w:ascii="Times New Roman" w:hAnsi="Times New Roman"/>
          <w:b/>
          <w:bCs/>
          <w:color w:val="1A171B"/>
          <w:sz w:val="28"/>
          <w:szCs w:val="28"/>
          <w:lang w:val="uk-UA"/>
        </w:rPr>
        <w:t xml:space="preserve"> </w:t>
      </w:r>
      <w:r>
        <w:rPr>
          <w:rFonts w:ascii="Times New Roman" w:hAnsi="Times New Roman"/>
          <w:b/>
          <w:bCs/>
          <w:color w:val="1A171B"/>
          <w:sz w:val="28"/>
          <w:szCs w:val="28"/>
          <w:lang w:val="en-US"/>
        </w:rPr>
        <w:t>answer</w:t>
      </w:r>
      <w:r w:rsidRPr="00E97985">
        <w:rPr>
          <w:rFonts w:ascii="Times New Roman" w:hAnsi="Times New Roman"/>
          <w:b/>
          <w:bCs/>
          <w:color w:val="1A171B"/>
          <w:sz w:val="28"/>
          <w:szCs w:val="28"/>
          <w:lang w:val="uk-UA"/>
        </w:rPr>
        <w:t xml:space="preserve"> </w:t>
      </w:r>
      <w:r>
        <w:rPr>
          <w:rFonts w:ascii="Times New Roman" w:hAnsi="Times New Roman"/>
          <w:b/>
          <w:bCs/>
          <w:color w:val="1A171B"/>
          <w:sz w:val="28"/>
          <w:szCs w:val="28"/>
          <w:lang w:val="en-US"/>
        </w:rPr>
        <w:t>and</w:t>
      </w:r>
      <w:r w:rsidRPr="00E97985">
        <w:rPr>
          <w:rFonts w:ascii="Times New Roman" w:hAnsi="Times New Roman"/>
          <w:b/>
          <w:bCs/>
          <w:color w:val="1A171B"/>
          <w:sz w:val="28"/>
          <w:szCs w:val="28"/>
          <w:lang w:val="uk-UA"/>
        </w:rPr>
        <w:t xml:space="preserve"> </w:t>
      </w:r>
      <w:r>
        <w:rPr>
          <w:rFonts w:ascii="Times New Roman" w:hAnsi="Times New Roman"/>
          <w:b/>
          <w:bCs/>
          <w:iCs/>
          <w:color w:val="1A171B"/>
          <w:sz w:val="28"/>
          <w:szCs w:val="28"/>
          <w:lang w:val="uk-UA"/>
        </w:rPr>
        <w:t>underline them.</w:t>
      </w:r>
    </w:p>
    <w:p w:rsidR="00D62F72" w:rsidRPr="006F7BF4" w:rsidRDefault="00D62F72" w:rsidP="00D62F72">
      <w:pPr>
        <w:spacing w:line="360" w:lineRule="auto"/>
        <w:rPr>
          <w:sz w:val="28"/>
          <w:szCs w:val="28"/>
          <w:lang w:eastAsia="ru-RU"/>
        </w:rPr>
      </w:pPr>
      <w:r>
        <w:rPr>
          <w:sz w:val="28"/>
          <w:szCs w:val="28"/>
          <w:lang w:eastAsia="ru-RU"/>
        </w:rPr>
        <w:t>1.</w:t>
      </w:r>
      <w:r w:rsidRPr="006F7BF4">
        <w:rPr>
          <w:sz w:val="28"/>
          <w:szCs w:val="28"/>
          <w:lang w:eastAsia="ru-RU"/>
        </w:rPr>
        <w:t>Завтра я  … лист мамі</w:t>
      </w:r>
    </w:p>
    <w:p w:rsidR="00D62F72" w:rsidRPr="006F7BF4" w:rsidRDefault="00D62F72" w:rsidP="00D62F72">
      <w:pPr>
        <w:spacing w:line="360" w:lineRule="auto"/>
        <w:rPr>
          <w:sz w:val="28"/>
          <w:szCs w:val="28"/>
          <w:lang w:eastAsia="ru-RU"/>
        </w:rPr>
      </w:pPr>
      <w:r w:rsidRPr="006F7BF4">
        <w:rPr>
          <w:sz w:val="28"/>
          <w:szCs w:val="28"/>
          <w:lang w:eastAsia="ru-RU"/>
        </w:rPr>
        <w:t>А. писати; Б. буду написати; В. напишу; Г. напишеш;</w:t>
      </w:r>
    </w:p>
    <w:p w:rsidR="00D62F72" w:rsidRPr="006F7BF4" w:rsidRDefault="00D62F72" w:rsidP="00D62F72">
      <w:pPr>
        <w:spacing w:line="360" w:lineRule="auto"/>
        <w:rPr>
          <w:sz w:val="28"/>
          <w:szCs w:val="28"/>
          <w:lang w:eastAsia="ru-RU"/>
        </w:rPr>
      </w:pPr>
      <w:r>
        <w:rPr>
          <w:sz w:val="28"/>
          <w:szCs w:val="28"/>
          <w:lang w:eastAsia="ru-RU"/>
        </w:rPr>
        <w:t>2</w:t>
      </w:r>
      <w:r w:rsidRPr="006F7BF4">
        <w:rPr>
          <w:sz w:val="28"/>
          <w:szCs w:val="28"/>
          <w:lang w:eastAsia="ru-RU"/>
        </w:rPr>
        <w:t>. Ми … в парку</w:t>
      </w:r>
    </w:p>
    <w:p w:rsidR="00D62F72" w:rsidRPr="006F7BF4" w:rsidRDefault="00D62F72" w:rsidP="00D62F72">
      <w:pPr>
        <w:spacing w:line="360" w:lineRule="auto"/>
        <w:rPr>
          <w:sz w:val="28"/>
          <w:szCs w:val="28"/>
          <w:lang w:eastAsia="ru-RU"/>
        </w:rPr>
      </w:pPr>
      <w:r w:rsidRPr="006F7BF4">
        <w:rPr>
          <w:sz w:val="28"/>
          <w:szCs w:val="28"/>
          <w:lang w:eastAsia="ru-RU"/>
        </w:rPr>
        <w:t>А. сидіти; Б. сидимо; В. сидять; Г. сиджу</w:t>
      </w:r>
    </w:p>
    <w:p w:rsidR="00D62F72" w:rsidRPr="006F7BF4" w:rsidRDefault="00D62F72" w:rsidP="00D62F72">
      <w:pPr>
        <w:spacing w:line="360" w:lineRule="auto"/>
        <w:rPr>
          <w:sz w:val="28"/>
          <w:szCs w:val="28"/>
          <w:lang w:eastAsia="ru-RU"/>
        </w:rPr>
      </w:pPr>
      <w:r>
        <w:rPr>
          <w:sz w:val="28"/>
          <w:szCs w:val="28"/>
          <w:lang w:eastAsia="ru-RU"/>
        </w:rPr>
        <w:t>3</w:t>
      </w:r>
      <w:r w:rsidRPr="006F7BF4">
        <w:rPr>
          <w:sz w:val="28"/>
          <w:szCs w:val="28"/>
          <w:lang w:eastAsia="ru-RU"/>
        </w:rPr>
        <w:t>. Вчора  я … цікаву статтю</w:t>
      </w:r>
    </w:p>
    <w:p w:rsidR="00D62F72" w:rsidRPr="006F7BF4" w:rsidRDefault="00D62F72" w:rsidP="00D62F72">
      <w:pPr>
        <w:spacing w:line="360" w:lineRule="auto"/>
        <w:rPr>
          <w:sz w:val="28"/>
          <w:szCs w:val="28"/>
          <w:lang w:eastAsia="ru-RU"/>
        </w:rPr>
      </w:pPr>
      <w:r w:rsidRPr="006F7BF4">
        <w:rPr>
          <w:sz w:val="28"/>
          <w:szCs w:val="28"/>
          <w:lang w:eastAsia="ru-RU"/>
        </w:rPr>
        <w:t>А. читаю; Б. читає; В. читав; Г. читали</w:t>
      </w:r>
    </w:p>
    <w:p w:rsidR="00D62F72" w:rsidRPr="006F7BF4" w:rsidRDefault="00D62F72" w:rsidP="00D62F72">
      <w:pPr>
        <w:spacing w:line="360" w:lineRule="auto"/>
        <w:rPr>
          <w:sz w:val="28"/>
          <w:szCs w:val="28"/>
          <w:lang w:eastAsia="ru-RU"/>
        </w:rPr>
      </w:pPr>
      <w:r w:rsidRPr="006F7BF4">
        <w:rPr>
          <w:sz w:val="28"/>
          <w:szCs w:val="28"/>
          <w:lang w:eastAsia="ru-RU"/>
        </w:rPr>
        <w:t>4. Мої родичі …  іспанську мову</w:t>
      </w:r>
    </w:p>
    <w:p w:rsidR="00D62F72" w:rsidRPr="006F7BF4" w:rsidRDefault="00D62F72" w:rsidP="00D62F72">
      <w:pPr>
        <w:spacing w:line="360" w:lineRule="auto"/>
        <w:rPr>
          <w:sz w:val="28"/>
          <w:szCs w:val="28"/>
          <w:lang w:eastAsia="ru-RU"/>
        </w:rPr>
      </w:pPr>
      <w:r w:rsidRPr="006F7BF4">
        <w:rPr>
          <w:sz w:val="28"/>
          <w:szCs w:val="28"/>
          <w:lang w:eastAsia="ru-RU"/>
        </w:rPr>
        <w:t>А. вивчає; Б. вивчають; В. вивчав; Г. будуть вивчатимуть</w:t>
      </w:r>
    </w:p>
    <w:p w:rsidR="00D62F72" w:rsidRPr="006F7BF4" w:rsidRDefault="00D62F72" w:rsidP="00D62F72">
      <w:pPr>
        <w:spacing w:line="360" w:lineRule="auto"/>
        <w:rPr>
          <w:sz w:val="28"/>
          <w:szCs w:val="28"/>
          <w:lang w:eastAsia="ru-RU"/>
        </w:rPr>
      </w:pPr>
      <w:r>
        <w:rPr>
          <w:sz w:val="28"/>
          <w:szCs w:val="28"/>
          <w:lang w:eastAsia="ru-RU"/>
        </w:rPr>
        <w:t xml:space="preserve">5. </w:t>
      </w:r>
      <w:r w:rsidRPr="006F7BF4">
        <w:rPr>
          <w:sz w:val="28"/>
          <w:szCs w:val="28"/>
          <w:lang w:eastAsia="ru-RU"/>
        </w:rPr>
        <w:t>Студенти в кінотеатрі … новий фільм</w:t>
      </w:r>
    </w:p>
    <w:p w:rsidR="00D62F72" w:rsidRPr="006F7BF4" w:rsidRDefault="00D62F72" w:rsidP="00D62F72">
      <w:pPr>
        <w:spacing w:line="360" w:lineRule="auto"/>
        <w:jc w:val="both"/>
        <w:rPr>
          <w:sz w:val="28"/>
          <w:szCs w:val="28"/>
          <w:lang w:eastAsia="ru-RU"/>
        </w:rPr>
      </w:pPr>
      <w:r w:rsidRPr="006F7BF4">
        <w:rPr>
          <w:sz w:val="28"/>
          <w:szCs w:val="28"/>
          <w:lang w:eastAsia="ru-RU"/>
        </w:rPr>
        <w:t>А. дивишся; Б. дивлюся; В. дивимося; Г. дивляться</w:t>
      </w:r>
    </w:p>
    <w:p w:rsidR="00D62F72" w:rsidRPr="006F7BF4" w:rsidRDefault="00D62F72" w:rsidP="00D62F72">
      <w:pPr>
        <w:spacing w:line="360" w:lineRule="auto"/>
        <w:rPr>
          <w:sz w:val="28"/>
          <w:szCs w:val="28"/>
          <w:lang w:eastAsia="ru-RU"/>
        </w:rPr>
      </w:pPr>
      <w:r>
        <w:rPr>
          <w:sz w:val="28"/>
          <w:szCs w:val="28"/>
          <w:lang w:eastAsia="ru-RU"/>
        </w:rPr>
        <w:t>6</w:t>
      </w:r>
      <w:r w:rsidRPr="006F7BF4">
        <w:rPr>
          <w:sz w:val="28"/>
          <w:szCs w:val="28"/>
          <w:lang w:eastAsia="ru-RU"/>
        </w:rPr>
        <w:t>. Через два роки я … в поліклініці</w:t>
      </w:r>
    </w:p>
    <w:p w:rsidR="00D62F72" w:rsidRPr="006F7BF4" w:rsidRDefault="00D62F72" w:rsidP="00D62F72">
      <w:pPr>
        <w:spacing w:line="360" w:lineRule="auto"/>
        <w:rPr>
          <w:sz w:val="28"/>
          <w:szCs w:val="28"/>
          <w:lang w:eastAsia="ru-RU"/>
        </w:rPr>
      </w:pPr>
      <w:r w:rsidRPr="006F7BF4">
        <w:rPr>
          <w:sz w:val="28"/>
          <w:szCs w:val="28"/>
          <w:lang w:eastAsia="ru-RU"/>
        </w:rPr>
        <w:t>А. буду працювати; Б. працюю; В. працюючи; Г. працюєш</w:t>
      </w:r>
    </w:p>
    <w:p w:rsidR="00D62F72" w:rsidRPr="006F7BF4" w:rsidRDefault="00D62F72" w:rsidP="00D62F72">
      <w:pPr>
        <w:spacing w:line="360" w:lineRule="auto"/>
        <w:rPr>
          <w:sz w:val="28"/>
          <w:szCs w:val="28"/>
          <w:lang w:eastAsia="ru-RU"/>
        </w:rPr>
      </w:pPr>
      <w:r>
        <w:rPr>
          <w:sz w:val="28"/>
          <w:szCs w:val="28"/>
          <w:lang w:eastAsia="ru-RU"/>
        </w:rPr>
        <w:t>7</w:t>
      </w:r>
      <w:r w:rsidRPr="006F7BF4">
        <w:rPr>
          <w:sz w:val="28"/>
          <w:szCs w:val="28"/>
          <w:lang w:eastAsia="ru-RU"/>
        </w:rPr>
        <w:t>. Колись ми … в Полтаві</w:t>
      </w:r>
    </w:p>
    <w:p w:rsidR="00D62F72" w:rsidRPr="006F7BF4" w:rsidRDefault="00D62F72" w:rsidP="00D62F72">
      <w:pPr>
        <w:spacing w:line="360" w:lineRule="auto"/>
        <w:rPr>
          <w:sz w:val="28"/>
          <w:szCs w:val="28"/>
          <w:lang w:eastAsia="ru-RU"/>
        </w:rPr>
      </w:pPr>
      <w:r w:rsidRPr="006F7BF4">
        <w:rPr>
          <w:sz w:val="28"/>
          <w:szCs w:val="28"/>
          <w:lang w:eastAsia="ru-RU"/>
        </w:rPr>
        <w:t>А. вчимося; Б. вчились; В. вчиться; Г. вчаться</w:t>
      </w:r>
    </w:p>
    <w:p w:rsidR="00D62F72" w:rsidRPr="006F7BF4" w:rsidRDefault="00D62F72" w:rsidP="00D62F72">
      <w:pPr>
        <w:spacing w:line="360" w:lineRule="auto"/>
        <w:jc w:val="both"/>
        <w:rPr>
          <w:sz w:val="28"/>
          <w:szCs w:val="28"/>
          <w:lang w:eastAsia="ru-RU"/>
        </w:rPr>
      </w:pPr>
      <w:r>
        <w:rPr>
          <w:sz w:val="28"/>
          <w:szCs w:val="28"/>
          <w:lang w:eastAsia="ru-RU"/>
        </w:rPr>
        <w:t>8.</w:t>
      </w:r>
      <w:r w:rsidRPr="006F7BF4">
        <w:rPr>
          <w:sz w:val="28"/>
          <w:szCs w:val="28"/>
          <w:lang w:eastAsia="ru-RU"/>
        </w:rPr>
        <w:t>Зранку я звичайно … о 7.00</w:t>
      </w:r>
    </w:p>
    <w:p w:rsidR="00D62F72" w:rsidRPr="006F7BF4" w:rsidRDefault="00D62F72" w:rsidP="00D62F72">
      <w:pPr>
        <w:spacing w:line="360" w:lineRule="auto"/>
        <w:jc w:val="both"/>
        <w:rPr>
          <w:sz w:val="28"/>
          <w:szCs w:val="28"/>
          <w:lang w:eastAsia="ru-RU"/>
        </w:rPr>
      </w:pPr>
      <w:r w:rsidRPr="006F7BF4">
        <w:rPr>
          <w:sz w:val="28"/>
          <w:szCs w:val="28"/>
          <w:lang w:eastAsia="ru-RU"/>
        </w:rPr>
        <w:t>А. прокидаюся; Б. прокинешся; В. прокинеться; Г. прокидатися</w:t>
      </w:r>
    </w:p>
    <w:p w:rsidR="00D62F72" w:rsidRPr="006F7BF4" w:rsidRDefault="00D62F72" w:rsidP="00D62F72">
      <w:pPr>
        <w:spacing w:line="360" w:lineRule="auto"/>
        <w:jc w:val="both"/>
        <w:rPr>
          <w:sz w:val="28"/>
          <w:szCs w:val="28"/>
          <w:lang w:eastAsia="ru-RU"/>
        </w:rPr>
      </w:pPr>
      <w:r>
        <w:rPr>
          <w:sz w:val="28"/>
          <w:szCs w:val="28"/>
          <w:lang w:eastAsia="ru-RU"/>
        </w:rPr>
        <w:t>9.</w:t>
      </w:r>
      <w:r w:rsidRPr="006F7BF4">
        <w:rPr>
          <w:sz w:val="28"/>
          <w:szCs w:val="28"/>
          <w:lang w:eastAsia="ru-RU"/>
        </w:rPr>
        <w:t>Друзі були в…</w:t>
      </w:r>
    </w:p>
    <w:p w:rsidR="00D62F72" w:rsidRPr="006F7BF4" w:rsidRDefault="00D62F72" w:rsidP="00D62F72">
      <w:pPr>
        <w:spacing w:line="360" w:lineRule="auto"/>
        <w:jc w:val="both"/>
        <w:rPr>
          <w:b/>
          <w:sz w:val="28"/>
          <w:szCs w:val="28"/>
          <w:lang w:eastAsia="ru-RU"/>
        </w:rPr>
      </w:pPr>
      <w:r w:rsidRPr="006F7BF4">
        <w:rPr>
          <w:sz w:val="28"/>
          <w:szCs w:val="28"/>
          <w:lang w:eastAsia="ru-RU"/>
        </w:rPr>
        <w:t>А. університет; Б.  університету; В. університеті; Г. університетом</w:t>
      </w:r>
    </w:p>
    <w:p w:rsidR="00D62F72" w:rsidRDefault="00D62F72" w:rsidP="00D62F72">
      <w:pPr>
        <w:pStyle w:val="Standard"/>
        <w:spacing w:line="360" w:lineRule="auto"/>
        <w:rPr>
          <w:rFonts w:ascii="TimesNewRoman" w:hAnsi="TimesNewRoman" w:cs="TimesNewRoman"/>
          <w:color w:val="231F20"/>
          <w:sz w:val="24"/>
          <w:szCs w:val="24"/>
          <w:lang w:val="uk-UA"/>
        </w:rPr>
      </w:pPr>
    </w:p>
    <w:p w:rsidR="00D62F72" w:rsidRPr="004F08DF" w:rsidRDefault="00D62F72" w:rsidP="00D62F72">
      <w:pPr>
        <w:jc w:val="center"/>
        <w:rPr>
          <w:b/>
          <w:bCs/>
          <w:i/>
          <w:sz w:val="28"/>
          <w:szCs w:val="28"/>
        </w:rPr>
      </w:pPr>
      <w:r>
        <w:rPr>
          <w:sz w:val="28"/>
          <w:szCs w:val="28"/>
        </w:rPr>
        <w:br w:type="page"/>
      </w:r>
      <w:r w:rsidRPr="004F08DF">
        <w:rPr>
          <w:b/>
          <w:bCs/>
          <w:i/>
          <w:sz w:val="28"/>
          <w:szCs w:val="28"/>
        </w:rPr>
        <w:t>Навчальне видання</w:t>
      </w:r>
    </w:p>
    <w:p w:rsidR="00D62F72" w:rsidRPr="004F08DF" w:rsidRDefault="00D62F72" w:rsidP="00D62F72">
      <w:pPr>
        <w:rPr>
          <w:sz w:val="28"/>
          <w:szCs w:val="28"/>
        </w:rPr>
      </w:pPr>
    </w:p>
    <w:p w:rsidR="00D62F72" w:rsidRPr="004F08DF" w:rsidRDefault="00D62F72" w:rsidP="00D62F72">
      <w:pPr>
        <w:rPr>
          <w:sz w:val="28"/>
          <w:szCs w:val="28"/>
        </w:rPr>
      </w:pPr>
    </w:p>
    <w:p w:rsidR="00D62F72" w:rsidRPr="004F08DF" w:rsidRDefault="00D62F72" w:rsidP="00D62F72">
      <w:pPr>
        <w:rPr>
          <w:sz w:val="28"/>
          <w:szCs w:val="28"/>
        </w:rPr>
      </w:pPr>
    </w:p>
    <w:p w:rsidR="00D62F72" w:rsidRPr="004F08DF" w:rsidRDefault="00D62F72" w:rsidP="00D62F72">
      <w:pPr>
        <w:rPr>
          <w:sz w:val="28"/>
          <w:szCs w:val="28"/>
        </w:rPr>
      </w:pPr>
    </w:p>
    <w:p w:rsidR="00D62F72" w:rsidRPr="004F08DF" w:rsidRDefault="00D62F72" w:rsidP="00D62F72">
      <w:pPr>
        <w:rPr>
          <w:sz w:val="28"/>
          <w:szCs w:val="28"/>
        </w:rPr>
      </w:pPr>
    </w:p>
    <w:p w:rsidR="00D62F72" w:rsidRPr="004F08DF" w:rsidRDefault="00D62F72" w:rsidP="00D62F72">
      <w:pPr>
        <w:rPr>
          <w:sz w:val="28"/>
          <w:szCs w:val="28"/>
        </w:rPr>
      </w:pPr>
    </w:p>
    <w:p w:rsidR="00D62F72" w:rsidRPr="004F08DF" w:rsidRDefault="00D62F72" w:rsidP="00D62F72">
      <w:pPr>
        <w:jc w:val="center"/>
        <w:rPr>
          <w:b/>
          <w:sz w:val="28"/>
          <w:szCs w:val="28"/>
        </w:rPr>
      </w:pPr>
      <w:r>
        <w:rPr>
          <w:b/>
          <w:sz w:val="28"/>
          <w:szCs w:val="28"/>
        </w:rPr>
        <w:t>Практикум</w:t>
      </w:r>
    </w:p>
    <w:p w:rsidR="00D62F72" w:rsidRPr="004F08DF" w:rsidRDefault="00D62F72" w:rsidP="00D62F72">
      <w:pPr>
        <w:jc w:val="center"/>
        <w:rPr>
          <w:b/>
          <w:sz w:val="28"/>
          <w:szCs w:val="28"/>
        </w:rPr>
      </w:pPr>
      <w:r w:rsidRPr="004F08DF">
        <w:rPr>
          <w:b/>
          <w:sz w:val="28"/>
          <w:szCs w:val="28"/>
        </w:rPr>
        <w:t>з курсу «Українська мова</w:t>
      </w:r>
      <w:r>
        <w:rPr>
          <w:b/>
          <w:sz w:val="28"/>
          <w:szCs w:val="28"/>
        </w:rPr>
        <w:t>»</w:t>
      </w:r>
      <w:r w:rsidRPr="004F08DF">
        <w:rPr>
          <w:b/>
          <w:sz w:val="28"/>
          <w:szCs w:val="28"/>
        </w:rPr>
        <w:t xml:space="preserve"> </w:t>
      </w:r>
      <w:r>
        <w:rPr>
          <w:b/>
          <w:sz w:val="28"/>
          <w:szCs w:val="28"/>
        </w:rPr>
        <w:t>для іноземних англомовних студентів 1</w:t>
      </w:r>
      <w:r>
        <w:rPr>
          <w:b/>
          <w:sz w:val="28"/>
          <w:szCs w:val="28"/>
          <w:lang w:val="ru-RU"/>
        </w:rPr>
        <w:t>-го</w:t>
      </w:r>
      <w:r>
        <w:rPr>
          <w:b/>
          <w:sz w:val="28"/>
          <w:szCs w:val="28"/>
        </w:rPr>
        <w:t xml:space="preserve"> курсу</w:t>
      </w:r>
    </w:p>
    <w:p w:rsidR="00D62F72" w:rsidRPr="004F08DF" w:rsidRDefault="00D62F72" w:rsidP="00D62F72">
      <w:pPr>
        <w:rPr>
          <w:rFonts w:ascii="Arial" w:hAnsi="Arial"/>
          <w:sz w:val="28"/>
          <w:szCs w:val="28"/>
        </w:rPr>
      </w:pPr>
    </w:p>
    <w:p w:rsidR="00D62F72" w:rsidRPr="004F08DF" w:rsidRDefault="00D62F72" w:rsidP="00D62F72">
      <w:pPr>
        <w:rPr>
          <w:rFonts w:ascii="Arial" w:hAnsi="Arial"/>
          <w:sz w:val="28"/>
          <w:szCs w:val="28"/>
        </w:rPr>
      </w:pPr>
    </w:p>
    <w:p w:rsidR="00D62F72" w:rsidRPr="004F08DF" w:rsidRDefault="00D62F72" w:rsidP="00D62F72">
      <w:pPr>
        <w:rPr>
          <w:sz w:val="28"/>
          <w:szCs w:val="28"/>
        </w:rPr>
      </w:pPr>
    </w:p>
    <w:p w:rsidR="00D62F72" w:rsidRPr="004F08DF" w:rsidRDefault="00D62F72" w:rsidP="00D62F72">
      <w:pPr>
        <w:rPr>
          <w:sz w:val="28"/>
          <w:szCs w:val="28"/>
        </w:rPr>
      </w:pPr>
    </w:p>
    <w:p w:rsidR="00D62F72" w:rsidRDefault="00D62F72" w:rsidP="00D62F72">
      <w:pPr>
        <w:rPr>
          <w:sz w:val="28"/>
          <w:szCs w:val="28"/>
        </w:rPr>
      </w:pPr>
      <w:r w:rsidRPr="004F08DF">
        <w:rPr>
          <w:sz w:val="28"/>
          <w:szCs w:val="28"/>
        </w:rPr>
        <w:t>Упорядники: Л.</w:t>
      </w:r>
      <w:r>
        <w:rPr>
          <w:sz w:val="28"/>
          <w:szCs w:val="28"/>
        </w:rPr>
        <w:t> </w:t>
      </w:r>
      <w:r w:rsidRPr="004F08DF">
        <w:rPr>
          <w:sz w:val="28"/>
          <w:szCs w:val="28"/>
        </w:rPr>
        <w:t>В.</w:t>
      </w:r>
      <w:r>
        <w:rPr>
          <w:sz w:val="28"/>
          <w:szCs w:val="28"/>
        </w:rPr>
        <w:t> </w:t>
      </w:r>
      <w:r w:rsidRPr="004F08DF">
        <w:rPr>
          <w:sz w:val="28"/>
          <w:szCs w:val="28"/>
        </w:rPr>
        <w:t xml:space="preserve">Фоміна, </w:t>
      </w:r>
      <w:r>
        <w:rPr>
          <w:sz w:val="28"/>
          <w:szCs w:val="28"/>
        </w:rPr>
        <w:t>А. М. Дудка, І. І. Кулікова</w:t>
      </w:r>
      <w:r>
        <w:rPr>
          <w:sz w:val="28"/>
          <w:szCs w:val="28"/>
          <w:lang w:val="ru-RU"/>
        </w:rPr>
        <w:t>, О.В.Самолисова</w:t>
      </w:r>
      <w:r w:rsidRPr="00690998">
        <w:rPr>
          <w:sz w:val="28"/>
          <w:szCs w:val="28"/>
        </w:rPr>
        <w:t xml:space="preserve"> </w:t>
      </w:r>
      <w:r>
        <w:rPr>
          <w:sz w:val="28"/>
          <w:szCs w:val="28"/>
        </w:rPr>
        <w:t xml:space="preserve"> </w:t>
      </w:r>
    </w:p>
    <w:p w:rsidR="00D62F72" w:rsidRDefault="00D62F72" w:rsidP="00D62F72">
      <w:pPr>
        <w:rPr>
          <w:sz w:val="28"/>
          <w:szCs w:val="28"/>
        </w:rPr>
      </w:pPr>
    </w:p>
    <w:p w:rsidR="00D62F72" w:rsidRDefault="00D62F72" w:rsidP="00D62F72">
      <w:pPr>
        <w:rPr>
          <w:sz w:val="28"/>
          <w:szCs w:val="28"/>
        </w:rPr>
      </w:pPr>
    </w:p>
    <w:p w:rsidR="00D62F72" w:rsidRDefault="00D62F72" w:rsidP="00D62F72">
      <w:pPr>
        <w:rPr>
          <w:sz w:val="28"/>
          <w:szCs w:val="28"/>
        </w:rPr>
      </w:pPr>
    </w:p>
    <w:p w:rsidR="00D62F72" w:rsidRPr="004F08DF" w:rsidRDefault="00D62F72" w:rsidP="00D62F72">
      <w:pPr>
        <w:rPr>
          <w:sz w:val="28"/>
          <w:szCs w:val="28"/>
        </w:rPr>
      </w:pPr>
    </w:p>
    <w:p w:rsidR="00D62F72" w:rsidRPr="00690998" w:rsidRDefault="00D62F72" w:rsidP="00D62F72">
      <w:pPr>
        <w:rPr>
          <w:sz w:val="28"/>
          <w:szCs w:val="28"/>
        </w:rPr>
      </w:pPr>
      <w:r w:rsidRPr="004F08DF">
        <w:rPr>
          <w:sz w:val="28"/>
          <w:szCs w:val="28"/>
        </w:rPr>
        <w:t>Відповідальний за випуск : Л.</w:t>
      </w:r>
      <w:r>
        <w:rPr>
          <w:sz w:val="28"/>
          <w:szCs w:val="28"/>
        </w:rPr>
        <w:t> </w:t>
      </w:r>
      <w:r w:rsidRPr="004F08DF">
        <w:rPr>
          <w:sz w:val="28"/>
          <w:szCs w:val="28"/>
        </w:rPr>
        <w:t>В.</w:t>
      </w:r>
      <w:r>
        <w:rPr>
          <w:sz w:val="28"/>
          <w:szCs w:val="28"/>
        </w:rPr>
        <w:t> </w:t>
      </w:r>
      <w:r w:rsidRPr="004F08DF">
        <w:rPr>
          <w:sz w:val="28"/>
          <w:szCs w:val="28"/>
        </w:rPr>
        <w:t>Фоміна</w:t>
      </w:r>
      <w:r>
        <w:rPr>
          <w:sz w:val="28"/>
          <w:szCs w:val="28"/>
        </w:rPr>
        <w:t xml:space="preserve"> </w:t>
      </w:r>
    </w:p>
    <w:p w:rsidR="00D62F72" w:rsidRPr="004F08DF" w:rsidRDefault="00D62F72" w:rsidP="00D62F72">
      <w:pPr>
        <w:rPr>
          <w:sz w:val="28"/>
          <w:szCs w:val="28"/>
        </w:rPr>
      </w:pPr>
    </w:p>
    <w:p w:rsidR="00D62F72" w:rsidRPr="00690998" w:rsidRDefault="00D62F72" w:rsidP="00D62F72">
      <w:pPr>
        <w:jc w:val="center"/>
        <w:rPr>
          <w:b/>
          <w:bCs/>
          <w:i/>
          <w:sz w:val="28"/>
          <w:szCs w:val="28"/>
        </w:rPr>
      </w:pPr>
    </w:p>
    <w:p w:rsidR="00D62F72" w:rsidRPr="003146DF" w:rsidRDefault="00D62F72" w:rsidP="00D62F72"/>
    <w:p w:rsidR="00D62F72" w:rsidRPr="00242EEB" w:rsidRDefault="00D62F72" w:rsidP="00D62F72">
      <w:pPr>
        <w:spacing w:line="360" w:lineRule="auto"/>
        <w:jc w:val="center"/>
        <w:rPr>
          <w:sz w:val="28"/>
          <w:szCs w:val="28"/>
        </w:rPr>
      </w:pPr>
    </w:p>
    <w:p w:rsidR="00D62F72" w:rsidRPr="00D62F72" w:rsidRDefault="00D62F72" w:rsidP="00D62F72">
      <w:pPr>
        <w:tabs>
          <w:tab w:val="left" w:pos="4455"/>
        </w:tabs>
        <w:rPr>
          <w:sz w:val="28"/>
          <w:szCs w:val="28"/>
        </w:rPr>
      </w:pPr>
    </w:p>
    <w:p w:rsidR="00D62F72" w:rsidRDefault="00D62F72" w:rsidP="00D62F72">
      <w:pPr>
        <w:tabs>
          <w:tab w:val="left" w:pos="4455"/>
        </w:tabs>
        <w:rPr>
          <w:sz w:val="28"/>
          <w:szCs w:val="28"/>
          <w:lang w:val="ru-RU"/>
        </w:rPr>
      </w:pPr>
    </w:p>
    <w:p w:rsidR="00D62F72" w:rsidRDefault="00D62F72" w:rsidP="00D62F72">
      <w:pPr>
        <w:tabs>
          <w:tab w:val="left" w:pos="4455"/>
        </w:tabs>
        <w:rPr>
          <w:sz w:val="28"/>
          <w:szCs w:val="28"/>
          <w:lang w:val="ru-RU"/>
        </w:rPr>
      </w:pPr>
    </w:p>
    <w:p w:rsidR="00D62F72" w:rsidRPr="00D62F72" w:rsidRDefault="00D62F72" w:rsidP="00D62F72">
      <w:pPr>
        <w:tabs>
          <w:tab w:val="left" w:pos="4455"/>
        </w:tabs>
        <w:rPr>
          <w:sz w:val="28"/>
          <w:szCs w:val="28"/>
          <w:lang w:val="ru-RU"/>
        </w:rPr>
      </w:pPr>
    </w:p>
    <w:sectPr w:rsidR="00D62F72" w:rsidRPr="00D62F72" w:rsidSect="00242EEB">
      <w:type w:val="continuous"/>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7D8E" w:rsidRDefault="00137D8E" w:rsidP="00242EEB">
      <w:r>
        <w:separator/>
      </w:r>
    </w:p>
  </w:endnote>
  <w:endnote w:type="continuationSeparator" w:id="0">
    <w:p w:rsidR="00137D8E" w:rsidRDefault="00137D8E" w:rsidP="00242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tarSymbol">
    <w:altName w:val="Arial Unicode MS"/>
    <w:charset w:val="80"/>
    <w:family w:val="auto"/>
    <w:pitch w:val="default"/>
  </w:font>
  <w:font w:name="TimesNewRoman">
    <w:altName w:val="Times New Roman"/>
    <w:charset w:val="00"/>
    <w:family w:val="auto"/>
    <w:pitch w:val="default"/>
    <w:sig w:usb0="00000203" w:usb1="00000000" w:usb2="00000000" w:usb3="00000000" w:csb0="00000005"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EFF" w:usb1="C0007843" w:usb2="00000009" w:usb3="00000000" w:csb0="000001FF" w:csb1="00000000"/>
  </w:font>
  <w:font w:name="Arial Black">
    <w:panose1 w:val="020B0A04020102020204"/>
    <w:charset w:val="CC"/>
    <w:family w:val="swiss"/>
    <w:pitch w:val="variable"/>
    <w:sig w:usb0="A00002AF" w:usb1="400078FB" w:usb2="00000000" w:usb3="00000000" w:csb0="0000009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7D8E" w:rsidRDefault="00137D8E" w:rsidP="00242EEB">
      <w:r>
        <w:separator/>
      </w:r>
    </w:p>
  </w:footnote>
  <w:footnote w:type="continuationSeparator" w:id="0">
    <w:p w:rsidR="00137D8E" w:rsidRDefault="00137D8E" w:rsidP="00242E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BC6" w:rsidRDefault="003E0BC6">
    <w:pPr>
      <w:pStyle w:val="a8"/>
      <w:jc w:val="right"/>
    </w:pPr>
    <w:r>
      <w:fldChar w:fldCharType="begin"/>
    </w:r>
    <w:r>
      <w:instrText>PAGE   \* MERGEFORMAT</w:instrText>
    </w:r>
    <w:r>
      <w:fldChar w:fldCharType="separate"/>
    </w:r>
    <w:r w:rsidR="004B78B8" w:rsidRPr="004B78B8">
      <w:rPr>
        <w:noProof/>
        <w:lang w:val="ru-RU"/>
      </w:rPr>
      <w:t>1</w:t>
    </w:r>
    <w:r>
      <w:fldChar w:fldCharType="end"/>
    </w:r>
  </w:p>
  <w:p w:rsidR="003E0BC6" w:rsidRDefault="003E0BC6">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BC6" w:rsidRDefault="003E0BC6">
    <w:pPr>
      <w:pStyle w:val="a8"/>
      <w:jc w:val="right"/>
    </w:pPr>
    <w:r>
      <w:fldChar w:fldCharType="begin"/>
    </w:r>
    <w:r>
      <w:instrText>PAGE   \* MERGEFORMAT</w:instrText>
    </w:r>
    <w:r>
      <w:fldChar w:fldCharType="separate"/>
    </w:r>
    <w:r w:rsidR="00D62F72" w:rsidRPr="00D62F72">
      <w:rPr>
        <w:noProof/>
        <w:lang w:val="ru-RU"/>
      </w:rPr>
      <w:t>87</w:t>
    </w:r>
    <w:r>
      <w:fldChar w:fldCharType="end"/>
    </w:r>
  </w:p>
  <w:p w:rsidR="003E0BC6" w:rsidRDefault="003E0BC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name w:val="WW8Num1"/>
    <w:lvl w:ilvl="0">
      <w:start w:val="1"/>
      <w:numFmt w:val="lowerLetter"/>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21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432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6480"/>
      </w:p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nsid w:val="00000003"/>
    <w:multiLevelType w:val="singleLevel"/>
    <w:tmpl w:val="00000003"/>
    <w:name w:val="WW8Num3"/>
    <w:lvl w:ilvl="0">
      <w:start w:val="10"/>
      <w:numFmt w:val="bullet"/>
      <w:lvlText w:val="−"/>
      <w:lvlJc w:val="left"/>
      <w:pPr>
        <w:tabs>
          <w:tab w:val="num" w:pos="360"/>
        </w:tabs>
        <w:ind w:left="360" w:hanging="360"/>
      </w:pPr>
      <w:rPr>
        <w:rFonts w:ascii="Times New Roman" w:hAnsi="Times New Roman"/>
        <w:sz w:val="20"/>
      </w:rPr>
    </w:lvl>
  </w:abstractNum>
  <w:abstractNum w:abstractNumId="3">
    <w:nsid w:val="00000004"/>
    <w:multiLevelType w:val="multilevel"/>
    <w:tmpl w:val="00000004"/>
    <w:name w:val="WW8Num4"/>
    <w:lvl w:ilvl="0">
      <w:start w:val="1"/>
      <w:numFmt w:val="decimal"/>
      <w:lvlText w:val="%1."/>
      <w:lvlJc w:val="left"/>
      <w:pPr>
        <w:tabs>
          <w:tab w:val="num" w:pos="360"/>
        </w:tabs>
        <w:ind w:left="360" w:hanging="360"/>
      </w:pPr>
      <w:rPr>
        <w:rFonts w:ascii="Times New Roman"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
    <w:nsid w:val="00000005"/>
    <w:multiLevelType w:val="multilevel"/>
    <w:tmpl w:val="00000005"/>
    <w:name w:val="WW8Num5"/>
    <w:lvl w:ilvl="0">
      <w:numFmt w:val="bullet"/>
      <w:lvlText w:val="–"/>
      <w:lvlJc w:val="left"/>
      <w:pPr>
        <w:tabs>
          <w:tab w:val="num" w:pos="360"/>
        </w:tabs>
        <w:ind w:left="360" w:hanging="360"/>
      </w:pPr>
      <w:rPr>
        <w:rFonts w:ascii="StarSymbol" w:hAnsi="StarSymbol" w:cs="StarSymbol"/>
        <w:sz w:val="18"/>
        <w:szCs w:val="18"/>
      </w:rPr>
    </w:lvl>
    <w:lvl w:ilvl="1">
      <w:numFmt w:val="bullet"/>
      <w:lvlText w:val="–"/>
      <w:lvlJc w:val="left"/>
      <w:pPr>
        <w:tabs>
          <w:tab w:val="num" w:pos="720"/>
        </w:tabs>
        <w:ind w:left="720" w:hanging="360"/>
      </w:pPr>
      <w:rPr>
        <w:rFonts w:ascii="StarSymbol" w:hAnsi="StarSymbol" w:cs="StarSymbol"/>
        <w:sz w:val="18"/>
        <w:szCs w:val="18"/>
      </w:rPr>
    </w:lvl>
    <w:lvl w:ilvl="2">
      <w:numFmt w:val="bullet"/>
      <w:lvlText w:val="–"/>
      <w:lvlJc w:val="left"/>
      <w:pPr>
        <w:tabs>
          <w:tab w:val="num" w:pos="1080"/>
        </w:tabs>
        <w:ind w:left="1080" w:hanging="360"/>
      </w:pPr>
      <w:rPr>
        <w:rFonts w:ascii="StarSymbol" w:hAnsi="StarSymbol" w:cs="StarSymbol"/>
        <w:sz w:val="18"/>
        <w:szCs w:val="18"/>
      </w:rPr>
    </w:lvl>
    <w:lvl w:ilvl="3">
      <w:numFmt w:val="bullet"/>
      <w:lvlText w:val="–"/>
      <w:lvlJc w:val="left"/>
      <w:pPr>
        <w:tabs>
          <w:tab w:val="num" w:pos="1440"/>
        </w:tabs>
        <w:ind w:left="1440" w:hanging="360"/>
      </w:pPr>
      <w:rPr>
        <w:rFonts w:ascii="StarSymbol" w:hAnsi="StarSymbol" w:cs="StarSymbol"/>
        <w:sz w:val="18"/>
        <w:szCs w:val="18"/>
      </w:rPr>
    </w:lvl>
    <w:lvl w:ilvl="4">
      <w:numFmt w:val="bullet"/>
      <w:lvlText w:val="–"/>
      <w:lvlJc w:val="left"/>
      <w:pPr>
        <w:tabs>
          <w:tab w:val="num" w:pos="1800"/>
        </w:tabs>
        <w:ind w:left="1800" w:hanging="360"/>
      </w:pPr>
      <w:rPr>
        <w:rFonts w:ascii="StarSymbol" w:hAnsi="StarSymbol" w:cs="StarSymbol"/>
        <w:sz w:val="18"/>
        <w:szCs w:val="18"/>
      </w:rPr>
    </w:lvl>
    <w:lvl w:ilvl="5">
      <w:numFmt w:val="bullet"/>
      <w:lvlText w:val="–"/>
      <w:lvlJc w:val="left"/>
      <w:pPr>
        <w:tabs>
          <w:tab w:val="num" w:pos="2160"/>
        </w:tabs>
        <w:ind w:left="2160" w:hanging="360"/>
      </w:pPr>
      <w:rPr>
        <w:rFonts w:ascii="StarSymbol" w:hAnsi="StarSymbol" w:cs="StarSymbol"/>
        <w:sz w:val="18"/>
        <w:szCs w:val="18"/>
      </w:rPr>
    </w:lvl>
    <w:lvl w:ilvl="6">
      <w:numFmt w:val="bullet"/>
      <w:lvlText w:val="–"/>
      <w:lvlJc w:val="left"/>
      <w:pPr>
        <w:tabs>
          <w:tab w:val="num" w:pos="2520"/>
        </w:tabs>
        <w:ind w:left="2520" w:hanging="360"/>
      </w:pPr>
      <w:rPr>
        <w:rFonts w:ascii="StarSymbol" w:hAnsi="StarSymbol" w:cs="StarSymbol"/>
        <w:sz w:val="18"/>
        <w:szCs w:val="18"/>
      </w:rPr>
    </w:lvl>
    <w:lvl w:ilvl="7">
      <w:numFmt w:val="bullet"/>
      <w:lvlText w:val="–"/>
      <w:lvlJc w:val="left"/>
      <w:pPr>
        <w:tabs>
          <w:tab w:val="num" w:pos="2880"/>
        </w:tabs>
        <w:ind w:left="2880" w:hanging="360"/>
      </w:pPr>
      <w:rPr>
        <w:rFonts w:ascii="StarSymbol" w:hAnsi="StarSymbol" w:cs="StarSymbol"/>
        <w:sz w:val="18"/>
        <w:szCs w:val="18"/>
      </w:rPr>
    </w:lvl>
    <w:lvl w:ilvl="8">
      <w:numFmt w:val="bullet"/>
      <w:lvlText w:val="–"/>
      <w:lvlJc w:val="left"/>
      <w:pPr>
        <w:tabs>
          <w:tab w:val="num" w:pos="3240"/>
        </w:tabs>
        <w:ind w:left="3240" w:hanging="360"/>
      </w:pPr>
      <w:rPr>
        <w:rFonts w:ascii="StarSymbol" w:hAnsi="StarSymbol" w:cs="StarSymbol"/>
        <w:sz w:val="18"/>
        <w:szCs w:val="18"/>
      </w:rPr>
    </w:lvl>
  </w:abstractNum>
  <w:abstractNum w:abstractNumId="5">
    <w:nsid w:val="00000006"/>
    <w:multiLevelType w:val="singleLevel"/>
    <w:tmpl w:val="00000006"/>
    <w:name w:val="WW8Num6"/>
    <w:lvl w:ilvl="0">
      <w:start w:val="7"/>
      <w:numFmt w:val="decimal"/>
      <w:lvlText w:val="%1."/>
      <w:lvlJc w:val="left"/>
      <w:pPr>
        <w:tabs>
          <w:tab w:val="num" w:pos="373"/>
        </w:tabs>
        <w:ind w:left="373" w:hanging="360"/>
      </w:pPr>
    </w:lvl>
  </w:abstractNum>
  <w:abstractNum w:abstractNumId="6">
    <w:nsid w:val="00000007"/>
    <w:multiLevelType w:val="singleLevel"/>
    <w:tmpl w:val="00000007"/>
    <w:name w:val="WW8Num7"/>
    <w:lvl w:ilvl="0">
      <w:start w:val="1"/>
      <w:numFmt w:val="decimal"/>
      <w:lvlText w:val="%1."/>
      <w:lvlJc w:val="left"/>
      <w:pPr>
        <w:tabs>
          <w:tab w:val="num" w:pos="720"/>
        </w:tabs>
        <w:ind w:left="720" w:hanging="360"/>
      </w:pPr>
    </w:lvl>
  </w:abstractNum>
  <w:abstractNum w:abstractNumId="7">
    <w:nsid w:val="00000008"/>
    <w:multiLevelType w:val="singleLevel"/>
    <w:tmpl w:val="00000008"/>
    <w:name w:val="WW8Num8"/>
    <w:lvl w:ilvl="0">
      <w:start w:val="12"/>
      <w:numFmt w:val="decimal"/>
      <w:lvlText w:val="%1."/>
      <w:lvlJc w:val="left"/>
      <w:pPr>
        <w:tabs>
          <w:tab w:val="num" w:pos="360"/>
        </w:tabs>
        <w:ind w:left="360" w:hanging="360"/>
      </w:pPr>
    </w:lvl>
  </w:abstractNum>
  <w:abstractNum w:abstractNumId="8">
    <w:nsid w:val="00000009"/>
    <w:multiLevelType w:val="singleLevel"/>
    <w:tmpl w:val="00000009"/>
    <w:name w:val="WW8Num9"/>
    <w:lvl w:ilvl="0">
      <w:start w:val="1"/>
      <w:numFmt w:val="decimal"/>
      <w:lvlText w:val="%1."/>
      <w:lvlJc w:val="left"/>
      <w:pPr>
        <w:tabs>
          <w:tab w:val="num" w:pos="360"/>
        </w:tabs>
        <w:ind w:left="360" w:hanging="360"/>
      </w:pPr>
    </w:lvl>
  </w:abstractNum>
  <w:abstractNum w:abstractNumId="9">
    <w:nsid w:val="0000000A"/>
    <w:multiLevelType w:val="multilevel"/>
    <w:tmpl w:val="0000000A"/>
    <w:name w:val="WW8Num10"/>
    <w:lvl w:ilvl="0">
      <w:start w:val="1"/>
      <w:numFmt w:val="decimal"/>
      <w:lvlText w:val="%1."/>
      <w:lvlJc w:val="left"/>
      <w:pPr>
        <w:tabs>
          <w:tab w:val="num" w:pos="502"/>
        </w:tabs>
        <w:ind w:left="502" w:hanging="360"/>
      </w:pPr>
      <w:rPr>
        <w:rFonts w:ascii="Times New Roman" w:hAnsi="Times New Roman"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10">
    <w:nsid w:val="0000000B"/>
    <w:multiLevelType w:val="multilevel"/>
    <w:tmpl w:val="0000000B"/>
    <w:name w:val="WW8Num11"/>
    <w:lvl w:ilvl="0">
      <w:start w:val="1"/>
      <w:numFmt w:val="bullet"/>
      <w:lvlText w:val="—"/>
      <w:lvlJc w:val="left"/>
      <w:pPr>
        <w:tabs>
          <w:tab w:val="num" w:pos="1080"/>
        </w:tabs>
        <w:ind w:left="1080" w:hanging="360"/>
      </w:pPr>
      <w:rPr>
        <w:rFonts w:ascii="Times New Roman" w:hAnsi="Times New Roman" w:cs="TimesNewRoman"/>
      </w:rPr>
    </w:lvl>
    <w:lvl w:ilvl="1">
      <w:numFmt w:val="bullet"/>
      <w:lvlText w:val="o"/>
      <w:lvlJc w:val="left"/>
      <w:pPr>
        <w:tabs>
          <w:tab w:val="num" w:pos="1091"/>
        </w:tabs>
        <w:ind w:left="1091" w:hanging="360"/>
      </w:pPr>
      <w:rPr>
        <w:rFonts w:ascii="Courier New" w:hAnsi="Courier New" w:cs="Courier New"/>
      </w:rPr>
    </w:lvl>
    <w:lvl w:ilvl="2">
      <w:numFmt w:val="bullet"/>
      <w:lvlText w:val=""/>
      <w:lvlJc w:val="left"/>
      <w:pPr>
        <w:tabs>
          <w:tab w:val="num" w:pos="1811"/>
        </w:tabs>
        <w:ind w:left="1811" w:hanging="360"/>
      </w:pPr>
      <w:rPr>
        <w:rFonts w:ascii="Wingdings" w:hAnsi="Wingdings"/>
      </w:rPr>
    </w:lvl>
    <w:lvl w:ilvl="3">
      <w:numFmt w:val="bullet"/>
      <w:lvlText w:val=""/>
      <w:lvlJc w:val="left"/>
      <w:pPr>
        <w:tabs>
          <w:tab w:val="num" w:pos="2531"/>
        </w:tabs>
        <w:ind w:left="2531" w:hanging="360"/>
      </w:pPr>
      <w:rPr>
        <w:rFonts w:ascii="Symbol" w:hAnsi="Symbol"/>
      </w:rPr>
    </w:lvl>
    <w:lvl w:ilvl="4">
      <w:numFmt w:val="bullet"/>
      <w:lvlText w:val="o"/>
      <w:lvlJc w:val="left"/>
      <w:pPr>
        <w:tabs>
          <w:tab w:val="num" w:pos="3251"/>
        </w:tabs>
        <w:ind w:left="3251" w:hanging="360"/>
      </w:pPr>
      <w:rPr>
        <w:rFonts w:ascii="Courier New" w:hAnsi="Courier New" w:cs="Courier New"/>
      </w:rPr>
    </w:lvl>
    <w:lvl w:ilvl="5">
      <w:numFmt w:val="bullet"/>
      <w:lvlText w:val=""/>
      <w:lvlJc w:val="left"/>
      <w:pPr>
        <w:tabs>
          <w:tab w:val="num" w:pos="3971"/>
        </w:tabs>
        <w:ind w:left="3971" w:hanging="360"/>
      </w:pPr>
      <w:rPr>
        <w:rFonts w:ascii="Wingdings" w:hAnsi="Wingdings"/>
      </w:rPr>
    </w:lvl>
    <w:lvl w:ilvl="6">
      <w:numFmt w:val="bullet"/>
      <w:lvlText w:val=""/>
      <w:lvlJc w:val="left"/>
      <w:pPr>
        <w:tabs>
          <w:tab w:val="num" w:pos="4691"/>
        </w:tabs>
        <w:ind w:left="4691" w:hanging="360"/>
      </w:pPr>
      <w:rPr>
        <w:rFonts w:ascii="Symbol" w:hAnsi="Symbol"/>
      </w:rPr>
    </w:lvl>
    <w:lvl w:ilvl="7">
      <w:numFmt w:val="bullet"/>
      <w:lvlText w:val="o"/>
      <w:lvlJc w:val="left"/>
      <w:pPr>
        <w:tabs>
          <w:tab w:val="num" w:pos="5411"/>
        </w:tabs>
        <w:ind w:left="5411" w:hanging="360"/>
      </w:pPr>
      <w:rPr>
        <w:rFonts w:ascii="Courier New" w:hAnsi="Courier New" w:cs="Courier New"/>
      </w:rPr>
    </w:lvl>
    <w:lvl w:ilvl="8">
      <w:numFmt w:val="bullet"/>
      <w:lvlText w:val=""/>
      <w:lvlJc w:val="left"/>
      <w:pPr>
        <w:tabs>
          <w:tab w:val="num" w:pos="6131"/>
        </w:tabs>
        <w:ind w:left="6131" w:hanging="360"/>
      </w:pPr>
      <w:rPr>
        <w:rFonts w:ascii="Wingdings" w:hAnsi="Wingdings"/>
      </w:rPr>
    </w:lvl>
  </w:abstractNum>
  <w:abstractNum w:abstractNumId="11">
    <w:nsid w:val="0000000C"/>
    <w:multiLevelType w:val="multilevel"/>
    <w:tmpl w:val="0000000C"/>
    <w:name w:val="WW8Num12"/>
    <w:lvl w:ilvl="0">
      <w:start w:val="1"/>
      <w:numFmt w:val="bullet"/>
      <w:lvlText w:val="—"/>
      <w:lvlJc w:val="left"/>
      <w:pPr>
        <w:tabs>
          <w:tab w:val="num" w:pos="1080"/>
        </w:tabs>
        <w:ind w:left="1080" w:hanging="360"/>
      </w:pPr>
      <w:rPr>
        <w:rFonts w:ascii="Times New Roman" w:hAnsi="Times New Roman" w:cs="TimesNewRoman"/>
      </w:rPr>
    </w:lvl>
    <w:lvl w:ilvl="1">
      <w:numFmt w:val="bullet"/>
      <w:lvlText w:val="o"/>
      <w:lvlJc w:val="left"/>
      <w:pPr>
        <w:tabs>
          <w:tab w:val="num" w:pos="1091"/>
        </w:tabs>
        <w:ind w:left="1091" w:hanging="360"/>
      </w:pPr>
      <w:rPr>
        <w:rFonts w:ascii="Courier New" w:hAnsi="Courier New" w:cs="Courier New"/>
      </w:rPr>
    </w:lvl>
    <w:lvl w:ilvl="2">
      <w:numFmt w:val="bullet"/>
      <w:lvlText w:val=""/>
      <w:lvlJc w:val="left"/>
      <w:pPr>
        <w:tabs>
          <w:tab w:val="num" w:pos="1811"/>
        </w:tabs>
        <w:ind w:left="1811" w:hanging="360"/>
      </w:pPr>
      <w:rPr>
        <w:rFonts w:ascii="Wingdings" w:hAnsi="Wingdings"/>
      </w:rPr>
    </w:lvl>
    <w:lvl w:ilvl="3">
      <w:numFmt w:val="bullet"/>
      <w:lvlText w:val=""/>
      <w:lvlJc w:val="left"/>
      <w:pPr>
        <w:tabs>
          <w:tab w:val="num" w:pos="2531"/>
        </w:tabs>
        <w:ind w:left="2531" w:hanging="360"/>
      </w:pPr>
      <w:rPr>
        <w:rFonts w:ascii="Symbol" w:hAnsi="Symbol"/>
      </w:rPr>
    </w:lvl>
    <w:lvl w:ilvl="4">
      <w:numFmt w:val="bullet"/>
      <w:lvlText w:val="o"/>
      <w:lvlJc w:val="left"/>
      <w:pPr>
        <w:tabs>
          <w:tab w:val="num" w:pos="3251"/>
        </w:tabs>
        <w:ind w:left="3251" w:hanging="360"/>
      </w:pPr>
      <w:rPr>
        <w:rFonts w:ascii="Courier New" w:hAnsi="Courier New" w:cs="Courier New"/>
      </w:rPr>
    </w:lvl>
    <w:lvl w:ilvl="5">
      <w:numFmt w:val="bullet"/>
      <w:lvlText w:val=""/>
      <w:lvlJc w:val="left"/>
      <w:pPr>
        <w:tabs>
          <w:tab w:val="num" w:pos="3971"/>
        </w:tabs>
        <w:ind w:left="3971" w:hanging="360"/>
      </w:pPr>
      <w:rPr>
        <w:rFonts w:ascii="Wingdings" w:hAnsi="Wingdings"/>
      </w:rPr>
    </w:lvl>
    <w:lvl w:ilvl="6">
      <w:numFmt w:val="bullet"/>
      <w:lvlText w:val=""/>
      <w:lvlJc w:val="left"/>
      <w:pPr>
        <w:tabs>
          <w:tab w:val="num" w:pos="4691"/>
        </w:tabs>
        <w:ind w:left="4691" w:hanging="360"/>
      </w:pPr>
      <w:rPr>
        <w:rFonts w:ascii="Symbol" w:hAnsi="Symbol"/>
      </w:rPr>
    </w:lvl>
    <w:lvl w:ilvl="7">
      <w:numFmt w:val="bullet"/>
      <w:lvlText w:val="o"/>
      <w:lvlJc w:val="left"/>
      <w:pPr>
        <w:tabs>
          <w:tab w:val="num" w:pos="5411"/>
        </w:tabs>
        <w:ind w:left="5411" w:hanging="360"/>
      </w:pPr>
      <w:rPr>
        <w:rFonts w:ascii="Courier New" w:hAnsi="Courier New" w:cs="Courier New"/>
      </w:rPr>
    </w:lvl>
    <w:lvl w:ilvl="8">
      <w:numFmt w:val="bullet"/>
      <w:lvlText w:val=""/>
      <w:lvlJc w:val="left"/>
      <w:pPr>
        <w:tabs>
          <w:tab w:val="num" w:pos="6131"/>
        </w:tabs>
        <w:ind w:left="6131" w:hanging="360"/>
      </w:pPr>
      <w:rPr>
        <w:rFonts w:ascii="Wingdings" w:hAnsi="Wingdings"/>
      </w:rPr>
    </w:lvl>
  </w:abstractNum>
  <w:abstractNum w:abstractNumId="12">
    <w:nsid w:val="0000000D"/>
    <w:multiLevelType w:val="multilevel"/>
    <w:tmpl w:val="0000000D"/>
    <w:name w:val="WW8Num13"/>
    <w:lvl w:ilvl="0">
      <w:start w:val="1"/>
      <w:numFmt w:val="bullet"/>
      <w:lvlText w:val="—"/>
      <w:lvlJc w:val="left"/>
      <w:pPr>
        <w:tabs>
          <w:tab w:val="num" w:pos="1080"/>
        </w:tabs>
        <w:ind w:left="1080" w:hanging="360"/>
      </w:pPr>
      <w:rPr>
        <w:rFonts w:ascii="Times New Roman" w:hAnsi="Times New Roman"/>
        <w:b/>
        <w:color w:val="1A171B"/>
        <w:sz w:val="28"/>
      </w:rPr>
    </w:lvl>
    <w:lvl w:ilvl="1">
      <w:numFmt w:val="bullet"/>
      <w:lvlText w:val="o"/>
      <w:lvlJc w:val="left"/>
      <w:pPr>
        <w:tabs>
          <w:tab w:val="num" w:pos="1091"/>
        </w:tabs>
        <w:ind w:left="1091" w:hanging="360"/>
      </w:pPr>
      <w:rPr>
        <w:rFonts w:ascii="Courier New" w:hAnsi="Courier New" w:cs="Courier New"/>
      </w:rPr>
    </w:lvl>
    <w:lvl w:ilvl="2">
      <w:numFmt w:val="bullet"/>
      <w:lvlText w:val=""/>
      <w:lvlJc w:val="left"/>
      <w:pPr>
        <w:tabs>
          <w:tab w:val="num" w:pos="1811"/>
        </w:tabs>
        <w:ind w:left="1811" w:hanging="360"/>
      </w:pPr>
      <w:rPr>
        <w:rFonts w:ascii="Wingdings" w:hAnsi="Wingdings"/>
      </w:rPr>
    </w:lvl>
    <w:lvl w:ilvl="3">
      <w:numFmt w:val="bullet"/>
      <w:lvlText w:val=""/>
      <w:lvlJc w:val="left"/>
      <w:pPr>
        <w:tabs>
          <w:tab w:val="num" w:pos="2531"/>
        </w:tabs>
        <w:ind w:left="2531" w:hanging="360"/>
      </w:pPr>
      <w:rPr>
        <w:rFonts w:ascii="Symbol" w:hAnsi="Symbol"/>
      </w:rPr>
    </w:lvl>
    <w:lvl w:ilvl="4">
      <w:numFmt w:val="bullet"/>
      <w:lvlText w:val="o"/>
      <w:lvlJc w:val="left"/>
      <w:pPr>
        <w:tabs>
          <w:tab w:val="num" w:pos="3251"/>
        </w:tabs>
        <w:ind w:left="3251" w:hanging="360"/>
      </w:pPr>
      <w:rPr>
        <w:rFonts w:ascii="Courier New" w:hAnsi="Courier New" w:cs="Courier New"/>
      </w:rPr>
    </w:lvl>
    <w:lvl w:ilvl="5">
      <w:numFmt w:val="bullet"/>
      <w:lvlText w:val=""/>
      <w:lvlJc w:val="left"/>
      <w:pPr>
        <w:tabs>
          <w:tab w:val="num" w:pos="3971"/>
        </w:tabs>
        <w:ind w:left="3971" w:hanging="360"/>
      </w:pPr>
      <w:rPr>
        <w:rFonts w:ascii="Wingdings" w:hAnsi="Wingdings"/>
      </w:rPr>
    </w:lvl>
    <w:lvl w:ilvl="6">
      <w:numFmt w:val="bullet"/>
      <w:lvlText w:val=""/>
      <w:lvlJc w:val="left"/>
      <w:pPr>
        <w:tabs>
          <w:tab w:val="num" w:pos="4691"/>
        </w:tabs>
        <w:ind w:left="4691" w:hanging="360"/>
      </w:pPr>
      <w:rPr>
        <w:rFonts w:ascii="Symbol" w:hAnsi="Symbol"/>
      </w:rPr>
    </w:lvl>
    <w:lvl w:ilvl="7">
      <w:numFmt w:val="bullet"/>
      <w:lvlText w:val="o"/>
      <w:lvlJc w:val="left"/>
      <w:pPr>
        <w:tabs>
          <w:tab w:val="num" w:pos="5411"/>
        </w:tabs>
        <w:ind w:left="5411" w:hanging="360"/>
      </w:pPr>
      <w:rPr>
        <w:rFonts w:ascii="Courier New" w:hAnsi="Courier New" w:cs="Courier New"/>
      </w:rPr>
    </w:lvl>
    <w:lvl w:ilvl="8">
      <w:numFmt w:val="bullet"/>
      <w:lvlText w:val=""/>
      <w:lvlJc w:val="left"/>
      <w:pPr>
        <w:tabs>
          <w:tab w:val="num" w:pos="6131"/>
        </w:tabs>
        <w:ind w:left="6131" w:hanging="360"/>
      </w:pPr>
      <w:rPr>
        <w:rFonts w:ascii="Wingdings" w:hAnsi="Wingdings"/>
      </w:rPr>
    </w:lvl>
  </w:abstractNum>
  <w:abstractNum w:abstractNumId="13">
    <w:nsid w:val="0000000E"/>
    <w:multiLevelType w:val="multilevel"/>
    <w:tmpl w:val="0000000E"/>
    <w:name w:val="WW8Num14"/>
    <w:lvl w:ilvl="0">
      <w:start w:val="1"/>
      <w:numFmt w:val="decimal"/>
      <w:lvlText w:val="%1."/>
      <w:lvlJc w:val="left"/>
      <w:pPr>
        <w:tabs>
          <w:tab w:val="num" w:pos="717"/>
        </w:tabs>
        <w:ind w:left="717" w:hanging="360"/>
      </w:pPr>
    </w:lvl>
    <w:lvl w:ilvl="1">
      <w:start w:val="1"/>
      <w:numFmt w:val="lowerLetter"/>
      <w:lvlText w:val="%2."/>
      <w:lvlJc w:val="left"/>
      <w:pPr>
        <w:tabs>
          <w:tab w:val="num" w:pos="1437"/>
        </w:tabs>
        <w:ind w:left="1437" w:hanging="360"/>
      </w:pPr>
    </w:lvl>
    <w:lvl w:ilvl="2">
      <w:start w:val="1"/>
      <w:numFmt w:val="lowerRoman"/>
      <w:lvlText w:val="%3."/>
      <w:lvlJc w:val="right"/>
      <w:pPr>
        <w:tabs>
          <w:tab w:val="num" w:pos="2157"/>
        </w:tabs>
        <w:ind w:left="2157" w:hanging="180"/>
      </w:pPr>
    </w:lvl>
    <w:lvl w:ilvl="3">
      <w:start w:val="1"/>
      <w:numFmt w:val="decimal"/>
      <w:lvlText w:val="%4."/>
      <w:lvlJc w:val="left"/>
      <w:pPr>
        <w:tabs>
          <w:tab w:val="num" w:pos="2877"/>
        </w:tabs>
        <w:ind w:left="2877" w:hanging="360"/>
      </w:pPr>
    </w:lvl>
    <w:lvl w:ilvl="4">
      <w:start w:val="1"/>
      <w:numFmt w:val="lowerLetter"/>
      <w:lvlText w:val="%5."/>
      <w:lvlJc w:val="left"/>
      <w:pPr>
        <w:tabs>
          <w:tab w:val="num" w:pos="3597"/>
        </w:tabs>
        <w:ind w:left="3597" w:hanging="360"/>
      </w:pPr>
    </w:lvl>
    <w:lvl w:ilvl="5">
      <w:start w:val="1"/>
      <w:numFmt w:val="lowerRoman"/>
      <w:lvlText w:val="%6."/>
      <w:lvlJc w:val="right"/>
      <w:pPr>
        <w:tabs>
          <w:tab w:val="num" w:pos="4317"/>
        </w:tabs>
        <w:ind w:left="4317" w:hanging="180"/>
      </w:pPr>
    </w:lvl>
    <w:lvl w:ilvl="6">
      <w:start w:val="1"/>
      <w:numFmt w:val="decimal"/>
      <w:lvlText w:val="%7."/>
      <w:lvlJc w:val="left"/>
      <w:pPr>
        <w:tabs>
          <w:tab w:val="num" w:pos="5037"/>
        </w:tabs>
        <w:ind w:left="5037" w:hanging="360"/>
      </w:pPr>
    </w:lvl>
    <w:lvl w:ilvl="7">
      <w:start w:val="1"/>
      <w:numFmt w:val="lowerLetter"/>
      <w:lvlText w:val="%8."/>
      <w:lvlJc w:val="left"/>
      <w:pPr>
        <w:tabs>
          <w:tab w:val="num" w:pos="5757"/>
        </w:tabs>
        <w:ind w:left="5757" w:hanging="360"/>
      </w:pPr>
    </w:lvl>
    <w:lvl w:ilvl="8">
      <w:start w:val="1"/>
      <w:numFmt w:val="lowerRoman"/>
      <w:lvlText w:val="%9."/>
      <w:lvlJc w:val="right"/>
      <w:pPr>
        <w:tabs>
          <w:tab w:val="num" w:pos="6477"/>
        </w:tabs>
        <w:ind w:left="6477" w:hanging="180"/>
      </w:pPr>
    </w:lvl>
  </w:abstractNum>
  <w:abstractNum w:abstractNumId="14">
    <w:nsid w:val="13F95B13"/>
    <w:multiLevelType w:val="hybridMultilevel"/>
    <w:tmpl w:val="0B5AB7B4"/>
    <w:lvl w:ilvl="0" w:tplc="BA8C39BA">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165201CB"/>
    <w:multiLevelType w:val="hybridMultilevel"/>
    <w:tmpl w:val="C070055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18CC0075"/>
    <w:multiLevelType w:val="multilevel"/>
    <w:tmpl w:val="839C83D0"/>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4935C3B"/>
    <w:multiLevelType w:val="hybridMultilevel"/>
    <w:tmpl w:val="8966902C"/>
    <w:lvl w:ilvl="0" w:tplc="0422000F">
      <w:start w:val="1"/>
      <w:numFmt w:val="decimal"/>
      <w:lvlText w:val="%1."/>
      <w:lvlJc w:val="left"/>
      <w:pPr>
        <w:tabs>
          <w:tab w:val="num" w:pos="360"/>
        </w:tabs>
        <w:ind w:left="360" w:hanging="360"/>
      </w:pPr>
      <w:rPr>
        <w:rFonts w:hint="default"/>
      </w:rPr>
    </w:lvl>
    <w:lvl w:ilvl="1" w:tplc="04220019" w:tentative="1">
      <w:start w:val="1"/>
      <w:numFmt w:val="lowerLetter"/>
      <w:lvlText w:val="%2."/>
      <w:lvlJc w:val="left"/>
      <w:pPr>
        <w:tabs>
          <w:tab w:val="num" w:pos="305"/>
        </w:tabs>
        <w:ind w:left="305" w:hanging="360"/>
      </w:pPr>
    </w:lvl>
    <w:lvl w:ilvl="2" w:tplc="0422001B" w:tentative="1">
      <w:start w:val="1"/>
      <w:numFmt w:val="lowerRoman"/>
      <w:lvlText w:val="%3."/>
      <w:lvlJc w:val="right"/>
      <w:pPr>
        <w:tabs>
          <w:tab w:val="num" w:pos="1025"/>
        </w:tabs>
        <w:ind w:left="1025" w:hanging="180"/>
      </w:pPr>
    </w:lvl>
    <w:lvl w:ilvl="3" w:tplc="0422000F" w:tentative="1">
      <w:start w:val="1"/>
      <w:numFmt w:val="decimal"/>
      <w:lvlText w:val="%4."/>
      <w:lvlJc w:val="left"/>
      <w:pPr>
        <w:tabs>
          <w:tab w:val="num" w:pos="1745"/>
        </w:tabs>
        <w:ind w:left="1745" w:hanging="360"/>
      </w:pPr>
    </w:lvl>
    <w:lvl w:ilvl="4" w:tplc="04220019" w:tentative="1">
      <w:start w:val="1"/>
      <w:numFmt w:val="lowerLetter"/>
      <w:lvlText w:val="%5."/>
      <w:lvlJc w:val="left"/>
      <w:pPr>
        <w:tabs>
          <w:tab w:val="num" w:pos="2465"/>
        </w:tabs>
        <w:ind w:left="2465" w:hanging="360"/>
      </w:pPr>
    </w:lvl>
    <w:lvl w:ilvl="5" w:tplc="0422001B" w:tentative="1">
      <w:start w:val="1"/>
      <w:numFmt w:val="lowerRoman"/>
      <w:lvlText w:val="%6."/>
      <w:lvlJc w:val="right"/>
      <w:pPr>
        <w:tabs>
          <w:tab w:val="num" w:pos="3185"/>
        </w:tabs>
        <w:ind w:left="3185" w:hanging="180"/>
      </w:pPr>
    </w:lvl>
    <w:lvl w:ilvl="6" w:tplc="0422000F" w:tentative="1">
      <w:start w:val="1"/>
      <w:numFmt w:val="decimal"/>
      <w:lvlText w:val="%7."/>
      <w:lvlJc w:val="left"/>
      <w:pPr>
        <w:tabs>
          <w:tab w:val="num" w:pos="3905"/>
        </w:tabs>
        <w:ind w:left="3905" w:hanging="360"/>
      </w:pPr>
    </w:lvl>
    <w:lvl w:ilvl="7" w:tplc="04220019" w:tentative="1">
      <w:start w:val="1"/>
      <w:numFmt w:val="lowerLetter"/>
      <w:lvlText w:val="%8."/>
      <w:lvlJc w:val="left"/>
      <w:pPr>
        <w:tabs>
          <w:tab w:val="num" w:pos="4625"/>
        </w:tabs>
        <w:ind w:left="4625" w:hanging="360"/>
      </w:pPr>
    </w:lvl>
    <w:lvl w:ilvl="8" w:tplc="0422001B" w:tentative="1">
      <w:start w:val="1"/>
      <w:numFmt w:val="lowerRoman"/>
      <w:lvlText w:val="%9."/>
      <w:lvlJc w:val="right"/>
      <w:pPr>
        <w:tabs>
          <w:tab w:val="num" w:pos="5345"/>
        </w:tabs>
        <w:ind w:left="5345" w:hanging="180"/>
      </w:pPr>
    </w:lvl>
  </w:abstractNum>
  <w:abstractNum w:abstractNumId="18">
    <w:nsid w:val="24EF2127"/>
    <w:multiLevelType w:val="hybridMultilevel"/>
    <w:tmpl w:val="A016F0C4"/>
    <w:lvl w:ilvl="0" w:tplc="7F2C2C66">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9">
    <w:nsid w:val="3047555B"/>
    <w:multiLevelType w:val="hybridMultilevel"/>
    <w:tmpl w:val="51F6C9EA"/>
    <w:lvl w:ilvl="0" w:tplc="77C8C566">
      <w:start w:val="1000"/>
      <w:numFmt w:val="decimal"/>
      <w:lvlText w:val="%1"/>
      <w:lvlJc w:val="left"/>
      <w:pPr>
        <w:ind w:left="884" w:hanging="60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0">
    <w:nsid w:val="31DD219D"/>
    <w:multiLevelType w:val="hybridMultilevel"/>
    <w:tmpl w:val="AF3E7C6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B7A09E1"/>
    <w:multiLevelType w:val="hybridMultilevel"/>
    <w:tmpl w:val="0AFE06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C5410E9"/>
    <w:multiLevelType w:val="hybridMultilevel"/>
    <w:tmpl w:val="F0CC6C54"/>
    <w:lvl w:ilvl="0" w:tplc="0B4E128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3">
    <w:nsid w:val="58090F86"/>
    <w:multiLevelType w:val="hybridMultilevel"/>
    <w:tmpl w:val="69AA05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086317F"/>
    <w:multiLevelType w:val="hybridMultilevel"/>
    <w:tmpl w:val="103AD7E6"/>
    <w:lvl w:ilvl="0" w:tplc="8626F84C">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47D6A60"/>
    <w:multiLevelType w:val="hybridMultilevel"/>
    <w:tmpl w:val="435EEEB4"/>
    <w:lvl w:ilvl="0" w:tplc="B1E63A9C">
      <w:start w:val="1"/>
      <w:numFmt w:val="decimal"/>
      <w:lvlText w:val="%1."/>
      <w:lvlJc w:val="left"/>
      <w:pPr>
        <w:ind w:left="140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6BEF7E9B"/>
    <w:multiLevelType w:val="hybridMultilevel"/>
    <w:tmpl w:val="F4A26C06"/>
    <w:lvl w:ilvl="0" w:tplc="BDEE053E">
      <w:start w:val="1"/>
      <w:numFmt w:val="decimal"/>
      <w:lvlText w:val="%1."/>
      <w:lvlJc w:val="left"/>
      <w:pPr>
        <w:tabs>
          <w:tab w:val="num" w:pos="1080"/>
        </w:tabs>
        <w:ind w:left="1080" w:hanging="360"/>
      </w:pPr>
      <w:rPr>
        <w:rFonts w:hint="default"/>
        <w:b/>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7">
    <w:nsid w:val="714B1A90"/>
    <w:multiLevelType w:val="multilevel"/>
    <w:tmpl w:val="9DECFD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4FF2D0C"/>
    <w:multiLevelType w:val="hybridMultilevel"/>
    <w:tmpl w:val="D7C677E2"/>
    <w:lvl w:ilvl="0" w:tplc="0419000F">
      <w:start w:val="1"/>
      <w:numFmt w:val="decimal"/>
      <w:lvlText w:val="%1."/>
      <w:lvlJc w:val="left"/>
      <w:pPr>
        <w:ind w:left="1060"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num w:numId="1">
    <w:abstractNumId w:val="22"/>
  </w:num>
  <w:num w:numId="2">
    <w:abstractNumId w:val="27"/>
  </w:num>
  <w:num w:numId="3">
    <w:abstractNumId w:val="20"/>
  </w:num>
  <w:num w:numId="4">
    <w:abstractNumId w:val="28"/>
  </w:num>
  <w:num w:numId="5">
    <w:abstractNumId w:val="18"/>
  </w:num>
  <w:num w:numId="6">
    <w:abstractNumId w:val="23"/>
  </w:num>
  <w:num w:numId="7">
    <w:abstractNumId w:val="24"/>
  </w:num>
  <w:num w:numId="8">
    <w:abstractNumId w:val="15"/>
  </w:num>
  <w:num w:numId="9">
    <w:abstractNumId w:val="0"/>
  </w:num>
  <w:num w:numId="10">
    <w:abstractNumId w:val="1"/>
  </w:num>
  <w:num w:numId="11">
    <w:abstractNumId w:val="2"/>
  </w:num>
  <w:num w:numId="12">
    <w:abstractNumId w:val="3"/>
  </w:num>
  <w:num w:numId="13">
    <w:abstractNumId w:val="4"/>
  </w:num>
  <w:num w:numId="14">
    <w:abstractNumId w:val="5"/>
  </w:num>
  <w:num w:numId="15">
    <w:abstractNumId w:val="7"/>
  </w:num>
  <w:num w:numId="16">
    <w:abstractNumId w:val="8"/>
  </w:num>
  <w:num w:numId="17">
    <w:abstractNumId w:val="9"/>
  </w:num>
  <w:num w:numId="18">
    <w:abstractNumId w:val="10"/>
  </w:num>
  <w:num w:numId="19">
    <w:abstractNumId w:val="11"/>
  </w:num>
  <w:num w:numId="20">
    <w:abstractNumId w:val="12"/>
  </w:num>
  <w:num w:numId="21">
    <w:abstractNumId w:val="19"/>
  </w:num>
  <w:num w:numId="22">
    <w:abstractNumId w:val="21"/>
  </w:num>
  <w:num w:numId="23">
    <w:abstractNumId w:val="26"/>
  </w:num>
  <w:num w:numId="24">
    <w:abstractNumId w:val="17"/>
  </w:num>
  <w:num w:numId="25">
    <w:abstractNumId w:val="16"/>
  </w:num>
  <w:num w:numId="26">
    <w:abstractNumId w:val="25"/>
  </w:num>
  <w:num w:numId="27">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E6B"/>
    <w:rsid w:val="00007595"/>
    <w:rsid w:val="00027D8F"/>
    <w:rsid w:val="00032B99"/>
    <w:rsid w:val="00036271"/>
    <w:rsid w:val="0004628B"/>
    <w:rsid w:val="00051DC3"/>
    <w:rsid w:val="000716A7"/>
    <w:rsid w:val="000A558D"/>
    <w:rsid w:val="000B6DD2"/>
    <w:rsid w:val="000D2C57"/>
    <w:rsid w:val="000E71FB"/>
    <w:rsid w:val="0013380F"/>
    <w:rsid w:val="00135C16"/>
    <w:rsid w:val="00137D8E"/>
    <w:rsid w:val="0015563D"/>
    <w:rsid w:val="00177065"/>
    <w:rsid w:val="001A4D44"/>
    <w:rsid w:val="001D41F0"/>
    <w:rsid w:val="001D76AE"/>
    <w:rsid w:val="001D7F7C"/>
    <w:rsid w:val="002122C5"/>
    <w:rsid w:val="00224F81"/>
    <w:rsid w:val="00242EEB"/>
    <w:rsid w:val="00255F6D"/>
    <w:rsid w:val="00282791"/>
    <w:rsid w:val="002C2278"/>
    <w:rsid w:val="002C7D9C"/>
    <w:rsid w:val="002E0479"/>
    <w:rsid w:val="002E147E"/>
    <w:rsid w:val="002E5190"/>
    <w:rsid w:val="002F7454"/>
    <w:rsid w:val="00311FD9"/>
    <w:rsid w:val="0033122F"/>
    <w:rsid w:val="00336382"/>
    <w:rsid w:val="003440CC"/>
    <w:rsid w:val="003648F4"/>
    <w:rsid w:val="00372BD0"/>
    <w:rsid w:val="00384A91"/>
    <w:rsid w:val="00393E6B"/>
    <w:rsid w:val="003C36F5"/>
    <w:rsid w:val="003C5628"/>
    <w:rsid w:val="003D2777"/>
    <w:rsid w:val="003E0BC6"/>
    <w:rsid w:val="003E15A1"/>
    <w:rsid w:val="004015B5"/>
    <w:rsid w:val="00470DE8"/>
    <w:rsid w:val="00497661"/>
    <w:rsid w:val="004B78B8"/>
    <w:rsid w:val="004C6CBB"/>
    <w:rsid w:val="00514226"/>
    <w:rsid w:val="0053637D"/>
    <w:rsid w:val="0054115D"/>
    <w:rsid w:val="00561097"/>
    <w:rsid w:val="00580D23"/>
    <w:rsid w:val="005906F6"/>
    <w:rsid w:val="00592421"/>
    <w:rsid w:val="005C2E11"/>
    <w:rsid w:val="005D2DA7"/>
    <w:rsid w:val="005D4C8E"/>
    <w:rsid w:val="005E128D"/>
    <w:rsid w:val="005E63A8"/>
    <w:rsid w:val="005E79D2"/>
    <w:rsid w:val="005F0999"/>
    <w:rsid w:val="005F653A"/>
    <w:rsid w:val="00655EC2"/>
    <w:rsid w:val="00660F01"/>
    <w:rsid w:val="006855A5"/>
    <w:rsid w:val="006A2E5B"/>
    <w:rsid w:val="006B693D"/>
    <w:rsid w:val="006C3ED2"/>
    <w:rsid w:val="006E2F6C"/>
    <w:rsid w:val="006F1D74"/>
    <w:rsid w:val="00732178"/>
    <w:rsid w:val="00741515"/>
    <w:rsid w:val="00775FCB"/>
    <w:rsid w:val="00776394"/>
    <w:rsid w:val="007927B6"/>
    <w:rsid w:val="00796776"/>
    <w:rsid w:val="007A589C"/>
    <w:rsid w:val="007B408A"/>
    <w:rsid w:val="007B64CB"/>
    <w:rsid w:val="007D0B45"/>
    <w:rsid w:val="007D3BF2"/>
    <w:rsid w:val="007E36F6"/>
    <w:rsid w:val="007E4A63"/>
    <w:rsid w:val="007F71D1"/>
    <w:rsid w:val="00814592"/>
    <w:rsid w:val="008A7039"/>
    <w:rsid w:val="008D5DE8"/>
    <w:rsid w:val="008D618E"/>
    <w:rsid w:val="008E7EEB"/>
    <w:rsid w:val="0092588D"/>
    <w:rsid w:val="0093074D"/>
    <w:rsid w:val="00936F62"/>
    <w:rsid w:val="00950BC3"/>
    <w:rsid w:val="00955451"/>
    <w:rsid w:val="00983905"/>
    <w:rsid w:val="00993D8B"/>
    <w:rsid w:val="009B1770"/>
    <w:rsid w:val="00A13642"/>
    <w:rsid w:val="00A16886"/>
    <w:rsid w:val="00A17ACA"/>
    <w:rsid w:val="00A37081"/>
    <w:rsid w:val="00A615FA"/>
    <w:rsid w:val="00A7107C"/>
    <w:rsid w:val="00A8574B"/>
    <w:rsid w:val="00A961C9"/>
    <w:rsid w:val="00AC0134"/>
    <w:rsid w:val="00AD406F"/>
    <w:rsid w:val="00AF480A"/>
    <w:rsid w:val="00B15670"/>
    <w:rsid w:val="00B15CE7"/>
    <w:rsid w:val="00B42009"/>
    <w:rsid w:val="00B43A62"/>
    <w:rsid w:val="00B44749"/>
    <w:rsid w:val="00B515CA"/>
    <w:rsid w:val="00B71C6A"/>
    <w:rsid w:val="00BA6762"/>
    <w:rsid w:val="00BA68D8"/>
    <w:rsid w:val="00BB4DA0"/>
    <w:rsid w:val="00BB51BC"/>
    <w:rsid w:val="00BE3BAA"/>
    <w:rsid w:val="00BF77F0"/>
    <w:rsid w:val="00C015ED"/>
    <w:rsid w:val="00C02CDF"/>
    <w:rsid w:val="00C53781"/>
    <w:rsid w:val="00C5595F"/>
    <w:rsid w:val="00C76C06"/>
    <w:rsid w:val="00C809DB"/>
    <w:rsid w:val="00CA7564"/>
    <w:rsid w:val="00CA7CF1"/>
    <w:rsid w:val="00CC09EA"/>
    <w:rsid w:val="00CE285C"/>
    <w:rsid w:val="00D0462E"/>
    <w:rsid w:val="00D268EA"/>
    <w:rsid w:val="00D55E64"/>
    <w:rsid w:val="00D62F72"/>
    <w:rsid w:val="00D87899"/>
    <w:rsid w:val="00DA0002"/>
    <w:rsid w:val="00DE5691"/>
    <w:rsid w:val="00DE793C"/>
    <w:rsid w:val="00E2373B"/>
    <w:rsid w:val="00E27644"/>
    <w:rsid w:val="00E33A11"/>
    <w:rsid w:val="00E71309"/>
    <w:rsid w:val="00E814B2"/>
    <w:rsid w:val="00EB0045"/>
    <w:rsid w:val="00EC2279"/>
    <w:rsid w:val="00EC6D9F"/>
    <w:rsid w:val="00EC759C"/>
    <w:rsid w:val="00EC7775"/>
    <w:rsid w:val="00F455A1"/>
    <w:rsid w:val="00F54D47"/>
    <w:rsid w:val="00F60BA1"/>
    <w:rsid w:val="00F70BB7"/>
    <w:rsid w:val="00F84755"/>
    <w:rsid w:val="00FB3F8F"/>
    <w:rsid w:val="00FB55FB"/>
    <w:rsid w:val="00FC1A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docId w15:val="{1317115D-2859-41D2-8EDB-BD5EEE3FD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7081"/>
    <w:rPr>
      <w:rFonts w:ascii="Times New Roman" w:eastAsia="Times New Roman" w:hAnsi="Times New Roman"/>
      <w:sz w:val="24"/>
      <w:szCs w:val="24"/>
      <w:lang w:val="uk-UA" w:eastAsia="en-US"/>
    </w:rPr>
  </w:style>
  <w:style w:type="paragraph" w:styleId="1">
    <w:name w:val="heading 1"/>
    <w:basedOn w:val="a"/>
    <w:next w:val="a"/>
    <w:link w:val="10"/>
    <w:qFormat/>
    <w:rsid w:val="00D62F7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D62F7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link w:val="40"/>
    <w:uiPriority w:val="9"/>
    <w:qFormat/>
    <w:rsid w:val="00242EEB"/>
    <w:pPr>
      <w:spacing w:before="100" w:beforeAutospacing="1" w:after="100" w:afterAutospacing="1"/>
      <w:outlineLvl w:val="3"/>
    </w:pPr>
    <w:rPr>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rame">
    <w:name w:val="grame"/>
    <w:basedOn w:val="a0"/>
    <w:rsid w:val="002C2278"/>
  </w:style>
  <w:style w:type="paragraph" w:styleId="a3">
    <w:name w:val="Normal (Web)"/>
    <w:basedOn w:val="a"/>
    <w:unhideWhenUsed/>
    <w:rsid w:val="002C2278"/>
    <w:pPr>
      <w:spacing w:before="100" w:beforeAutospacing="1" w:after="100" w:afterAutospacing="1"/>
    </w:pPr>
    <w:rPr>
      <w:lang w:val="ru-RU" w:eastAsia="ru-RU"/>
    </w:rPr>
  </w:style>
  <w:style w:type="paragraph" w:styleId="a4">
    <w:name w:val="List Paragraph"/>
    <w:basedOn w:val="a"/>
    <w:uiPriority w:val="34"/>
    <w:qFormat/>
    <w:rsid w:val="002C2278"/>
    <w:pPr>
      <w:spacing w:after="200" w:line="276" w:lineRule="auto"/>
      <w:ind w:left="720"/>
      <w:contextualSpacing/>
    </w:pPr>
    <w:rPr>
      <w:rFonts w:ascii="Calibri" w:hAnsi="Calibri"/>
      <w:sz w:val="22"/>
      <w:szCs w:val="22"/>
      <w:lang w:eastAsia="uk-UA"/>
    </w:rPr>
  </w:style>
  <w:style w:type="character" w:customStyle="1" w:styleId="apple-converted-space">
    <w:name w:val="apple-converted-space"/>
    <w:basedOn w:val="a0"/>
    <w:rsid w:val="0033122F"/>
  </w:style>
  <w:style w:type="character" w:customStyle="1" w:styleId="butback">
    <w:name w:val="butback"/>
    <w:basedOn w:val="a0"/>
    <w:rsid w:val="00007595"/>
  </w:style>
  <w:style w:type="character" w:customStyle="1" w:styleId="submenu-table">
    <w:name w:val="submenu-table"/>
    <w:basedOn w:val="a0"/>
    <w:rsid w:val="00007595"/>
  </w:style>
  <w:style w:type="table" w:styleId="a5">
    <w:name w:val="Table Grid"/>
    <w:basedOn w:val="a1"/>
    <w:uiPriority w:val="39"/>
    <w:rsid w:val="00E814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5D2DA7"/>
    <w:rPr>
      <w:b/>
      <w:bCs/>
    </w:rPr>
  </w:style>
  <w:style w:type="character" w:styleId="a7">
    <w:name w:val="Emphasis"/>
    <w:basedOn w:val="a0"/>
    <w:uiPriority w:val="20"/>
    <w:qFormat/>
    <w:rsid w:val="002122C5"/>
    <w:rPr>
      <w:i/>
      <w:iCs/>
    </w:rPr>
  </w:style>
  <w:style w:type="character" w:customStyle="1" w:styleId="40">
    <w:name w:val="Заголовок 4 Знак"/>
    <w:basedOn w:val="a0"/>
    <w:link w:val="4"/>
    <w:uiPriority w:val="9"/>
    <w:rsid w:val="00242EEB"/>
    <w:rPr>
      <w:rFonts w:ascii="Times New Roman" w:eastAsia="Times New Roman" w:hAnsi="Times New Roman" w:cs="Times New Roman"/>
      <w:b/>
      <w:bCs/>
      <w:sz w:val="24"/>
      <w:szCs w:val="24"/>
      <w:lang w:eastAsia="ru-RU"/>
    </w:rPr>
  </w:style>
  <w:style w:type="paragraph" w:styleId="a8">
    <w:name w:val="header"/>
    <w:basedOn w:val="a"/>
    <w:link w:val="a9"/>
    <w:uiPriority w:val="99"/>
    <w:unhideWhenUsed/>
    <w:rsid w:val="00242EEB"/>
    <w:pPr>
      <w:tabs>
        <w:tab w:val="center" w:pos="4677"/>
        <w:tab w:val="right" w:pos="9355"/>
      </w:tabs>
    </w:pPr>
  </w:style>
  <w:style w:type="character" w:customStyle="1" w:styleId="a9">
    <w:name w:val="Верхний колонтитул Знак"/>
    <w:basedOn w:val="a0"/>
    <w:link w:val="a8"/>
    <w:uiPriority w:val="99"/>
    <w:rsid w:val="00242EEB"/>
    <w:rPr>
      <w:rFonts w:ascii="Times New Roman" w:eastAsia="Times New Roman" w:hAnsi="Times New Roman" w:cs="Times New Roman"/>
      <w:sz w:val="24"/>
      <w:szCs w:val="24"/>
      <w:lang w:val="uk-UA"/>
    </w:rPr>
  </w:style>
  <w:style w:type="paragraph" w:styleId="aa">
    <w:name w:val="footer"/>
    <w:basedOn w:val="a"/>
    <w:link w:val="ab"/>
    <w:uiPriority w:val="99"/>
    <w:unhideWhenUsed/>
    <w:rsid w:val="00242EEB"/>
    <w:pPr>
      <w:tabs>
        <w:tab w:val="center" w:pos="4677"/>
        <w:tab w:val="right" w:pos="9355"/>
      </w:tabs>
    </w:pPr>
  </w:style>
  <w:style w:type="character" w:customStyle="1" w:styleId="ab">
    <w:name w:val="Нижний колонтитул Знак"/>
    <w:basedOn w:val="a0"/>
    <w:link w:val="aa"/>
    <w:uiPriority w:val="99"/>
    <w:rsid w:val="00242EEB"/>
    <w:rPr>
      <w:rFonts w:ascii="Times New Roman" w:eastAsia="Times New Roman" w:hAnsi="Times New Roman" w:cs="Times New Roman"/>
      <w:sz w:val="24"/>
      <w:szCs w:val="24"/>
      <w:lang w:val="uk-UA"/>
    </w:rPr>
  </w:style>
  <w:style w:type="paragraph" w:styleId="HTML">
    <w:name w:val="HTML Preformatted"/>
    <w:basedOn w:val="a"/>
    <w:link w:val="HTML0"/>
    <w:uiPriority w:val="99"/>
    <w:semiHidden/>
    <w:unhideWhenUsed/>
    <w:rsid w:val="007415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741515"/>
    <w:rPr>
      <w:rFonts w:ascii="Courier New" w:eastAsia="Times New Roman" w:hAnsi="Courier New" w:cs="Courier New"/>
      <w:sz w:val="20"/>
      <w:szCs w:val="20"/>
      <w:lang w:eastAsia="ru-RU"/>
    </w:rPr>
  </w:style>
  <w:style w:type="paragraph" w:styleId="ac">
    <w:name w:val="Intense Quote"/>
    <w:basedOn w:val="a"/>
    <w:next w:val="a"/>
    <w:link w:val="ad"/>
    <w:uiPriority w:val="30"/>
    <w:qFormat/>
    <w:rsid w:val="00776394"/>
    <w:pPr>
      <w:pBdr>
        <w:bottom w:val="single" w:sz="4" w:space="4" w:color="5B9BD5"/>
      </w:pBdr>
      <w:spacing w:before="200" w:after="280"/>
      <w:ind w:left="936" w:right="936"/>
    </w:pPr>
    <w:rPr>
      <w:b/>
      <w:bCs/>
      <w:i/>
      <w:iCs/>
      <w:color w:val="5B9BD5"/>
    </w:rPr>
  </w:style>
  <w:style w:type="character" w:customStyle="1" w:styleId="ad">
    <w:name w:val="Выделенная цитата Знак"/>
    <w:basedOn w:val="a0"/>
    <w:link w:val="ac"/>
    <w:uiPriority w:val="30"/>
    <w:rsid w:val="00776394"/>
    <w:rPr>
      <w:rFonts w:ascii="Times New Roman" w:eastAsia="Times New Roman" w:hAnsi="Times New Roman" w:cs="Times New Roman"/>
      <w:b/>
      <w:bCs/>
      <w:i/>
      <w:iCs/>
      <w:color w:val="5B9BD5"/>
      <w:sz w:val="24"/>
      <w:szCs w:val="24"/>
      <w:lang w:val="uk-UA"/>
    </w:rPr>
  </w:style>
  <w:style w:type="paragraph" w:styleId="ae">
    <w:name w:val="Balloon Text"/>
    <w:basedOn w:val="a"/>
    <w:link w:val="af"/>
    <w:uiPriority w:val="99"/>
    <w:semiHidden/>
    <w:unhideWhenUsed/>
    <w:rsid w:val="00CE285C"/>
    <w:rPr>
      <w:rFonts w:ascii="Tahoma" w:hAnsi="Tahoma" w:cs="Tahoma"/>
      <w:sz w:val="16"/>
      <w:szCs w:val="16"/>
    </w:rPr>
  </w:style>
  <w:style w:type="character" w:customStyle="1" w:styleId="af">
    <w:name w:val="Текст выноски Знак"/>
    <w:basedOn w:val="a0"/>
    <w:link w:val="ae"/>
    <w:uiPriority w:val="99"/>
    <w:semiHidden/>
    <w:rsid w:val="00CE285C"/>
    <w:rPr>
      <w:rFonts w:ascii="Tahoma" w:eastAsia="Times New Roman" w:hAnsi="Tahoma" w:cs="Tahoma"/>
      <w:sz w:val="16"/>
      <w:szCs w:val="16"/>
      <w:lang w:val="uk-UA"/>
    </w:rPr>
  </w:style>
  <w:style w:type="paragraph" w:customStyle="1" w:styleId="Standard">
    <w:name w:val="Standard"/>
    <w:rsid w:val="00FB55FB"/>
    <w:pPr>
      <w:suppressAutoHyphens/>
      <w:spacing w:after="200" w:line="276" w:lineRule="auto"/>
      <w:textAlignment w:val="baseline"/>
    </w:pPr>
    <w:rPr>
      <w:rFonts w:cs="Calibri"/>
      <w:kern w:val="1"/>
      <w:sz w:val="22"/>
      <w:szCs w:val="22"/>
      <w:lang w:eastAsia="ar-SA"/>
    </w:rPr>
  </w:style>
  <w:style w:type="character" w:customStyle="1" w:styleId="hps">
    <w:name w:val="hps"/>
    <w:basedOn w:val="a0"/>
    <w:rsid w:val="002F7454"/>
  </w:style>
  <w:style w:type="character" w:customStyle="1" w:styleId="10">
    <w:name w:val="Заголовок 1 Знак"/>
    <w:basedOn w:val="a0"/>
    <w:link w:val="1"/>
    <w:rsid w:val="00D62F72"/>
    <w:rPr>
      <w:rFonts w:asciiTheme="majorHAnsi" w:eastAsiaTheme="majorEastAsia" w:hAnsiTheme="majorHAnsi" w:cstheme="majorBidi"/>
      <w:b/>
      <w:bCs/>
      <w:color w:val="365F91" w:themeColor="accent1" w:themeShade="BF"/>
      <w:sz w:val="28"/>
      <w:szCs w:val="28"/>
      <w:lang w:val="uk-UA" w:eastAsia="en-US"/>
    </w:rPr>
  </w:style>
  <w:style w:type="character" w:customStyle="1" w:styleId="20">
    <w:name w:val="Заголовок 2 Знак"/>
    <w:basedOn w:val="a0"/>
    <w:link w:val="2"/>
    <w:rsid w:val="00D62F72"/>
    <w:rPr>
      <w:rFonts w:asciiTheme="majorHAnsi" w:eastAsiaTheme="majorEastAsia" w:hAnsiTheme="majorHAnsi" w:cstheme="majorBidi"/>
      <w:b/>
      <w:bCs/>
      <w:color w:val="4F81BD" w:themeColor="accent1"/>
      <w:sz w:val="26"/>
      <w:szCs w:val="26"/>
      <w:lang w:val="uk-UA" w:eastAsia="en-US"/>
    </w:rPr>
  </w:style>
  <w:style w:type="character" w:customStyle="1" w:styleId="WW8Num3z0">
    <w:name w:val="WW8Num3z0"/>
    <w:rsid w:val="00D62F72"/>
    <w:rPr>
      <w:rFonts w:ascii="Wingdings" w:hAnsi="Wingdings"/>
      <w:sz w:val="20"/>
    </w:rPr>
  </w:style>
  <w:style w:type="character" w:customStyle="1" w:styleId="WW8Num4z0">
    <w:name w:val="WW8Num4z0"/>
    <w:rsid w:val="00D62F72"/>
    <w:rPr>
      <w:rFonts w:ascii="Times New Roman" w:hAnsi="Times New Roman" w:cs="Times New Roman"/>
    </w:rPr>
  </w:style>
  <w:style w:type="character" w:customStyle="1" w:styleId="WW8Num5z0">
    <w:name w:val="WW8Num5z0"/>
    <w:rsid w:val="00D62F72"/>
    <w:rPr>
      <w:rFonts w:ascii="StarSymbol" w:hAnsi="StarSymbol" w:cs="StarSymbol"/>
      <w:sz w:val="18"/>
      <w:szCs w:val="18"/>
    </w:rPr>
  </w:style>
  <w:style w:type="character" w:customStyle="1" w:styleId="WW8Num10z0">
    <w:name w:val="WW8Num10z0"/>
    <w:rsid w:val="00D62F72"/>
    <w:rPr>
      <w:rFonts w:ascii="Times New Roman" w:hAnsi="Times New Roman" w:cs="Times New Roman"/>
    </w:rPr>
  </w:style>
  <w:style w:type="character" w:customStyle="1" w:styleId="WW8Num11z0">
    <w:name w:val="WW8Num11z0"/>
    <w:rsid w:val="00D62F72"/>
    <w:rPr>
      <w:rFonts w:ascii="TimesNewRoman" w:eastAsia="Calibri" w:hAnsi="TimesNewRoman" w:cs="TimesNewRoman"/>
    </w:rPr>
  </w:style>
  <w:style w:type="character" w:customStyle="1" w:styleId="WW8Num11z1">
    <w:name w:val="WW8Num11z1"/>
    <w:rsid w:val="00D62F72"/>
    <w:rPr>
      <w:rFonts w:ascii="Courier New" w:hAnsi="Courier New" w:cs="Courier New"/>
    </w:rPr>
  </w:style>
  <w:style w:type="character" w:customStyle="1" w:styleId="WW8Num11z2">
    <w:name w:val="WW8Num11z2"/>
    <w:rsid w:val="00D62F72"/>
    <w:rPr>
      <w:rFonts w:ascii="Wingdings" w:hAnsi="Wingdings"/>
    </w:rPr>
  </w:style>
  <w:style w:type="character" w:customStyle="1" w:styleId="WW8Num11z3">
    <w:name w:val="WW8Num11z3"/>
    <w:rsid w:val="00D62F72"/>
    <w:rPr>
      <w:rFonts w:ascii="Symbol" w:hAnsi="Symbol"/>
    </w:rPr>
  </w:style>
  <w:style w:type="character" w:customStyle="1" w:styleId="WW8Num12z0">
    <w:name w:val="WW8Num12z0"/>
    <w:rsid w:val="00D62F72"/>
    <w:rPr>
      <w:rFonts w:ascii="TimesNewRoman" w:eastAsia="Calibri" w:hAnsi="TimesNewRoman" w:cs="TimesNewRoman"/>
    </w:rPr>
  </w:style>
  <w:style w:type="character" w:customStyle="1" w:styleId="WW8Num12z1">
    <w:name w:val="WW8Num12z1"/>
    <w:rsid w:val="00D62F72"/>
    <w:rPr>
      <w:rFonts w:ascii="Courier New" w:hAnsi="Courier New" w:cs="Courier New"/>
    </w:rPr>
  </w:style>
  <w:style w:type="character" w:customStyle="1" w:styleId="WW8Num12z2">
    <w:name w:val="WW8Num12z2"/>
    <w:rsid w:val="00D62F72"/>
    <w:rPr>
      <w:rFonts w:ascii="Wingdings" w:hAnsi="Wingdings"/>
    </w:rPr>
  </w:style>
  <w:style w:type="character" w:customStyle="1" w:styleId="WW8Num12z3">
    <w:name w:val="WW8Num12z3"/>
    <w:rsid w:val="00D62F72"/>
    <w:rPr>
      <w:rFonts w:ascii="Symbol" w:hAnsi="Symbol"/>
    </w:rPr>
  </w:style>
  <w:style w:type="character" w:customStyle="1" w:styleId="WW8Num13z0">
    <w:name w:val="WW8Num13z0"/>
    <w:rsid w:val="00D62F72"/>
    <w:rPr>
      <w:rFonts w:ascii="Times New Roman" w:hAnsi="Times New Roman"/>
      <w:b/>
      <w:color w:val="1A171B"/>
      <w:sz w:val="28"/>
    </w:rPr>
  </w:style>
  <w:style w:type="character" w:customStyle="1" w:styleId="WW8Num13z1">
    <w:name w:val="WW8Num13z1"/>
    <w:rsid w:val="00D62F72"/>
    <w:rPr>
      <w:rFonts w:ascii="Courier New" w:hAnsi="Courier New" w:cs="Courier New"/>
    </w:rPr>
  </w:style>
  <w:style w:type="character" w:customStyle="1" w:styleId="WW8Num13z2">
    <w:name w:val="WW8Num13z2"/>
    <w:rsid w:val="00D62F72"/>
    <w:rPr>
      <w:rFonts w:ascii="Wingdings" w:hAnsi="Wingdings"/>
    </w:rPr>
  </w:style>
  <w:style w:type="character" w:customStyle="1" w:styleId="WW8Num13z3">
    <w:name w:val="WW8Num13z3"/>
    <w:rsid w:val="00D62F72"/>
    <w:rPr>
      <w:rFonts w:ascii="Symbol" w:hAnsi="Symbol"/>
    </w:rPr>
  </w:style>
  <w:style w:type="character" w:customStyle="1" w:styleId="Absatz-Standardschriftart">
    <w:name w:val="Absatz-Standardschriftart"/>
    <w:rsid w:val="00D62F72"/>
  </w:style>
  <w:style w:type="character" w:customStyle="1" w:styleId="WW8Num14z0">
    <w:name w:val="WW8Num14z0"/>
    <w:rsid w:val="00D62F72"/>
    <w:rPr>
      <w:rFonts w:ascii="Times New Roman" w:hAnsi="Times New Roman" w:cs="Times New Roman"/>
    </w:rPr>
  </w:style>
  <w:style w:type="character" w:customStyle="1" w:styleId="WW8Num15z0">
    <w:name w:val="WW8Num15z0"/>
    <w:rsid w:val="00D62F72"/>
    <w:rPr>
      <w:rFonts w:ascii="StarSymbol" w:eastAsia="StarSymbol" w:hAnsi="StarSymbol" w:cs="StarSymbol"/>
      <w:sz w:val="18"/>
      <w:szCs w:val="18"/>
    </w:rPr>
  </w:style>
  <w:style w:type="character" w:customStyle="1" w:styleId="WW8Num17z0">
    <w:name w:val="WW8Num17z0"/>
    <w:rsid w:val="00D62F72"/>
    <w:rPr>
      <w:rFonts w:ascii="Times New Roman" w:hAnsi="Times New Roman" w:cs="Times New Roman"/>
    </w:rPr>
  </w:style>
  <w:style w:type="character" w:customStyle="1" w:styleId="WW8Num17z1">
    <w:name w:val="WW8Num17z1"/>
    <w:rsid w:val="00D62F72"/>
    <w:rPr>
      <w:rFonts w:ascii="Courier New" w:hAnsi="Courier New" w:cs="Courier New"/>
    </w:rPr>
  </w:style>
  <w:style w:type="character" w:customStyle="1" w:styleId="WW8Num17z2">
    <w:name w:val="WW8Num17z2"/>
    <w:rsid w:val="00D62F72"/>
    <w:rPr>
      <w:rFonts w:ascii="Wingdings" w:hAnsi="Wingdings"/>
    </w:rPr>
  </w:style>
  <w:style w:type="character" w:customStyle="1" w:styleId="WW8Num17z3">
    <w:name w:val="WW8Num17z3"/>
    <w:rsid w:val="00D62F72"/>
    <w:rPr>
      <w:rFonts w:ascii="Symbol" w:hAnsi="Symbol"/>
    </w:rPr>
  </w:style>
  <w:style w:type="character" w:customStyle="1" w:styleId="WW8Num18z0">
    <w:name w:val="WW8Num18z0"/>
    <w:rsid w:val="00D62F72"/>
    <w:rPr>
      <w:rFonts w:ascii="Times New Roman" w:hAnsi="Times New Roman" w:cs="Times New Roman"/>
    </w:rPr>
  </w:style>
  <w:style w:type="character" w:customStyle="1" w:styleId="WW8Num18z1">
    <w:name w:val="WW8Num18z1"/>
    <w:rsid w:val="00D62F72"/>
    <w:rPr>
      <w:rFonts w:ascii="Courier New" w:hAnsi="Courier New" w:cs="Courier New"/>
    </w:rPr>
  </w:style>
  <w:style w:type="character" w:customStyle="1" w:styleId="WW8Num18z2">
    <w:name w:val="WW8Num18z2"/>
    <w:rsid w:val="00D62F72"/>
    <w:rPr>
      <w:rFonts w:ascii="Wingdings" w:hAnsi="Wingdings"/>
    </w:rPr>
  </w:style>
  <w:style w:type="character" w:customStyle="1" w:styleId="WW8Num18z3">
    <w:name w:val="WW8Num18z3"/>
    <w:rsid w:val="00D62F72"/>
    <w:rPr>
      <w:rFonts w:ascii="Symbol" w:hAnsi="Symbol"/>
    </w:rPr>
  </w:style>
  <w:style w:type="character" w:customStyle="1" w:styleId="WW8Num19z0">
    <w:name w:val="WW8Num19z0"/>
    <w:rsid w:val="00D62F72"/>
    <w:rPr>
      <w:rFonts w:ascii="Times New Roman" w:hAnsi="Times New Roman" w:cs="Times New Roman"/>
    </w:rPr>
  </w:style>
  <w:style w:type="character" w:customStyle="1" w:styleId="WW8Num19z1">
    <w:name w:val="WW8Num19z1"/>
    <w:rsid w:val="00D62F72"/>
    <w:rPr>
      <w:rFonts w:ascii="Courier New" w:hAnsi="Courier New" w:cs="Courier New"/>
    </w:rPr>
  </w:style>
  <w:style w:type="character" w:customStyle="1" w:styleId="WW8Num19z2">
    <w:name w:val="WW8Num19z2"/>
    <w:rsid w:val="00D62F72"/>
    <w:rPr>
      <w:rFonts w:ascii="Wingdings" w:hAnsi="Wingdings"/>
    </w:rPr>
  </w:style>
  <w:style w:type="character" w:customStyle="1" w:styleId="WW8Num19z3">
    <w:name w:val="WW8Num19z3"/>
    <w:rsid w:val="00D62F72"/>
    <w:rPr>
      <w:rFonts w:ascii="Symbol" w:hAnsi="Symbol"/>
    </w:rPr>
  </w:style>
  <w:style w:type="character" w:customStyle="1" w:styleId="WW-Absatz-Standardschriftart">
    <w:name w:val="WW-Absatz-Standardschriftart"/>
    <w:rsid w:val="00D62F72"/>
  </w:style>
  <w:style w:type="character" w:customStyle="1" w:styleId="WW8Num6z0">
    <w:name w:val="WW8Num6z0"/>
    <w:rsid w:val="00D62F72"/>
    <w:rPr>
      <w:rFonts w:ascii="Times New Roman" w:hAnsi="Times New Roman"/>
      <w:color w:val="1A171B"/>
      <w:sz w:val="28"/>
    </w:rPr>
  </w:style>
  <w:style w:type="character" w:customStyle="1" w:styleId="WW8Num10z1">
    <w:name w:val="WW8Num10z1"/>
    <w:rsid w:val="00D62F72"/>
    <w:rPr>
      <w:rFonts w:ascii="Courier New" w:hAnsi="Courier New" w:cs="Courier New"/>
    </w:rPr>
  </w:style>
  <w:style w:type="character" w:customStyle="1" w:styleId="WW8Num10z2">
    <w:name w:val="WW8Num10z2"/>
    <w:rsid w:val="00D62F72"/>
    <w:rPr>
      <w:rFonts w:ascii="Wingdings" w:hAnsi="Wingdings"/>
    </w:rPr>
  </w:style>
  <w:style w:type="character" w:customStyle="1" w:styleId="WW8Num10z3">
    <w:name w:val="WW8Num10z3"/>
    <w:rsid w:val="00D62F72"/>
    <w:rPr>
      <w:rFonts w:ascii="Symbol" w:hAnsi="Symbol"/>
    </w:rPr>
  </w:style>
  <w:style w:type="character" w:customStyle="1" w:styleId="WW8Num20z0">
    <w:name w:val="WW8Num20z0"/>
    <w:rsid w:val="00D62F72"/>
    <w:rPr>
      <w:rFonts w:cs="Times New Roman"/>
    </w:rPr>
  </w:style>
  <w:style w:type="character" w:customStyle="1" w:styleId="WW8Num25z0">
    <w:name w:val="WW8Num25z0"/>
    <w:rsid w:val="00D62F72"/>
    <w:rPr>
      <w:rFonts w:ascii="Times New Roman" w:hAnsi="Times New Roman" w:cs="Times New Roman"/>
      <w:b w:val="0"/>
    </w:rPr>
  </w:style>
  <w:style w:type="character" w:customStyle="1" w:styleId="WW8Num25z1">
    <w:name w:val="WW8Num25z1"/>
    <w:rsid w:val="00D62F72"/>
    <w:rPr>
      <w:rFonts w:cs="Times New Roman"/>
    </w:rPr>
  </w:style>
  <w:style w:type="character" w:customStyle="1" w:styleId="WW8Num26z0">
    <w:name w:val="WW8Num26z0"/>
    <w:rsid w:val="00D62F72"/>
    <w:rPr>
      <w:rFonts w:ascii="Times New Roman" w:eastAsia="Calibri" w:hAnsi="Times New Roman" w:cs="Times New Roman"/>
    </w:rPr>
  </w:style>
  <w:style w:type="character" w:customStyle="1" w:styleId="WW8Num26z1">
    <w:name w:val="WW8Num26z1"/>
    <w:rsid w:val="00D62F72"/>
    <w:rPr>
      <w:rFonts w:ascii="Courier New" w:hAnsi="Courier New" w:cs="Courier New"/>
    </w:rPr>
  </w:style>
  <w:style w:type="character" w:customStyle="1" w:styleId="WW8Num26z2">
    <w:name w:val="WW8Num26z2"/>
    <w:rsid w:val="00D62F72"/>
    <w:rPr>
      <w:rFonts w:ascii="Wingdings" w:hAnsi="Wingdings"/>
    </w:rPr>
  </w:style>
  <w:style w:type="character" w:customStyle="1" w:styleId="WW8Num26z3">
    <w:name w:val="WW8Num26z3"/>
    <w:rsid w:val="00D62F72"/>
    <w:rPr>
      <w:rFonts w:ascii="Symbol" w:hAnsi="Symbol"/>
    </w:rPr>
  </w:style>
  <w:style w:type="character" w:customStyle="1" w:styleId="WW8Num27z0">
    <w:name w:val="WW8Num27z0"/>
    <w:rsid w:val="00D62F72"/>
    <w:rPr>
      <w:rFonts w:ascii="Times New Roman" w:eastAsia="Calibri" w:hAnsi="Times New Roman" w:cs="Times New Roman"/>
    </w:rPr>
  </w:style>
  <w:style w:type="character" w:customStyle="1" w:styleId="WW8Num27z1">
    <w:name w:val="WW8Num27z1"/>
    <w:rsid w:val="00D62F72"/>
    <w:rPr>
      <w:rFonts w:ascii="Courier New" w:hAnsi="Courier New" w:cs="Courier New"/>
    </w:rPr>
  </w:style>
  <w:style w:type="character" w:customStyle="1" w:styleId="WW8Num27z2">
    <w:name w:val="WW8Num27z2"/>
    <w:rsid w:val="00D62F72"/>
    <w:rPr>
      <w:rFonts w:ascii="Wingdings" w:hAnsi="Wingdings"/>
    </w:rPr>
  </w:style>
  <w:style w:type="character" w:customStyle="1" w:styleId="WW8Num27z3">
    <w:name w:val="WW8Num27z3"/>
    <w:rsid w:val="00D62F72"/>
    <w:rPr>
      <w:rFonts w:ascii="Symbol" w:hAnsi="Symbol"/>
    </w:rPr>
  </w:style>
  <w:style w:type="character" w:customStyle="1" w:styleId="WW8NumSt10z0">
    <w:name w:val="WW8NumSt10z0"/>
    <w:rsid w:val="00D62F72"/>
    <w:rPr>
      <w:rFonts w:ascii="Times New Roman" w:hAnsi="Times New Roman" w:cs="Times New Roman"/>
    </w:rPr>
  </w:style>
  <w:style w:type="character" w:customStyle="1" w:styleId="WW8NumSt16z1">
    <w:name w:val="WW8NumSt16z1"/>
    <w:rsid w:val="00D62F72"/>
    <w:rPr>
      <w:rFonts w:ascii="Times New Roman" w:hAnsi="Times New Roman" w:cs="Times New Roman"/>
    </w:rPr>
  </w:style>
  <w:style w:type="character" w:customStyle="1" w:styleId="11">
    <w:name w:val="Основной шрифт абзаца1"/>
    <w:rsid w:val="00D62F72"/>
  </w:style>
  <w:style w:type="character" w:customStyle="1" w:styleId="NumberingSymbols">
    <w:name w:val="Numbering Symbols"/>
    <w:rsid w:val="00D62F72"/>
  </w:style>
  <w:style w:type="character" w:customStyle="1" w:styleId="BulletSymbols">
    <w:name w:val="Bullet Symbols"/>
    <w:rsid w:val="00D62F72"/>
    <w:rPr>
      <w:rFonts w:ascii="StarSymbol" w:eastAsia="StarSymbol" w:hAnsi="StarSymbol" w:cs="StarSymbol"/>
      <w:sz w:val="18"/>
      <w:szCs w:val="18"/>
    </w:rPr>
  </w:style>
  <w:style w:type="character" w:customStyle="1" w:styleId="WW8Num2z0">
    <w:name w:val="WW8Num2z0"/>
    <w:rsid w:val="00D62F72"/>
    <w:rPr>
      <w:rFonts w:ascii="Times New Roman" w:eastAsia="Calibri" w:hAnsi="Times New Roman" w:cs="Times New Roman"/>
    </w:rPr>
  </w:style>
  <w:style w:type="character" w:customStyle="1" w:styleId="WW8Num2z1">
    <w:name w:val="WW8Num2z1"/>
    <w:rsid w:val="00D62F72"/>
    <w:rPr>
      <w:rFonts w:ascii="Courier New" w:hAnsi="Courier New" w:cs="Courier New"/>
    </w:rPr>
  </w:style>
  <w:style w:type="character" w:customStyle="1" w:styleId="WW8Num2z2">
    <w:name w:val="WW8Num2z2"/>
    <w:rsid w:val="00D62F72"/>
    <w:rPr>
      <w:rFonts w:ascii="Wingdings" w:hAnsi="Wingdings"/>
    </w:rPr>
  </w:style>
  <w:style w:type="character" w:customStyle="1" w:styleId="WW8Num2z3">
    <w:name w:val="WW8Num2z3"/>
    <w:rsid w:val="00D62F72"/>
    <w:rPr>
      <w:rFonts w:ascii="Symbol" w:hAnsi="Symbol"/>
    </w:rPr>
  </w:style>
  <w:style w:type="character" w:customStyle="1" w:styleId="WW8Num9z0">
    <w:name w:val="WW8Num9z0"/>
    <w:rsid w:val="00D62F72"/>
    <w:rPr>
      <w:rFonts w:ascii="Times New Roman" w:eastAsia="Calibri" w:hAnsi="Times New Roman" w:cs="Times New Roman"/>
    </w:rPr>
  </w:style>
  <w:style w:type="character" w:customStyle="1" w:styleId="WW8Num9z1">
    <w:name w:val="WW8Num9z1"/>
    <w:rsid w:val="00D62F72"/>
    <w:rPr>
      <w:rFonts w:ascii="Courier New" w:hAnsi="Courier New" w:cs="Courier New"/>
    </w:rPr>
  </w:style>
  <w:style w:type="character" w:customStyle="1" w:styleId="WW8Num9z2">
    <w:name w:val="WW8Num9z2"/>
    <w:rsid w:val="00D62F72"/>
    <w:rPr>
      <w:rFonts w:ascii="Wingdings" w:hAnsi="Wingdings"/>
    </w:rPr>
  </w:style>
  <w:style w:type="character" w:customStyle="1" w:styleId="WW8Num9z3">
    <w:name w:val="WW8Num9z3"/>
    <w:rsid w:val="00D62F72"/>
    <w:rPr>
      <w:rFonts w:ascii="Symbol" w:hAnsi="Symbol"/>
    </w:rPr>
  </w:style>
  <w:style w:type="character" w:customStyle="1" w:styleId="dbox-italic">
    <w:name w:val="dbox-italic"/>
    <w:rsid w:val="00D62F72"/>
  </w:style>
  <w:style w:type="character" w:styleId="af0">
    <w:name w:val="Hyperlink"/>
    <w:semiHidden/>
    <w:rsid w:val="00D62F72"/>
    <w:rPr>
      <w:color w:val="000080"/>
      <w:u w:val="single"/>
    </w:rPr>
  </w:style>
  <w:style w:type="paragraph" w:styleId="af1">
    <w:name w:val="Body Text"/>
    <w:basedOn w:val="a"/>
    <w:link w:val="af2"/>
    <w:semiHidden/>
    <w:rsid w:val="00D62F72"/>
    <w:pPr>
      <w:widowControl w:val="0"/>
      <w:suppressAutoHyphens/>
      <w:spacing w:after="120"/>
      <w:textAlignment w:val="baseline"/>
    </w:pPr>
    <w:rPr>
      <w:rFonts w:eastAsia="Lucida Sans Unicode"/>
      <w:kern w:val="1"/>
      <w:lang w:val="ru-RU" w:eastAsia="ar-SA"/>
    </w:rPr>
  </w:style>
  <w:style w:type="character" w:customStyle="1" w:styleId="af2">
    <w:name w:val="Основной текст Знак"/>
    <w:basedOn w:val="a0"/>
    <w:link w:val="af1"/>
    <w:semiHidden/>
    <w:rsid w:val="00D62F72"/>
    <w:rPr>
      <w:rFonts w:ascii="Times New Roman" w:eastAsia="Lucida Sans Unicode" w:hAnsi="Times New Roman"/>
      <w:kern w:val="1"/>
      <w:sz w:val="24"/>
      <w:szCs w:val="24"/>
      <w:lang w:eastAsia="ar-SA"/>
    </w:rPr>
  </w:style>
  <w:style w:type="paragraph" w:styleId="af3">
    <w:name w:val="List"/>
    <w:basedOn w:val="Textbody"/>
    <w:semiHidden/>
    <w:rsid w:val="00D62F72"/>
    <w:rPr>
      <w:rFonts w:cs="Tahoma"/>
    </w:rPr>
  </w:style>
  <w:style w:type="paragraph" w:customStyle="1" w:styleId="12">
    <w:name w:val="Название1"/>
    <w:basedOn w:val="a"/>
    <w:rsid w:val="00D62F72"/>
    <w:pPr>
      <w:widowControl w:val="0"/>
      <w:suppressLineNumbers/>
      <w:suppressAutoHyphens/>
      <w:spacing w:before="120" w:after="120"/>
      <w:textAlignment w:val="baseline"/>
    </w:pPr>
    <w:rPr>
      <w:rFonts w:eastAsia="Lucida Sans Unicode" w:cs="Tahoma"/>
      <w:i/>
      <w:iCs/>
      <w:kern w:val="1"/>
      <w:sz w:val="20"/>
      <w:szCs w:val="20"/>
      <w:lang w:val="ru-RU" w:eastAsia="ar-SA"/>
    </w:rPr>
  </w:style>
  <w:style w:type="paragraph" w:customStyle="1" w:styleId="13">
    <w:name w:val="Указатель1"/>
    <w:basedOn w:val="a"/>
    <w:rsid w:val="00D62F72"/>
    <w:pPr>
      <w:widowControl w:val="0"/>
      <w:suppressLineNumbers/>
      <w:suppressAutoHyphens/>
      <w:textAlignment w:val="baseline"/>
    </w:pPr>
    <w:rPr>
      <w:rFonts w:eastAsia="Lucida Sans Unicode" w:cs="Tahoma"/>
      <w:kern w:val="1"/>
      <w:lang w:val="ru-RU" w:eastAsia="ar-SA"/>
    </w:rPr>
  </w:style>
  <w:style w:type="paragraph" w:customStyle="1" w:styleId="af4">
    <w:name w:val="Заголовок"/>
    <w:basedOn w:val="a"/>
    <w:next w:val="af1"/>
    <w:rsid w:val="00D62F72"/>
    <w:pPr>
      <w:keepNext/>
      <w:widowControl w:val="0"/>
      <w:suppressAutoHyphens/>
      <w:spacing w:before="240" w:after="120"/>
      <w:textAlignment w:val="baseline"/>
    </w:pPr>
    <w:rPr>
      <w:rFonts w:ascii="Arial" w:eastAsia="Lucida Sans Unicode" w:hAnsi="Arial" w:cs="Tahoma"/>
      <w:kern w:val="1"/>
      <w:sz w:val="28"/>
      <w:szCs w:val="28"/>
      <w:lang w:val="ru-RU" w:eastAsia="ar-SA"/>
    </w:rPr>
  </w:style>
  <w:style w:type="paragraph" w:customStyle="1" w:styleId="Textbody">
    <w:name w:val="Text body"/>
    <w:basedOn w:val="Standard"/>
    <w:rsid w:val="00D62F72"/>
    <w:pPr>
      <w:spacing w:after="120"/>
    </w:pPr>
  </w:style>
  <w:style w:type="paragraph" w:customStyle="1" w:styleId="TableContents">
    <w:name w:val="Table Contents"/>
    <w:basedOn w:val="Standard"/>
    <w:rsid w:val="00D62F72"/>
    <w:pPr>
      <w:suppressLineNumbers/>
    </w:pPr>
  </w:style>
  <w:style w:type="paragraph" w:customStyle="1" w:styleId="TableHeading">
    <w:name w:val="Table Heading"/>
    <w:basedOn w:val="TableContents"/>
    <w:rsid w:val="00D62F72"/>
    <w:pPr>
      <w:jc w:val="center"/>
    </w:pPr>
    <w:rPr>
      <w:b/>
      <w:bCs/>
      <w:i/>
      <w:iCs/>
    </w:rPr>
  </w:style>
  <w:style w:type="paragraph" w:customStyle="1" w:styleId="14">
    <w:name w:val="Название объекта1"/>
    <w:basedOn w:val="Standard"/>
    <w:rsid w:val="00D62F72"/>
    <w:pPr>
      <w:suppressLineNumbers/>
      <w:spacing w:before="120" w:after="120"/>
    </w:pPr>
    <w:rPr>
      <w:rFonts w:cs="Tahoma"/>
      <w:i/>
      <w:iCs/>
      <w:sz w:val="20"/>
      <w:szCs w:val="20"/>
    </w:rPr>
  </w:style>
  <w:style w:type="paragraph" w:customStyle="1" w:styleId="Index">
    <w:name w:val="Index"/>
    <w:basedOn w:val="Standard"/>
    <w:rsid w:val="00D62F72"/>
    <w:pPr>
      <w:suppressLineNumbers/>
    </w:pPr>
    <w:rPr>
      <w:rFonts w:cs="Tahoma"/>
    </w:rPr>
  </w:style>
  <w:style w:type="paragraph" w:customStyle="1" w:styleId="Style3">
    <w:name w:val="Style3"/>
    <w:basedOn w:val="a"/>
    <w:rsid w:val="00D62F72"/>
    <w:pPr>
      <w:widowControl w:val="0"/>
      <w:autoSpaceDE w:val="0"/>
      <w:spacing w:line="254" w:lineRule="exact"/>
      <w:jc w:val="both"/>
    </w:pPr>
    <w:rPr>
      <w:kern w:val="1"/>
      <w:lang w:val="ru-RU" w:eastAsia="ar-SA"/>
    </w:rPr>
  </w:style>
  <w:style w:type="paragraph" w:customStyle="1" w:styleId="15">
    <w:name w:val="Абзац списка1"/>
    <w:basedOn w:val="a"/>
    <w:rsid w:val="00D62F72"/>
    <w:pPr>
      <w:spacing w:after="200" w:line="276" w:lineRule="auto"/>
      <w:ind w:left="720"/>
    </w:pPr>
    <w:rPr>
      <w:rFonts w:ascii="Calibri" w:hAnsi="Calibri"/>
      <w:kern w:val="1"/>
      <w:sz w:val="22"/>
      <w:szCs w:val="22"/>
      <w:lang w:eastAsia="ar-SA"/>
    </w:rPr>
  </w:style>
  <w:style w:type="paragraph" w:customStyle="1" w:styleId="16">
    <w:name w:val="Абзац списка1"/>
    <w:basedOn w:val="a"/>
    <w:rsid w:val="00D62F72"/>
    <w:pPr>
      <w:spacing w:after="200" w:line="276" w:lineRule="auto"/>
      <w:ind w:left="720"/>
    </w:pPr>
    <w:rPr>
      <w:rFonts w:ascii="Calibri" w:hAnsi="Calibri"/>
      <w:kern w:val="1"/>
      <w:sz w:val="22"/>
      <w:szCs w:val="22"/>
      <w:lang w:eastAsia="ar-SA"/>
    </w:rPr>
  </w:style>
  <w:style w:type="paragraph" w:customStyle="1" w:styleId="Default">
    <w:name w:val="Default"/>
    <w:rsid w:val="00D62F72"/>
    <w:pPr>
      <w:suppressAutoHyphens/>
      <w:autoSpaceDE w:val="0"/>
    </w:pPr>
    <w:rPr>
      <w:rFonts w:ascii="Times New Roman" w:hAnsi="Times New Roman"/>
      <w:color w:val="000000"/>
      <w:sz w:val="24"/>
      <w:szCs w:val="24"/>
      <w:lang w:eastAsia="ar-SA"/>
    </w:rPr>
  </w:style>
  <w:style w:type="paragraph" w:customStyle="1" w:styleId="af5">
    <w:name w:val="Содержимое таблицы"/>
    <w:basedOn w:val="a"/>
    <w:rsid w:val="00D62F72"/>
    <w:pPr>
      <w:widowControl w:val="0"/>
      <w:suppressLineNumbers/>
      <w:suppressAutoHyphens/>
      <w:textAlignment w:val="baseline"/>
    </w:pPr>
    <w:rPr>
      <w:rFonts w:eastAsia="Lucida Sans Unicode"/>
      <w:kern w:val="1"/>
      <w:lang w:val="ru-RU" w:eastAsia="ar-SA"/>
    </w:rPr>
  </w:style>
  <w:style w:type="paragraph" w:customStyle="1" w:styleId="af6">
    <w:name w:val="Заголовок таблицы"/>
    <w:basedOn w:val="af5"/>
    <w:rsid w:val="00D62F72"/>
    <w:pPr>
      <w:jc w:val="center"/>
    </w:pPr>
    <w:rPr>
      <w:b/>
      <w:bCs/>
      <w:i/>
      <w:iCs/>
    </w:rPr>
  </w:style>
  <w:style w:type="character" w:customStyle="1" w:styleId="8">
    <w:name w:val="Основной текст + 8"/>
    <w:aliases w:val="5 pt32,Интервал 2 pt2"/>
    <w:rsid w:val="00D62F72"/>
    <w:rPr>
      <w:rFonts w:ascii="Times New Roman" w:hAnsi="Times New Roman" w:cs="Times New Roman"/>
      <w:spacing w:val="50"/>
      <w:sz w:val="17"/>
      <w:szCs w:val="17"/>
      <w:u w:val="none"/>
      <w:lang w:val="en-US" w:eastAsia="en-US" w:bidi="ar-SA"/>
    </w:rPr>
  </w:style>
  <w:style w:type="character" w:customStyle="1" w:styleId="21">
    <w:name w:val="Основной текст (2)"/>
    <w:rsid w:val="00D62F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518429">
      <w:bodyDiv w:val="1"/>
      <w:marLeft w:val="0"/>
      <w:marRight w:val="0"/>
      <w:marTop w:val="0"/>
      <w:marBottom w:val="0"/>
      <w:divBdr>
        <w:top w:val="none" w:sz="0" w:space="0" w:color="auto"/>
        <w:left w:val="none" w:sz="0" w:space="0" w:color="auto"/>
        <w:bottom w:val="none" w:sz="0" w:space="0" w:color="auto"/>
        <w:right w:val="none" w:sz="0" w:space="0" w:color="auto"/>
      </w:divBdr>
    </w:div>
    <w:div w:id="74132405">
      <w:bodyDiv w:val="1"/>
      <w:marLeft w:val="0"/>
      <w:marRight w:val="0"/>
      <w:marTop w:val="0"/>
      <w:marBottom w:val="0"/>
      <w:divBdr>
        <w:top w:val="none" w:sz="0" w:space="0" w:color="auto"/>
        <w:left w:val="none" w:sz="0" w:space="0" w:color="auto"/>
        <w:bottom w:val="none" w:sz="0" w:space="0" w:color="auto"/>
        <w:right w:val="none" w:sz="0" w:space="0" w:color="auto"/>
      </w:divBdr>
    </w:div>
    <w:div w:id="96219948">
      <w:bodyDiv w:val="1"/>
      <w:marLeft w:val="0"/>
      <w:marRight w:val="0"/>
      <w:marTop w:val="0"/>
      <w:marBottom w:val="0"/>
      <w:divBdr>
        <w:top w:val="none" w:sz="0" w:space="0" w:color="auto"/>
        <w:left w:val="none" w:sz="0" w:space="0" w:color="auto"/>
        <w:bottom w:val="none" w:sz="0" w:space="0" w:color="auto"/>
        <w:right w:val="none" w:sz="0" w:space="0" w:color="auto"/>
      </w:divBdr>
    </w:div>
    <w:div w:id="112093681">
      <w:bodyDiv w:val="1"/>
      <w:marLeft w:val="0"/>
      <w:marRight w:val="0"/>
      <w:marTop w:val="0"/>
      <w:marBottom w:val="0"/>
      <w:divBdr>
        <w:top w:val="none" w:sz="0" w:space="0" w:color="auto"/>
        <w:left w:val="none" w:sz="0" w:space="0" w:color="auto"/>
        <w:bottom w:val="none" w:sz="0" w:space="0" w:color="auto"/>
        <w:right w:val="none" w:sz="0" w:space="0" w:color="auto"/>
      </w:divBdr>
    </w:div>
    <w:div w:id="141508801">
      <w:bodyDiv w:val="1"/>
      <w:marLeft w:val="0"/>
      <w:marRight w:val="0"/>
      <w:marTop w:val="0"/>
      <w:marBottom w:val="0"/>
      <w:divBdr>
        <w:top w:val="none" w:sz="0" w:space="0" w:color="auto"/>
        <w:left w:val="none" w:sz="0" w:space="0" w:color="auto"/>
        <w:bottom w:val="none" w:sz="0" w:space="0" w:color="auto"/>
        <w:right w:val="none" w:sz="0" w:space="0" w:color="auto"/>
      </w:divBdr>
    </w:div>
    <w:div w:id="274798984">
      <w:bodyDiv w:val="1"/>
      <w:marLeft w:val="0"/>
      <w:marRight w:val="0"/>
      <w:marTop w:val="0"/>
      <w:marBottom w:val="0"/>
      <w:divBdr>
        <w:top w:val="none" w:sz="0" w:space="0" w:color="auto"/>
        <w:left w:val="none" w:sz="0" w:space="0" w:color="auto"/>
        <w:bottom w:val="none" w:sz="0" w:space="0" w:color="auto"/>
        <w:right w:val="none" w:sz="0" w:space="0" w:color="auto"/>
      </w:divBdr>
    </w:div>
    <w:div w:id="360783315">
      <w:bodyDiv w:val="1"/>
      <w:marLeft w:val="0"/>
      <w:marRight w:val="0"/>
      <w:marTop w:val="0"/>
      <w:marBottom w:val="0"/>
      <w:divBdr>
        <w:top w:val="none" w:sz="0" w:space="0" w:color="auto"/>
        <w:left w:val="none" w:sz="0" w:space="0" w:color="auto"/>
        <w:bottom w:val="none" w:sz="0" w:space="0" w:color="auto"/>
        <w:right w:val="none" w:sz="0" w:space="0" w:color="auto"/>
      </w:divBdr>
    </w:div>
    <w:div w:id="379784892">
      <w:bodyDiv w:val="1"/>
      <w:marLeft w:val="0"/>
      <w:marRight w:val="0"/>
      <w:marTop w:val="0"/>
      <w:marBottom w:val="0"/>
      <w:divBdr>
        <w:top w:val="none" w:sz="0" w:space="0" w:color="auto"/>
        <w:left w:val="none" w:sz="0" w:space="0" w:color="auto"/>
        <w:bottom w:val="none" w:sz="0" w:space="0" w:color="auto"/>
        <w:right w:val="none" w:sz="0" w:space="0" w:color="auto"/>
      </w:divBdr>
    </w:div>
    <w:div w:id="457920132">
      <w:bodyDiv w:val="1"/>
      <w:marLeft w:val="0"/>
      <w:marRight w:val="0"/>
      <w:marTop w:val="0"/>
      <w:marBottom w:val="0"/>
      <w:divBdr>
        <w:top w:val="none" w:sz="0" w:space="0" w:color="auto"/>
        <w:left w:val="none" w:sz="0" w:space="0" w:color="auto"/>
        <w:bottom w:val="none" w:sz="0" w:space="0" w:color="auto"/>
        <w:right w:val="none" w:sz="0" w:space="0" w:color="auto"/>
      </w:divBdr>
    </w:div>
    <w:div w:id="460810010">
      <w:bodyDiv w:val="1"/>
      <w:marLeft w:val="0"/>
      <w:marRight w:val="0"/>
      <w:marTop w:val="0"/>
      <w:marBottom w:val="0"/>
      <w:divBdr>
        <w:top w:val="none" w:sz="0" w:space="0" w:color="auto"/>
        <w:left w:val="none" w:sz="0" w:space="0" w:color="auto"/>
        <w:bottom w:val="none" w:sz="0" w:space="0" w:color="auto"/>
        <w:right w:val="none" w:sz="0" w:space="0" w:color="auto"/>
      </w:divBdr>
    </w:div>
    <w:div w:id="496266366">
      <w:bodyDiv w:val="1"/>
      <w:marLeft w:val="0"/>
      <w:marRight w:val="0"/>
      <w:marTop w:val="0"/>
      <w:marBottom w:val="0"/>
      <w:divBdr>
        <w:top w:val="none" w:sz="0" w:space="0" w:color="auto"/>
        <w:left w:val="none" w:sz="0" w:space="0" w:color="auto"/>
        <w:bottom w:val="none" w:sz="0" w:space="0" w:color="auto"/>
        <w:right w:val="none" w:sz="0" w:space="0" w:color="auto"/>
      </w:divBdr>
    </w:div>
    <w:div w:id="519440994">
      <w:bodyDiv w:val="1"/>
      <w:marLeft w:val="0"/>
      <w:marRight w:val="0"/>
      <w:marTop w:val="0"/>
      <w:marBottom w:val="0"/>
      <w:divBdr>
        <w:top w:val="none" w:sz="0" w:space="0" w:color="auto"/>
        <w:left w:val="none" w:sz="0" w:space="0" w:color="auto"/>
        <w:bottom w:val="none" w:sz="0" w:space="0" w:color="auto"/>
        <w:right w:val="none" w:sz="0" w:space="0" w:color="auto"/>
      </w:divBdr>
    </w:div>
    <w:div w:id="524640686">
      <w:bodyDiv w:val="1"/>
      <w:marLeft w:val="0"/>
      <w:marRight w:val="0"/>
      <w:marTop w:val="0"/>
      <w:marBottom w:val="0"/>
      <w:divBdr>
        <w:top w:val="none" w:sz="0" w:space="0" w:color="auto"/>
        <w:left w:val="none" w:sz="0" w:space="0" w:color="auto"/>
        <w:bottom w:val="none" w:sz="0" w:space="0" w:color="auto"/>
        <w:right w:val="none" w:sz="0" w:space="0" w:color="auto"/>
      </w:divBdr>
    </w:div>
    <w:div w:id="695885237">
      <w:bodyDiv w:val="1"/>
      <w:marLeft w:val="0"/>
      <w:marRight w:val="0"/>
      <w:marTop w:val="0"/>
      <w:marBottom w:val="0"/>
      <w:divBdr>
        <w:top w:val="none" w:sz="0" w:space="0" w:color="auto"/>
        <w:left w:val="none" w:sz="0" w:space="0" w:color="auto"/>
        <w:bottom w:val="none" w:sz="0" w:space="0" w:color="auto"/>
        <w:right w:val="none" w:sz="0" w:space="0" w:color="auto"/>
      </w:divBdr>
    </w:div>
    <w:div w:id="730078357">
      <w:bodyDiv w:val="1"/>
      <w:marLeft w:val="0"/>
      <w:marRight w:val="0"/>
      <w:marTop w:val="0"/>
      <w:marBottom w:val="0"/>
      <w:divBdr>
        <w:top w:val="none" w:sz="0" w:space="0" w:color="auto"/>
        <w:left w:val="none" w:sz="0" w:space="0" w:color="auto"/>
        <w:bottom w:val="none" w:sz="0" w:space="0" w:color="auto"/>
        <w:right w:val="none" w:sz="0" w:space="0" w:color="auto"/>
      </w:divBdr>
    </w:div>
    <w:div w:id="734427297">
      <w:bodyDiv w:val="1"/>
      <w:marLeft w:val="0"/>
      <w:marRight w:val="0"/>
      <w:marTop w:val="0"/>
      <w:marBottom w:val="0"/>
      <w:divBdr>
        <w:top w:val="none" w:sz="0" w:space="0" w:color="auto"/>
        <w:left w:val="none" w:sz="0" w:space="0" w:color="auto"/>
        <w:bottom w:val="none" w:sz="0" w:space="0" w:color="auto"/>
        <w:right w:val="none" w:sz="0" w:space="0" w:color="auto"/>
      </w:divBdr>
    </w:div>
    <w:div w:id="766386946">
      <w:bodyDiv w:val="1"/>
      <w:marLeft w:val="0"/>
      <w:marRight w:val="0"/>
      <w:marTop w:val="0"/>
      <w:marBottom w:val="0"/>
      <w:divBdr>
        <w:top w:val="none" w:sz="0" w:space="0" w:color="auto"/>
        <w:left w:val="none" w:sz="0" w:space="0" w:color="auto"/>
        <w:bottom w:val="none" w:sz="0" w:space="0" w:color="auto"/>
        <w:right w:val="none" w:sz="0" w:space="0" w:color="auto"/>
      </w:divBdr>
    </w:div>
    <w:div w:id="776632663">
      <w:bodyDiv w:val="1"/>
      <w:marLeft w:val="0"/>
      <w:marRight w:val="0"/>
      <w:marTop w:val="0"/>
      <w:marBottom w:val="0"/>
      <w:divBdr>
        <w:top w:val="none" w:sz="0" w:space="0" w:color="auto"/>
        <w:left w:val="none" w:sz="0" w:space="0" w:color="auto"/>
        <w:bottom w:val="none" w:sz="0" w:space="0" w:color="auto"/>
        <w:right w:val="none" w:sz="0" w:space="0" w:color="auto"/>
      </w:divBdr>
    </w:div>
    <w:div w:id="953176661">
      <w:bodyDiv w:val="1"/>
      <w:marLeft w:val="0"/>
      <w:marRight w:val="0"/>
      <w:marTop w:val="0"/>
      <w:marBottom w:val="0"/>
      <w:divBdr>
        <w:top w:val="none" w:sz="0" w:space="0" w:color="auto"/>
        <w:left w:val="none" w:sz="0" w:space="0" w:color="auto"/>
        <w:bottom w:val="none" w:sz="0" w:space="0" w:color="auto"/>
        <w:right w:val="none" w:sz="0" w:space="0" w:color="auto"/>
      </w:divBdr>
    </w:div>
    <w:div w:id="1026294323">
      <w:bodyDiv w:val="1"/>
      <w:marLeft w:val="0"/>
      <w:marRight w:val="0"/>
      <w:marTop w:val="0"/>
      <w:marBottom w:val="0"/>
      <w:divBdr>
        <w:top w:val="none" w:sz="0" w:space="0" w:color="auto"/>
        <w:left w:val="none" w:sz="0" w:space="0" w:color="auto"/>
        <w:bottom w:val="none" w:sz="0" w:space="0" w:color="auto"/>
        <w:right w:val="none" w:sz="0" w:space="0" w:color="auto"/>
      </w:divBdr>
    </w:div>
    <w:div w:id="1073627521">
      <w:bodyDiv w:val="1"/>
      <w:marLeft w:val="0"/>
      <w:marRight w:val="0"/>
      <w:marTop w:val="0"/>
      <w:marBottom w:val="0"/>
      <w:divBdr>
        <w:top w:val="none" w:sz="0" w:space="0" w:color="auto"/>
        <w:left w:val="none" w:sz="0" w:space="0" w:color="auto"/>
        <w:bottom w:val="none" w:sz="0" w:space="0" w:color="auto"/>
        <w:right w:val="none" w:sz="0" w:space="0" w:color="auto"/>
      </w:divBdr>
    </w:div>
    <w:div w:id="1096248587">
      <w:bodyDiv w:val="1"/>
      <w:marLeft w:val="0"/>
      <w:marRight w:val="0"/>
      <w:marTop w:val="0"/>
      <w:marBottom w:val="0"/>
      <w:divBdr>
        <w:top w:val="none" w:sz="0" w:space="0" w:color="auto"/>
        <w:left w:val="none" w:sz="0" w:space="0" w:color="auto"/>
        <w:bottom w:val="none" w:sz="0" w:space="0" w:color="auto"/>
        <w:right w:val="none" w:sz="0" w:space="0" w:color="auto"/>
      </w:divBdr>
    </w:div>
    <w:div w:id="1122386661">
      <w:bodyDiv w:val="1"/>
      <w:marLeft w:val="0"/>
      <w:marRight w:val="0"/>
      <w:marTop w:val="0"/>
      <w:marBottom w:val="0"/>
      <w:divBdr>
        <w:top w:val="none" w:sz="0" w:space="0" w:color="auto"/>
        <w:left w:val="none" w:sz="0" w:space="0" w:color="auto"/>
        <w:bottom w:val="none" w:sz="0" w:space="0" w:color="auto"/>
        <w:right w:val="none" w:sz="0" w:space="0" w:color="auto"/>
      </w:divBdr>
    </w:div>
    <w:div w:id="1193496973">
      <w:bodyDiv w:val="1"/>
      <w:marLeft w:val="0"/>
      <w:marRight w:val="0"/>
      <w:marTop w:val="0"/>
      <w:marBottom w:val="0"/>
      <w:divBdr>
        <w:top w:val="none" w:sz="0" w:space="0" w:color="auto"/>
        <w:left w:val="none" w:sz="0" w:space="0" w:color="auto"/>
        <w:bottom w:val="none" w:sz="0" w:space="0" w:color="auto"/>
        <w:right w:val="none" w:sz="0" w:space="0" w:color="auto"/>
      </w:divBdr>
    </w:div>
    <w:div w:id="1202551749">
      <w:bodyDiv w:val="1"/>
      <w:marLeft w:val="0"/>
      <w:marRight w:val="0"/>
      <w:marTop w:val="0"/>
      <w:marBottom w:val="0"/>
      <w:divBdr>
        <w:top w:val="none" w:sz="0" w:space="0" w:color="auto"/>
        <w:left w:val="none" w:sz="0" w:space="0" w:color="auto"/>
        <w:bottom w:val="none" w:sz="0" w:space="0" w:color="auto"/>
        <w:right w:val="none" w:sz="0" w:space="0" w:color="auto"/>
      </w:divBdr>
    </w:div>
    <w:div w:id="1233199273">
      <w:bodyDiv w:val="1"/>
      <w:marLeft w:val="0"/>
      <w:marRight w:val="0"/>
      <w:marTop w:val="0"/>
      <w:marBottom w:val="0"/>
      <w:divBdr>
        <w:top w:val="none" w:sz="0" w:space="0" w:color="auto"/>
        <w:left w:val="none" w:sz="0" w:space="0" w:color="auto"/>
        <w:bottom w:val="none" w:sz="0" w:space="0" w:color="auto"/>
        <w:right w:val="none" w:sz="0" w:space="0" w:color="auto"/>
      </w:divBdr>
    </w:div>
    <w:div w:id="1305888241">
      <w:bodyDiv w:val="1"/>
      <w:marLeft w:val="0"/>
      <w:marRight w:val="0"/>
      <w:marTop w:val="0"/>
      <w:marBottom w:val="0"/>
      <w:divBdr>
        <w:top w:val="none" w:sz="0" w:space="0" w:color="auto"/>
        <w:left w:val="none" w:sz="0" w:space="0" w:color="auto"/>
        <w:bottom w:val="none" w:sz="0" w:space="0" w:color="auto"/>
        <w:right w:val="none" w:sz="0" w:space="0" w:color="auto"/>
      </w:divBdr>
    </w:div>
    <w:div w:id="1354723050">
      <w:bodyDiv w:val="1"/>
      <w:marLeft w:val="0"/>
      <w:marRight w:val="0"/>
      <w:marTop w:val="0"/>
      <w:marBottom w:val="0"/>
      <w:divBdr>
        <w:top w:val="none" w:sz="0" w:space="0" w:color="auto"/>
        <w:left w:val="none" w:sz="0" w:space="0" w:color="auto"/>
        <w:bottom w:val="none" w:sz="0" w:space="0" w:color="auto"/>
        <w:right w:val="none" w:sz="0" w:space="0" w:color="auto"/>
      </w:divBdr>
    </w:div>
    <w:div w:id="1367943366">
      <w:bodyDiv w:val="1"/>
      <w:marLeft w:val="0"/>
      <w:marRight w:val="0"/>
      <w:marTop w:val="0"/>
      <w:marBottom w:val="0"/>
      <w:divBdr>
        <w:top w:val="none" w:sz="0" w:space="0" w:color="auto"/>
        <w:left w:val="none" w:sz="0" w:space="0" w:color="auto"/>
        <w:bottom w:val="none" w:sz="0" w:space="0" w:color="auto"/>
        <w:right w:val="none" w:sz="0" w:space="0" w:color="auto"/>
      </w:divBdr>
    </w:div>
    <w:div w:id="1413115756">
      <w:bodyDiv w:val="1"/>
      <w:marLeft w:val="0"/>
      <w:marRight w:val="0"/>
      <w:marTop w:val="0"/>
      <w:marBottom w:val="0"/>
      <w:divBdr>
        <w:top w:val="none" w:sz="0" w:space="0" w:color="auto"/>
        <w:left w:val="none" w:sz="0" w:space="0" w:color="auto"/>
        <w:bottom w:val="none" w:sz="0" w:space="0" w:color="auto"/>
        <w:right w:val="none" w:sz="0" w:space="0" w:color="auto"/>
      </w:divBdr>
    </w:div>
    <w:div w:id="1466503258">
      <w:bodyDiv w:val="1"/>
      <w:marLeft w:val="0"/>
      <w:marRight w:val="0"/>
      <w:marTop w:val="0"/>
      <w:marBottom w:val="0"/>
      <w:divBdr>
        <w:top w:val="none" w:sz="0" w:space="0" w:color="auto"/>
        <w:left w:val="none" w:sz="0" w:space="0" w:color="auto"/>
        <w:bottom w:val="none" w:sz="0" w:space="0" w:color="auto"/>
        <w:right w:val="none" w:sz="0" w:space="0" w:color="auto"/>
      </w:divBdr>
    </w:div>
    <w:div w:id="1493332650">
      <w:bodyDiv w:val="1"/>
      <w:marLeft w:val="0"/>
      <w:marRight w:val="0"/>
      <w:marTop w:val="0"/>
      <w:marBottom w:val="0"/>
      <w:divBdr>
        <w:top w:val="none" w:sz="0" w:space="0" w:color="auto"/>
        <w:left w:val="none" w:sz="0" w:space="0" w:color="auto"/>
        <w:bottom w:val="none" w:sz="0" w:space="0" w:color="auto"/>
        <w:right w:val="none" w:sz="0" w:space="0" w:color="auto"/>
      </w:divBdr>
    </w:div>
    <w:div w:id="1507400213">
      <w:bodyDiv w:val="1"/>
      <w:marLeft w:val="0"/>
      <w:marRight w:val="0"/>
      <w:marTop w:val="0"/>
      <w:marBottom w:val="0"/>
      <w:divBdr>
        <w:top w:val="none" w:sz="0" w:space="0" w:color="auto"/>
        <w:left w:val="none" w:sz="0" w:space="0" w:color="auto"/>
        <w:bottom w:val="none" w:sz="0" w:space="0" w:color="auto"/>
        <w:right w:val="none" w:sz="0" w:space="0" w:color="auto"/>
      </w:divBdr>
    </w:div>
    <w:div w:id="1519469485">
      <w:bodyDiv w:val="1"/>
      <w:marLeft w:val="0"/>
      <w:marRight w:val="0"/>
      <w:marTop w:val="0"/>
      <w:marBottom w:val="0"/>
      <w:divBdr>
        <w:top w:val="none" w:sz="0" w:space="0" w:color="auto"/>
        <w:left w:val="none" w:sz="0" w:space="0" w:color="auto"/>
        <w:bottom w:val="none" w:sz="0" w:space="0" w:color="auto"/>
        <w:right w:val="none" w:sz="0" w:space="0" w:color="auto"/>
      </w:divBdr>
    </w:div>
    <w:div w:id="1662735188">
      <w:bodyDiv w:val="1"/>
      <w:marLeft w:val="0"/>
      <w:marRight w:val="0"/>
      <w:marTop w:val="0"/>
      <w:marBottom w:val="0"/>
      <w:divBdr>
        <w:top w:val="none" w:sz="0" w:space="0" w:color="auto"/>
        <w:left w:val="none" w:sz="0" w:space="0" w:color="auto"/>
        <w:bottom w:val="none" w:sz="0" w:space="0" w:color="auto"/>
        <w:right w:val="none" w:sz="0" w:space="0" w:color="auto"/>
      </w:divBdr>
    </w:div>
    <w:div w:id="1665432207">
      <w:bodyDiv w:val="1"/>
      <w:marLeft w:val="0"/>
      <w:marRight w:val="0"/>
      <w:marTop w:val="0"/>
      <w:marBottom w:val="0"/>
      <w:divBdr>
        <w:top w:val="none" w:sz="0" w:space="0" w:color="auto"/>
        <w:left w:val="none" w:sz="0" w:space="0" w:color="auto"/>
        <w:bottom w:val="none" w:sz="0" w:space="0" w:color="auto"/>
        <w:right w:val="none" w:sz="0" w:space="0" w:color="auto"/>
      </w:divBdr>
    </w:div>
    <w:div w:id="1681661381">
      <w:bodyDiv w:val="1"/>
      <w:marLeft w:val="0"/>
      <w:marRight w:val="0"/>
      <w:marTop w:val="0"/>
      <w:marBottom w:val="0"/>
      <w:divBdr>
        <w:top w:val="none" w:sz="0" w:space="0" w:color="auto"/>
        <w:left w:val="none" w:sz="0" w:space="0" w:color="auto"/>
        <w:bottom w:val="none" w:sz="0" w:space="0" w:color="auto"/>
        <w:right w:val="none" w:sz="0" w:space="0" w:color="auto"/>
      </w:divBdr>
    </w:div>
    <w:div w:id="1748922698">
      <w:bodyDiv w:val="1"/>
      <w:marLeft w:val="0"/>
      <w:marRight w:val="0"/>
      <w:marTop w:val="0"/>
      <w:marBottom w:val="0"/>
      <w:divBdr>
        <w:top w:val="none" w:sz="0" w:space="0" w:color="auto"/>
        <w:left w:val="none" w:sz="0" w:space="0" w:color="auto"/>
        <w:bottom w:val="none" w:sz="0" w:space="0" w:color="auto"/>
        <w:right w:val="none" w:sz="0" w:space="0" w:color="auto"/>
      </w:divBdr>
    </w:div>
    <w:div w:id="1823086179">
      <w:bodyDiv w:val="1"/>
      <w:marLeft w:val="0"/>
      <w:marRight w:val="0"/>
      <w:marTop w:val="0"/>
      <w:marBottom w:val="0"/>
      <w:divBdr>
        <w:top w:val="none" w:sz="0" w:space="0" w:color="auto"/>
        <w:left w:val="none" w:sz="0" w:space="0" w:color="auto"/>
        <w:bottom w:val="none" w:sz="0" w:space="0" w:color="auto"/>
        <w:right w:val="none" w:sz="0" w:space="0" w:color="auto"/>
      </w:divBdr>
    </w:div>
    <w:div w:id="1845047725">
      <w:bodyDiv w:val="1"/>
      <w:marLeft w:val="0"/>
      <w:marRight w:val="0"/>
      <w:marTop w:val="0"/>
      <w:marBottom w:val="0"/>
      <w:divBdr>
        <w:top w:val="none" w:sz="0" w:space="0" w:color="auto"/>
        <w:left w:val="none" w:sz="0" w:space="0" w:color="auto"/>
        <w:bottom w:val="none" w:sz="0" w:space="0" w:color="auto"/>
        <w:right w:val="none" w:sz="0" w:space="0" w:color="auto"/>
      </w:divBdr>
    </w:div>
    <w:div w:id="1855920868">
      <w:bodyDiv w:val="1"/>
      <w:marLeft w:val="0"/>
      <w:marRight w:val="0"/>
      <w:marTop w:val="0"/>
      <w:marBottom w:val="0"/>
      <w:divBdr>
        <w:top w:val="none" w:sz="0" w:space="0" w:color="auto"/>
        <w:left w:val="none" w:sz="0" w:space="0" w:color="auto"/>
        <w:bottom w:val="none" w:sz="0" w:space="0" w:color="auto"/>
        <w:right w:val="none" w:sz="0" w:space="0" w:color="auto"/>
      </w:divBdr>
    </w:div>
    <w:div w:id="2018337884">
      <w:bodyDiv w:val="1"/>
      <w:marLeft w:val="0"/>
      <w:marRight w:val="0"/>
      <w:marTop w:val="0"/>
      <w:marBottom w:val="0"/>
      <w:divBdr>
        <w:top w:val="none" w:sz="0" w:space="0" w:color="auto"/>
        <w:left w:val="none" w:sz="0" w:space="0" w:color="auto"/>
        <w:bottom w:val="none" w:sz="0" w:space="0" w:color="auto"/>
        <w:right w:val="none" w:sz="0" w:space="0" w:color="auto"/>
      </w:divBdr>
    </w:div>
    <w:div w:id="2054845992">
      <w:bodyDiv w:val="1"/>
      <w:marLeft w:val="0"/>
      <w:marRight w:val="0"/>
      <w:marTop w:val="0"/>
      <w:marBottom w:val="0"/>
      <w:divBdr>
        <w:top w:val="none" w:sz="0" w:space="0" w:color="auto"/>
        <w:left w:val="none" w:sz="0" w:space="0" w:color="auto"/>
        <w:bottom w:val="none" w:sz="0" w:space="0" w:color="auto"/>
        <w:right w:val="none" w:sz="0" w:space="0" w:color="auto"/>
      </w:divBdr>
    </w:div>
    <w:div w:id="2076932076">
      <w:bodyDiv w:val="1"/>
      <w:marLeft w:val="0"/>
      <w:marRight w:val="0"/>
      <w:marTop w:val="0"/>
      <w:marBottom w:val="0"/>
      <w:divBdr>
        <w:top w:val="none" w:sz="0" w:space="0" w:color="auto"/>
        <w:left w:val="none" w:sz="0" w:space="0" w:color="auto"/>
        <w:bottom w:val="none" w:sz="0" w:space="0" w:color="auto"/>
        <w:right w:val="none" w:sz="0" w:space="0" w:color="auto"/>
      </w:divBdr>
      <w:divsChild>
        <w:div w:id="1220819939">
          <w:marLeft w:val="0"/>
          <w:marRight w:val="0"/>
          <w:marTop w:val="480"/>
          <w:marBottom w:val="0"/>
          <w:divBdr>
            <w:top w:val="none" w:sz="0" w:space="0" w:color="auto"/>
            <w:left w:val="none" w:sz="0" w:space="0" w:color="auto"/>
            <w:bottom w:val="none" w:sz="0" w:space="0" w:color="auto"/>
            <w:right w:val="none" w:sz="0" w:space="0" w:color="auto"/>
          </w:divBdr>
        </w:div>
      </w:divsChild>
    </w:div>
    <w:div w:id="2082754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17.jpeg"/><Relationship Id="rId39" Type="http://schemas.openxmlformats.org/officeDocument/2006/relationships/image" Target="media/image29.jpeg"/><Relationship Id="rId21" Type="http://schemas.openxmlformats.org/officeDocument/2006/relationships/image" Target="media/image13.jpeg"/><Relationship Id="rId34" Type="http://schemas.openxmlformats.org/officeDocument/2006/relationships/image" Target="media/image25.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image" Target="media/image45.jpeg"/><Relationship Id="rId63" Type="http://schemas.openxmlformats.org/officeDocument/2006/relationships/image" Target="media/image53.jpeg"/><Relationship Id="rId68" Type="http://schemas.openxmlformats.org/officeDocument/2006/relationships/image" Target="media/image58.jpeg"/><Relationship Id="rId7" Type="http://schemas.openxmlformats.org/officeDocument/2006/relationships/endnotes" Target="endnotes.xml"/><Relationship Id="rId71" Type="http://schemas.openxmlformats.org/officeDocument/2006/relationships/hyperlink" Target="http://www.englishgrammar.org/positive-comparative-superlative-degrees/" TargetMode="Externa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image" Target="media/image20.jpeg"/><Relationship Id="rId11" Type="http://schemas.openxmlformats.org/officeDocument/2006/relationships/diagramLayout" Target="diagrams/layout1.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image" Target="media/image56.jpe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header" Target="header1.xml"/><Relationship Id="rId28" Type="http://schemas.openxmlformats.org/officeDocument/2006/relationships/image" Target="media/image19.png"/><Relationship Id="rId36" Type="http://schemas.openxmlformats.org/officeDocument/2006/relationships/header" Target="header2.xml"/><Relationship Id="rId49" Type="http://schemas.openxmlformats.org/officeDocument/2006/relationships/image" Target="media/image39.jpeg"/><Relationship Id="rId57" Type="http://schemas.openxmlformats.org/officeDocument/2006/relationships/image" Target="media/image47.jpeg"/><Relationship Id="rId61" Type="http://schemas.openxmlformats.org/officeDocument/2006/relationships/image" Target="media/image51.jpeg"/><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image" Target="media/image22.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hyperlink" Target="http://ukrainiangrammar.com/article/2011-01-31/the-adjective-general-information.html" TargetMode="Externa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image" Target="media/image14.jpe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8" Type="http://schemas.openxmlformats.org/officeDocument/2006/relationships/image" Target="media/image1.jpeg"/><Relationship Id="rId51" Type="http://schemas.openxmlformats.org/officeDocument/2006/relationships/image" Target="media/image41.jpeg"/><Relationship Id="rId72" Type="http://schemas.openxmlformats.org/officeDocument/2006/relationships/hyperlink" Target="http://ukrainiangrammar.com/article/2011-01-22/the-noun-gender.html" TargetMode="Externa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8.pn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2.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hyperlink" Target="http://www.englishgrammar.org/positive-comparative-superlative-degrees/"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_rels/data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diagrams/_rels/data2.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 Id="rId5" Type="http://schemas.openxmlformats.org/officeDocument/2006/relationships/image" Target="../media/image11.png"/><Relationship Id="rId4" Type="http://schemas.openxmlformats.org/officeDocument/2006/relationships/image" Target="../media/image10.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6.png"/><Relationship Id="rId4" Type="http://schemas.openxmlformats.org/officeDocument/2006/relationships/image" Target="../media/image5.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 Id="rId5" Type="http://schemas.openxmlformats.org/officeDocument/2006/relationships/image" Target="../media/image11.png"/><Relationship Id="rId4" Type="http://schemas.openxmlformats.org/officeDocument/2006/relationships/image" Target="../media/image1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1DC2C14-41F4-4AE6-A386-DA4ECEF7C06C}" type="doc">
      <dgm:prSet loTypeId="urn:microsoft.com/office/officeart/2005/8/layout/default#1" loCatId="list" qsTypeId="urn:microsoft.com/office/officeart/2005/8/quickstyle/simple1" qsCatId="simple" csTypeId="urn:microsoft.com/office/officeart/2005/8/colors/accent1_2" csCatId="accent1" phldr="1"/>
      <dgm:spPr/>
      <dgm:t>
        <a:bodyPr/>
        <a:lstStyle/>
        <a:p>
          <a:endParaRPr lang="ru-RU"/>
        </a:p>
      </dgm:t>
    </dgm:pt>
    <dgm:pt modelId="{212AA7BF-7661-450C-903E-9D5DE893EF89}">
      <dgm:prSet phldrT="[Metin]" phldr="1"/>
      <dgm:spPr>
        <a:blipFill rotWithShape="0">
          <a:blip xmlns:r="http://schemas.openxmlformats.org/officeDocument/2006/relationships" r:embed="rId1"/>
          <a:stretch>
            <a:fillRect/>
          </a:stretch>
        </a:blipFill>
      </dgm:spPr>
      <dgm:t>
        <a:bodyPr/>
        <a:lstStyle/>
        <a:p>
          <a:endParaRPr lang="ru-RU"/>
        </a:p>
      </dgm:t>
    </dgm:pt>
    <dgm:pt modelId="{0B8B4D4A-E4C4-4924-9687-7B279E450927}" type="parTrans" cxnId="{CDD33D8A-7A57-46BC-90F4-8C828B4D1003}">
      <dgm:prSet/>
      <dgm:spPr/>
      <dgm:t>
        <a:bodyPr/>
        <a:lstStyle/>
        <a:p>
          <a:endParaRPr lang="ru-RU"/>
        </a:p>
      </dgm:t>
    </dgm:pt>
    <dgm:pt modelId="{505E1D4B-7C73-423A-AFDC-CE16A52425C4}" type="sibTrans" cxnId="{CDD33D8A-7A57-46BC-90F4-8C828B4D1003}">
      <dgm:prSet/>
      <dgm:spPr/>
      <dgm:t>
        <a:bodyPr/>
        <a:lstStyle/>
        <a:p>
          <a:endParaRPr lang="ru-RU"/>
        </a:p>
      </dgm:t>
    </dgm:pt>
    <dgm:pt modelId="{CC5E4FB9-F05C-4525-B76C-2800D8DFA364}">
      <dgm:prSet phldrT="[Metin]" phldr="1"/>
      <dgm:spPr>
        <a:blipFill rotWithShape="0">
          <a:blip xmlns:r="http://schemas.openxmlformats.org/officeDocument/2006/relationships" r:embed="rId2"/>
          <a:stretch>
            <a:fillRect/>
          </a:stretch>
        </a:blipFill>
      </dgm:spPr>
      <dgm:t>
        <a:bodyPr/>
        <a:lstStyle/>
        <a:p>
          <a:pPr algn="ctr"/>
          <a:endParaRPr lang="ru-RU"/>
        </a:p>
      </dgm:t>
    </dgm:pt>
    <dgm:pt modelId="{D0879B78-A0EF-4B32-AB05-AB1E16E1B66E}" type="parTrans" cxnId="{77D49654-8233-44B2-BEC4-4970CB0BD0F6}">
      <dgm:prSet/>
      <dgm:spPr/>
      <dgm:t>
        <a:bodyPr/>
        <a:lstStyle/>
        <a:p>
          <a:endParaRPr lang="ru-RU"/>
        </a:p>
      </dgm:t>
    </dgm:pt>
    <dgm:pt modelId="{A5102764-FD99-469C-9E19-7C9DBB50D718}" type="sibTrans" cxnId="{77D49654-8233-44B2-BEC4-4970CB0BD0F6}">
      <dgm:prSet/>
      <dgm:spPr/>
      <dgm:t>
        <a:bodyPr/>
        <a:lstStyle/>
        <a:p>
          <a:endParaRPr lang="ru-RU"/>
        </a:p>
      </dgm:t>
    </dgm:pt>
    <dgm:pt modelId="{C57325E0-BAC4-41FC-A768-3FC07DE6E533}">
      <dgm:prSet phldrT="[Metin]" phldr="1"/>
      <dgm:spPr>
        <a:blipFill rotWithShape="0">
          <a:blip xmlns:r="http://schemas.openxmlformats.org/officeDocument/2006/relationships" r:embed="rId3"/>
          <a:stretch>
            <a:fillRect/>
          </a:stretch>
        </a:blipFill>
      </dgm:spPr>
      <dgm:t>
        <a:bodyPr/>
        <a:lstStyle/>
        <a:p>
          <a:endParaRPr lang="ru-RU"/>
        </a:p>
      </dgm:t>
    </dgm:pt>
    <dgm:pt modelId="{30C21ABE-4ED3-4448-9B08-FBB59CC743D7}" type="parTrans" cxnId="{B26C73FC-5D72-4F90-A708-7F86CAC31B9E}">
      <dgm:prSet/>
      <dgm:spPr/>
      <dgm:t>
        <a:bodyPr/>
        <a:lstStyle/>
        <a:p>
          <a:endParaRPr lang="ru-RU"/>
        </a:p>
      </dgm:t>
    </dgm:pt>
    <dgm:pt modelId="{41856330-B11A-4D07-8DCD-0A7EC17E41EA}" type="sibTrans" cxnId="{B26C73FC-5D72-4F90-A708-7F86CAC31B9E}">
      <dgm:prSet/>
      <dgm:spPr/>
      <dgm:t>
        <a:bodyPr/>
        <a:lstStyle/>
        <a:p>
          <a:endParaRPr lang="ru-RU"/>
        </a:p>
      </dgm:t>
    </dgm:pt>
    <dgm:pt modelId="{4169E5A7-658C-4D01-AF1C-D875273C409A}">
      <dgm:prSet phldrT="[Metin]" phldr="1"/>
      <dgm:spPr>
        <a:blipFill rotWithShape="0">
          <a:blip xmlns:r="http://schemas.openxmlformats.org/officeDocument/2006/relationships" r:embed="rId4"/>
          <a:stretch>
            <a:fillRect/>
          </a:stretch>
        </a:blipFill>
      </dgm:spPr>
      <dgm:t>
        <a:bodyPr/>
        <a:lstStyle/>
        <a:p>
          <a:endParaRPr lang="ru-RU"/>
        </a:p>
      </dgm:t>
    </dgm:pt>
    <dgm:pt modelId="{E8032DBA-B952-4802-B210-F45DAA6DC30F}" type="sibTrans" cxnId="{D1F496FE-C2CE-49B9-AABF-FCF8C4C18723}">
      <dgm:prSet/>
      <dgm:spPr/>
      <dgm:t>
        <a:bodyPr/>
        <a:lstStyle/>
        <a:p>
          <a:endParaRPr lang="ru-RU"/>
        </a:p>
      </dgm:t>
    </dgm:pt>
    <dgm:pt modelId="{C6E6AA5D-2B85-410D-BE1C-FA21793BBB85}" type="parTrans" cxnId="{D1F496FE-C2CE-49B9-AABF-FCF8C4C18723}">
      <dgm:prSet/>
      <dgm:spPr/>
      <dgm:t>
        <a:bodyPr/>
        <a:lstStyle/>
        <a:p>
          <a:endParaRPr lang="ru-RU"/>
        </a:p>
      </dgm:t>
    </dgm:pt>
    <dgm:pt modelId="{07C63D45-0BD2-4E75-AB94-A7B29B6DBEE3}" type="pres">
      <dgm:prSet presAssocID="{E1DC2C14-41F4-4AE6-A386-DA4ECEF7C06C}" presName="diagram" presStyleCnt="0">
        <dgm:presLayoutVars>
          <dgm:dir/>
          <dgm:resizeHandles val="exact"/>
        </dgm:presLayoutVars>
      </dgm:prSet>
      <dgm:spPr/>
      <dgm:t>
        <a:bodyPr/>
        <a:lstStyle/>
        <a:p>
          <a:endParaRPr lang="ru-RU"/>
        </a:p>
      </dgm:t>
    </dgm:pt>
    <dgm:pt modelId="{779539F0-401A-4132-94A8-7BF76F9F44B4}" type="pres">
      <dgm:prSet presAssocID="{4169E5A7-658C-4D01-AF1C-D875273C409A}" presName="node" presStyleLbl="node1" presStyleIdx="0" presStyleCnt="4" custScaleX="119776" custScaleY="108951" custLinFactNeighborX="-110" custLinFactNeighborY="2933">
        <dgm:presLayoutVars>
          <dgm:bulletEnabled val="1"/>
        </dgm:presLayoutVars>
      </dgm:prSet>
      <dgm:spPr/>
      <dgm:t>
        <a:bodyPr/>
        <a:lstStyle/>
        <a:p>
          <a:endParaRPr lang="ru-RU"/>
        </a:p>
      </dgm:t>
    </dgm:pt>
    <dgm:pt modelId="{57A3FC3C-7B8B-4B86-89E7-A5623E704E26}" type="pres">
      <dgm:prSet presAssocID="{E8032DBA-B952-4802-B210-F45DAA6DC30F}" presName="sibTrans" presStyleCnt="0"/>
      <dgm:spPr/>
    </dgm:pt>
    <dgm:pt modelId="{061FA38B-39EF-4121-AD7C-07A00D71DA0E}" type="pres">
      <dgm:prSet presAssocID="{212AA7BF-7661-450C-903E-9D5DE893EF89}" presName="node" presStyleLbl="node1" presStyleIdx="1" presStyleCnt="4" custScaleX="119866" custScaleY="137403">
        <dgm:presLayoutVars>
          <dgm:bulletEnabled val="1"/>
        </dgm:presLayoutVars>
      </dgm:prSet>
      <dgm:spPr/>
      <dgm:t>
        <a:bodyPr/>
        <a:lstStyle/>
        <a:p>
          <a:endParaRPr lang="ru-RU"/>
        </a:p>
      </dgm:t>
    </dgm:pt>
    <dgm:pt modelId="{D069104C-CB67-49B0-B51D-54285150D149}" type="pres">
      <dgm:prSet presAssocID="{505E1D4B-7C73-423A-AFDC-CE16A52425C4}" presName="sibTrans" presStyleCnt="0"/>
      <dgm:spPr/>
    </dgm:pt>
    <dgm:pt modelId="{D62051DF-34E3-4D8F-AF20-E4FDA7936AEA}" type="pres">
      <dgm:prSet presAssocID="{CC5E4FB9-F05C-4525-B76C-2800D8DFA364}" presName="node" presStyleLbl="node1" presStyleIdx="2" presStyleCnt="4" custScaleY="130838">
        <dgm:presLayoutVars>
          <dgm:bulletEnabled val="1"/>
        </dgm:presLayoutVars>
      </dgm:prSet>
      <dgm:spPr/>
      <dgm:t>
        <a:bodyPr/>
        <a:lstStyle/>
        <a:p>
          <a:endParaRPr lang="ru-RU"/>
        </a:p>
      </dgm:t>
    </dgm:pt>
    <dgm:pt modelId="{949D537C-78E5-4B87-B96C-45B8E265D307}" type="pres">
      <dgm:prSet presAssocID="{A5102764-FD99-469C-9E19-7C9DBB50D718}" presName="sibTrans" presStyleCnt="0"/>
      <dgm:spPr/>
    </dgm:pt>
    <dgm:pt modelId="{F1D614C9-D4A3-4865-BFC8-A8134B88083D}" type="pres">
      <dgm:prSet presAssocID="{C57325E0-BAC4-41FC-A768-3FC07DE6E533}" presName="node" presStyleLbl="node1" presStyleIdx="3" presStyleCnt="4" custScaleX="96576" custScaleY="117653">
        <dgm:presLayoutVars>
          <dgm:bulletEnabled val="1"/>
        </dgm:presLayoutVars>
      </dgm:prSet>
      <dgm:spPr/>
      <dgm:t>
        <a:bodyPr/>
        <a:lstStyle/>
        <a:p>
          <a:endParaRPr lang="ru-RU"/>
        </a:p>
      </dgm:t>
    </dgm:pt>
  </dgm:ptLst>
  <dgm:cxnLst>
    <dgm:cxn modelId="{8B012FD7-62D4-414B-93A9-4DB0C07E4DFB}" type="presOf" srcId="{E1DC2C14-41F4-4AE6-A386-DA4ECEF7C06C}" destId="{07C63D45-0BD2-4E75-AB94-A7B29B6DBEE3}" srcOrd="0" destOrd="0" presId="urn:microsoft.com/office/officeart/2005/8/layout/default#1"/>
    <dgm:cxn modelId="{494E01F7-0C22-4559-B40D-A93610A7A5A1}" type="presOf" srcId="{4169E5A7-658C-4D01-AF1C-D875273C409A}" destId="{779539F0-401A-4132-94A8-7BF76F9F44B4}" srcOrd="0" destOrd="0" presId="urn:microsoft.com/office/officeart/2005/8/layout/default#1"/>
    <dgm:cxn modelId="{B26C73FC-5D72-4F90-A708-7F86CAC31B9E}" srcId="{E1DC2C14-41F4-4AE6-A386-DA4ECEF7C06C}" destId="{C57325E0-BAC4-41FC-A768-3FC07DE6E533}" srcOrd="3" destOrd="0" parTransId="{30C21ABE-4ED3-4448-9B08-FBB59CC743D7}" sibTransId="{41856330-B11A-4D07-8DCD-0A7EC17E41EA}"/>
    <dgm:cxn modelId="{77D49654-8233-44B2-BEC4-4970CB0BD0F6}" srcId="{E1DC2C14-41F4-4AE6-A386-DA4ECEF7C06C}" destId="{CC5E4FB9-F05C-4525-B76C-2800D8DFA364}" srcOrd="2" destOrd="0" parTransId="{D0879B78-A0EF-4B32-AB05-AB1E16E1B66E}" sibTransId="{A5102764-FD99-469C-9E19-7C9DBB50D718}"/>
    <dgm:cxn modelId="{BDF80326-9F7F-427B-8D64-08FD5562F695}" type="presOf" srcId="{C57325E0-BAC4-41FC-A768-3FC07DE6E533}" destId="{F1D614C9-D4A3-4865-BFC8-A8134B88083D}" srcOrd="0" destOrd="0" presId="urn:microsoft.com/office/officeart/2005/8/layout/default#1"/>
    <dgm:cxn modelId="{D1F496FE-C2CE-49B9-AABF-FCF8C4C18723}" srcId="{E1DC2C14-41F4-4AE6-A386-DA4ECEF7C06C}" destId="{4169E5A7-658C-4D01-AF1C-D875273C409A}" srcOrd="0" destOrd="0" parTransId="{C6E6AA5D-2B85-410D-BE1C-FA21793BBB85}" sibTransId="{E8032DBA-B952-4802-B210-F45DAA6DC30F}"/>
    <dgm:cxn modelId="{CDD33D8A-7A57-46BC-90F4-8C828B4D1003}" srcId="{E1DC2C14-41F4-4AE6-A386-DA4ECEF7C06C}" destId="{212AA7BF-7661-450C-903E-9D5DE893EF89}" srcOrd="1" destOrd="0" parTransId="{0B8B4D4A-E4C4-4924-9687-7B279E450927}" sibTransId="{505E1D4B-7C73-423A-AFDC-CE16A52425C4}"/>
    <dgm:cxn modelId="{C7A7C5C2-80DC-490D-94B2-DD410F4AAE73}" type="presOf" srcId="{CC5E4FB9-F05C-4525-B76C-2800D8DFA364}" destId="{D62051DF-34E3-4D8F-AF20-E4FDA7936AEA}" srcOrd="0" destOrd="0" presId="urn:microsoft.com/office/officeart/2005/8/layout/default#1"/>
    <dgm:cxn modelId="{542A0070-3A35-457F-AC65-0A9A3DFD4161}" type="presOf" srcId="{212AA7BF-7661-450C-903E-9D5DE893EF89}" destId="{061FA38B-39EF-4121-AD7C-07A00D71DA0E}" srcOrd="0" destOrd="0" presId="urn:microsoft.com/office/officeart/2005/8/layout/default#1"/>
    <dgm:cxn modelId="{BDDCDE4E-6942-4703-8763-78B17092C0BF}" type="presParOf" srcId="{07C63D45-0BD2-4E75-AB94-A7B29B6DBEE3}" destId="{779539F0-401A-4132-94A8-7BF76F9F44B4}" srcOrd="0" destOrd="0" presId="urn:microsoft.com/office/officeart/2005/8/layout/default#1"/>
    <dgm:cxn modelId="{AEB9EAB8-F140-49AC-AB15-13460D8D7FA4}" type="presParOf" srcId="{07C63D45-0BD2-4E75-AB94-A7B29B6DBEE3}" destId="{57A3FC3C-7B8B-4B86-89E7-A5623E704E26}" srcOrd="1" destOrd="0" presId="urn:microsoft.com/office/officeart/2005/8/layout/default#1"/>
    <dgm:cxn modelId="{E09B34DF-BEEF-49BA-8C40-F39265E1BE7C}" type="presParOf" srcId="{07C63D45-0BD2-4E75-AB94-A7B29B6DBEE3}" destId="{061FA38B-39EF-4121-AD7C-07A00D71DA0E}" srcOrd="2" destOrd="0" presId="urn:microsoft.com/office/officeart/2005/8/layout/default#1"/>
    <dgm:cxn modelId="{A7ACD2E1-94AE-4ED2-BFA7-702EF7AA20F3}" type="presParOf" srcId="{07C63D45-0BD2-4E75-AB94-A7B29B6DBEE3}" destId="{D069104C-CB67-49B0-B51D-54285150D149}" srcOrd="3" destOrd="0" presId="urn:microsoft.com/office/officeart/2005/8/layout/default#1"/>
    <dgm:cxn modelId="{8F34C3EA-AAB0-451E-BFC1-61A7F7688A97}" type="presParOf" srcId="{07C63D45-0BD2-4E75-AB94-A7B29B6DBEE3}" destId="{D62051DF-34E3-4D8F-AF20-E4FDA7936AEA}" srcOrd="4" destOrd="0" presId="urn:microsoft.com/office/officeart/2005/8/layout/default#1"/>
    <dgm:cxn modelId="{FB1E8218-24AB-4E90-AB13-A90175077D8F}" type="presParOf" srcId="{07C63D45-0BD2-4E75-AB94-A7B29B6DBEE3}" destId="{949D537C-78E5-4B87-B96C-45B8E265D307}" srcOrd="5" destOrd="0" presId="urn:microsoft.com/office/officeart/2005/8/layout/default#1"/>
    <dgm:cxn modelId="{C5B532CD-8972-42FD-81DB-78435231A561}" type="presParOf" srcId="{07C63D45-0BD2-4E75-AB94-A7B29B6DBEE3}" destId="{F1D614C9-D4A3-4865-BFC8-A8134B88083D}" srcOrd="6" destOrd="0" presId="urn:microsoft.com/office/officeart/2005/8/layout/defaul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FBFA03F-099C-4376-A04A-3AB160EE57A6}"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ru-RU"/>
        </a:p>
      </dgm:t>
    </dgm:pt>
    <dgm:pt modelId="{4D08DA42-9167-453D-B461-B9F8A9D5AF43}">
      <dgm:prSet phldrT="[Metin]" phldr="1"/>
      <dgm:spPr>
        <a:blipFill rotWithShape="0">
          <a:blip xmlns:r="http://schemas.openxmlformats.org/officeDocument/2006/relationships" r:embed="rId1"/>
          <a:stretch>
            <a:fillRect/>
          </a:stretch>
        </a:blipFill>
      </dgm:spPr>
      <dgm:t>
        <a:bodyPr/>
        <a:lstStyle/>
        <a:p>
          <a:endParaRPr lang="ru-RU"/>
        </a:p>
      </dgm:t>
    </dgm:pt>
    <dgm:pt modelId="{5E3BBB20-0DE6-40E8-B386-71E1B9893A65}" type="parTrans" cxnId="{13B7530A-8F79-46E4-B2FF-26BC5CE7F286}">
      <dgm:prSet/>
      <dgm:spPr/>
      <dgm:t>
        <a:bodyPr/>
        <a:lstStyle/>
        <a:p>
          <a:endParaRPr lang="ru-RU"/>
        </a:p>
      </dgm:t>
    </dgm:pt>
    <dgm:pt modelId="{4E61A8D1-DA67-44EF-A189-D20A163E2CD0}" type="sibTrans" cxnId="{13B7530A-8F79-46E4-B2FF-26BC5CE7F286}">
      <dgm:prSet/>
      <dgm:spPr/>
      <dgm:t>
        <a:bodyPr/>
        <a:lstStyle/>
        <a:p>
          <a:endParaRPr lang="ru-RU"/>
        </a:p>
      </dgm:t>
    </dgm:pt>
    <dgm:pt modelId="{91F78DE5-4BCC-47B5-81AF-1CE31B9F6460}">
      <dgm:prSet phldrT="[Metin]" phldr="1"/>
      <dgm:spPr>
        <a:blipFill rotWithShape="0">
          <a:blip xmlns:r="http://schemas.openxmlformats.org/officeDocument/2006/relationships" r:embed="rId2"/>
          <a:stretch>
            <a:fillRect/>
          </a:stretch>
        </a:blipFill>
      </dgm:spPr>
      <dgm:t>
        <a:bodyPr/>
        <a:lstStyle/>
        <a:p>
          <a:endParaRPr lang="ru-RU"/>
        </a:p>
      </dgm:t>
    </dgm:pt>
    <dgm:pt modelId="{9774E5C7-9FCF-4E5A-A70E-407BE59F3C46}" type="parTrans" cxnId="{4C57EE14-E2AB-4259-9B57-62AD1D7F217B}">
      <dgm:prSet/>
      <dgm:spPr/>
      <dgm:t>
        <a:bodyPr/>
        <a:lstStyle/>
        <a:p>
          <a:endParaRPr lang="ru-RU"/>
        </a:p>
      </dgm:t>
    </dgm:pt>
    <dgm:pt modelId="{1FB83203-85B4-4A72-9EDB-0019EEC42C82}" type="sibTrans" cxnId="{4C57EE14-E2AB-4259-9B57-62AD1D7F217B}">
      <dgm:prSet/>
      <dgm:spPr/>
      <dgm:t>
        <a:bodyPr/>
        <a:lstStyle/>
        <a:p>
          <a:endParaRPr lang="ru-RU"/>
        </a:p>
      </dgm:t>
    </dgm:pt>
    <dgm:pt modelId="{BF9148D2-FC0D-4810-98F1-89E88250DDB2}">
      <dgm:prSet phldrT="[Metin]" phldr="1"/>
      <dgm:spPr>
        <a:blipFill rotWithShape="0">
          <a:blip xmlns:r="http://schemas.openxmlformats.org/officeDocument/2006/relationships" r:embed="rId3"/>
          <a:stretch>
            <a:fillRect/>
          </a:stretch>
        </a:blipFill>
      </dgm:spPr>
      <dgm:t>
        <a:bodyPr/>
        <a:lstStyle/>
        <a:p>
          <a:endParaRPr lang="ru-RU"/>
        </a:p>
      </dgm:t>
    </dgm:pt>
    <dgm:pt modelId="{AF74001E-FE28-455E-B3C5-17CF9A4F779D}" type="parTrans" cxnId="{39079FF3-1038-4982-96A5-866E640F51F0}">
      <dgm:prSet/>
      <dgm:spPr/>
      <dgm:t>
        <a:bodyPr/>
        <a:lstStyle/>
        <a:p>
          <a:endParaRPr lang="ru-RU"/>
        </a:p>
      </dgm:t>
    </dgm:pt>
    <dgm:pt modelId="{D8404B38-8290-4190-8322-86C519497536}" type="sibTrans" cxnId="{39079FF3-1038-4982-96A5-866E640F51F0}">
      <dgm:prSet/>
      <dgm:spPr/>
      <dgm:t>
        <a:bodyPr/>
        <a:lstStyle/>
        <a:p>
          <a:endParaRPr lang="ru-RU"/>
        </a:p>
      </dgm:t>
    </dgm:pt>
    <dgm:pt modelId="{4774B6E8-0121-47B4-B38A-9BE96B2F98BB}">
      <dgm:prSet phldrT="[Metin]" phldr="1"/>
      <dgm:spPr>
        <a:blipFill rotWithShape="0">
          <a:blip xmlns:r="http://schemas.openxmlformats.org/officeDocument/2006/relationships" r:embed="rId4"/>
          <a:stretch>
            <a:fillRect/>
          </a:stretch>
        </a:blipFill>
      </dgm:spPr>
      <dgm:t>
        <a:bodyPr/>
        <a:lstStyle/>
        <a:p>
          <a:endParaRPr lang="ru-RU"/>
        </a:p>
      </dgm:t>
    </dgm:pt>
    <dgm:pt modelId="{A1CDC8A6-EFB6-44C4-849F-0E731E224709}" type="parTrans" cxnId="{F04ED9E8-064D-4CF5-A3A8-789ECD49228C}">
      <dgm:prSet/>
      <dgm:spPr/>
      <dgm:t>
        <a:bodyPr/>
        <a:lstStyle/>
        <a:p>
          <a:endParaRPr lang="ru-RU"/>
        </a:p>
      </dgm:t>
    </dgm:pt>
    <dgm:pt modelId="{23D41E2E-A679-496F-9F2F-67BFC85E2F5A}" type="sibTrans" cxnId="{F04ED9E8-064D-4CF5-A3A8-789ECD49228C}">
      <dgm:prSet/>
      <dgm:spPr/>
      <dgm:t>
        <a:bodyPr/>
        <a:lstStyle/>
        <a:p>
          <a:endParaRPr lang="ru-RU"/>
        </a:p>
      </dgm:t>
    </dgm:pt>
    <dgm:pt modelId="{D96E73B3-2E7D-42B8-808D-8BE6F7F95AE3}">
      <dgm:prSet phldrT="[Metin]" phldr="1"/>
      <dgm:spPr>
        <a:blipFill rotWithShape="0">
          <a:blip xmlns:r="http://schemas.openxmlformats.org/officeDocument/2006/relationships" r:embed="rId5"/>
          <a:stretch>
            <a:fillRect/>
          </a:stretch>
        </a:blipFill>
      </dgm:spPr>
      <dgm:t>
        <a:bodyPr/>
        <a:lstStyle/>
        <a:p>
          <a:endParaRPr lang="ru-RU"/>
        </a:p>
      </dgm:t>
    </dgm:pt>
    <dgm:pt modelId="{710AF7C2-917E-4D67-AADB-40188BCB7080}" type="parTrans" cxnId="{1CE24B69-E06F-47F5-B8C7-7CCBF6F17DEA}">
      <dgm:prSet/>
      <dgm:spPr/>
      <dgm:t>
        <a:bodyPr/>
        <a:lstStyle/>
        <a:p>
          <a:endParaRPr lang="ru-RU"/>
        </a:p>
      </dgm:t>
    </dgm:pt>
    <dgm:pt modelId="{388302E7-86E6-4AE5-9F70-8DE229BA6793}" type="sibTrans" cxnId="{1CE24B69-E06F-47F5-B8C7-7CCBF6F17DEA}">
      <dgm:prSet/>
      <dgm:spPr/>
      <dgm:t>
        <a:bodyPr/>
        <a:lstStyle/>
        <a:p>
          <a:endParaRPr lang="ru-RU"/>
        </a:p>
      </dgm:t>
    </dgm:pt>
    <dgm:pt modelId="{913E0AC5-DB4D-4D37-AB48-9850A495EB6A}" type="pres">
      <dgm:prSet presAssocID="{6FBFA03F-099C-4376-A04A-3AB160EE57A6}" presName="Name0" presStyleCnt="0">
        <dgm:presLayoutVars>
          <dgm:dir/>
          <dgm:resizeHandles val="exact"/>
        </dgm:presLayoutVars>
      </dgm:prSet>
      <dgm:spPr/>
      <dgm:t>
        <a:bodyPr/>
        <a:lstStyle/>
        <a:p>
          <a:endParaRPr lang="ru-RU"/>
        </a:p>
      </dgm:t>
    </dgm:pt>
    <dgm:pt modelId="{423E97FD-9747-4E7B-8CEB-B165E53FD1B0}" type="pres">
      <dgm:prSet presAssocID="{6FBFA03F-099C-4376-A04A-3AB160EE57A6}" presName="cycle" presStyleCnt="0"/>
      <dgm:spPr/>
    </dgm:pt>
    <dgm:pt modelId="{A19EEFEA-3981-491F-922C-D7DFD7EFD344}" type="pres">
      <dgm:prSet presAssocID="{4D08DA42-9167-453D-B461-B9F8A9D5AF43}" presName="nodeFirstNode" presStyleLbl="node1" presStyleIdx="0" presStyleCnt="5" custScaleX="136767" custScaleY="198492" custRadScaleRad="98888" custRadScaleInc="17622">
        <dgm:presLayoutVars>
          <dgm:bulletEnabled val="1"/>
        </dgm:presLayoutVars>
      </dgm:prSet>
      <dgm:spPr/>
      <dgm:t>
        <a:bodyPr/>
        <a:lstStyle/>
        <a:p>
          <a:endParaRPr lang="ru-RU"/>
        </a:p>
      </dgm:t>
    </dgm:pt>
    <dgm:pt modelId="{8A061EF6-B92E-4207-A146-A1BBAE315A24}" type="pres">
      <dgm:prSet presAssocID="{4E61A8D1-DA67-44EF-A189-D20A163E2CD0}" presName="sibTransFirstNode" presStyleLbl="bgShp" presStyleIdx="0" presStyleCnt="1"/>
      <dgm:spPr/>
      <dgm:t>
        <a:bodyPr/>
        <a:lstStyle/>
        <a:p>
          <a:endParaRPr lang="ru-RU"/>
        </a:p>
      </dgm:t>
    </dgm:pt>
    <dgm:pt modelId="{BFD8CBBA-8E35-43D8-A9F7-E04C79C53A37}" type="pres">
      <dgm:prSet presAssocID="{91F78DE5-4BCC-47B5-81AF-1CE31B9F6460}" presName="nodeFollowingNodes" presStyleLbl="node1" presStyleIdx="1" presStyleCnt="5" custScaleX="144709" custScaleY="165490">
        <dgm:presLayoutVars>
          <dgm:bulletEnabled val="1"/>
        </dgm:presLayoutVars>
      </dgm:prSet>
      <dgm:spPr/>
      <dgm:t>
        <a:bodyPr/>
        <a:lstStyle/>
        <a:p>
          <a:endParaRPr lang="ru-RU"/>
        </a:p>
      </dgm:t>
    </dgm:pt>
    <dgm:pt modelId="{636A5454-65C0-4B4B-AB10-0D5D920B47BC}" type="pres">
      <dgm:prSet presAssocID="{BF9148D2-FC0D-4810-98F1-89E88250DDB2}" presName="nodeFollowingNodes" presStyleLbl="node1" presStyleIdx="2" presStyleCnt="5" custScaleX="136811" custScaleY="175730" custRadScaleRad="120690" custRadScaleInc="-33188">
        <dgm:presLayoutVars>
          <dgm:bulletEnabled val="1"/>
        </dgm:presLayoutVars>
      </dgm:prSet>
      <dgm:spPr/>
      <dgm:t>
        <a:bodyPr/>
        <a:lstStyle/>
        <a:p>
          <a:endParaRPr lang="ru-RU"/>
        </a:p>
      </dgm:t>
    </dgm:pt>
    <dgm:pt modelId="{DFD59C3E-83DD-405C-AF20-05879C1D350D}" type="pres">
      <dgm:prSet presAssocID="{4774B6E8-0121-47B4-B38A-9BE96B2F98BB}" presName="nodeFollowingNodes" presStyleLbl="node1" presStyleIdx="3" presStyleCnt="5" custScaleX="159959" custScaleY="170179" custRadScaleRad="108195" custRadScaleInc="12081">
        <dgm:presLayoutVars>
          <dgm:bulletEnabled val="1"/>
        </dgm:presLayoutVars>
      </dgm:prSet>
      <dgm:spPr/>
      <dgm:t>
        <a:bodyPr/>
        <a:lstStyle/>
        <a:p>
          <a:endParaRPr lang="ru-RU"/>
        </a:p>
      </dgm:t>
    </dgm:pt>
    <dgm:pt modelId="{297203C5-9F3B-4237-8FC5-39CA4C8DA17C}" type="pres">
      <dgm:prSet presAssocID="{D96E73B3-2E7D-42B8-808D-8BE6F7F95AE3}" presName="nodeFollowingNodes" presStyleLbl="node1" presStyleIdx="4" presStyleCnt="5" custScaleX="130841" custScaleY="199884">
        <dgm:presLayoutVars>
          <dgm:bulletEnabled val="1"/>
        </dgm:presLayoutVars>
      </dgm:prSet>
      <dgm:spPr/>
      <dgm:t>
        <a:bodyPr/>
        <a:lstStyle/>
        <a:p>
          <a:endParaRPr lang="ru-RU"/>
        </a:p>
      </dgm:t>
    </dgm:pt>
  </dgm:ptLst>
  <dgm:cxnLst>
    <dgm:cxn modelId="{9B1E55DB-16B7-449B-B841-E279B56658CB}" type="presOf" srcId="{6FBFA03F-099C-4376-A04A-3AB160EE57A6}" destId="{913E0AC5-DB4D-4D37-AB48-9850A495EB6A}" srcOrd="0" destOrd="0" presId="urn:microsoft.com/office/officeart/2005/8/layout/cycle3"/>
    <dgm:cxn modelId="{70349457-F019-430E-9DD6-C4948540F576}" type="presOf" srcId="{4D08DA42-9167-453D-B461-B9F8A9D5AF43}" destId="{A19EEFEA-3981-491F-922C-D7DFD7EFD344}" srcOrd="0" destOrd="0" presId="urn:microsoft.com/office/officeart/2005/8/layout/cycle3"/>
    <dgm:cxn modelId="{A853E0DD-24E8-455A-B293-AB9092DB82C7}" type="presOf" srcId="{4E61A8D1-DA67-44EF-A189-D20A163E2CD0}" destId="{8A061EF6-B92E-4207-A146-A1BBAE315A24}" srcOrd="0" destOrd="0" presId="urn:microsoft.com/office/officeart/2005/8/layout/cycle3"/>
    <dgm:cxn modelId="{D1650A5D-F6FD-4790-93E9-BAC5DF38C444}" type="presOf" srcId="{BF9148D2-FC0D-4810-98F1-89E88250DDB2}" destId="{636A5454-65C0-4B4B-AB10-0D5D920B47BC}" srcOrd="0" destOrd="0" presId="urn:microsoft.com/office/officeart/2005/8/layout/cycle3"/>
    <dgm:cxn modelId="{39079FF3-1038-4982-96A5-866E640F51F0}" srcId="{6FBFA03F-099C-4376-A04A-3AB160EE57A6}" destId="{BF9148D2-FC0D-4810-98F1-89E88250DDB2}" srcOrd="2" destOrd="0" parTransId="{AF74001E-FE28-455E-B3C5-17CF9A4F779D}" sibTransId="{D8404B38-8290-4190-8322-86C519497536}"/>
    <dgm:cxn modelId="{4C57EE14-E2AB-4259-9B57-62AD1D7F217B}" srcId="{6FBFA03F-099C-4376-A04A-3AB160EE57A6}" destId="{91F78DE5-4BCC-47B5-81AF-1CE31B9F6460}" srcOrd="1" destOrd="0" parTransId="{9774E5C7-9FCF-4E5A-A70E-407BE59F3C46}" sibTransId="{1FB83203-85B4-4A72-9EDB-0019EEC42C82}"/>
    <dgm:cxn modelId="{794D15CF-816A-452F-80A9-1BF28BD5E5F8}" type="presOf" srcId="{D96E73B3-2E7D-42B8-808D-8BE6F7F95AE3}" destId="{297203C5-9F3B-4237-8FC5-39CA4C8DA17C}" srcOrd="0" destOrd="0" presId="urn:microsoft.com/office/officeart/2005/8/layout/cycle3"/>
    <dgm:cxn modelId="{0A9E96A2-C2CA-431A-BB42-2877D1C776D6}" type="presOf" srcId="{91F78DE5-4BCC-47B5-81AF-1CE31B9F6460}" destId="{BFD8CBBA-8E35-43D8-A9F7-E04C79C53A37}" srcOrd="0" destOrd="0" presId="urn:microsoft.com/office/officeart/2005/8/layout/cycle3"/>
    <dgm:cxn modelId="{41160EE6-0E27-4CB4-B3A1-2383C4C417D6}" type="presOf" srcId="{4774B6E8-0121-47B4-B38A-9BE96B2F98BB}" destId="{DFD59C3E-83DD-405C-AF20-05879C1D350D}" srcOrd="0" destOrd="0" presId="urn:microsoft.com/office/officeart/2005/8/layout/cycle3"/>
    <dgm:cxn modelId="{1CE24B69-E06F-47F5-B8C7-7CCBF6F17DEA}" srcId="{6FBFA03F-099C-4376-A04A-3AB160EE57A6}" destId="{D96E73B3-2E7D-42B8-808D-8BE6F7F95AE3}" srcOrd="4" destOrd="0" parTransId="{710AF7C2-917E-4D67-AADB-40188BCB7080}" sibTransId="{388302E7-86E6-4AE5-9F70-8DE229BA6793}"/>
    <dgm:cxn modelId="{13B7530A-8F79-46E4-B2FF-26BC5CE7F286}" srcId="{6FBFA03F-099C-4376-A04A-3AB160EE57A6}" destId="{4D08DA42-9167-453D-B461-B9F8A9D5AF43}" srcOrd="0" destOrd="0" parTransId="{5E3BBB20-0DE6-40E8-B386-71E1B9893A65}" sibTransId="{4E61A8D1-DA67-44EF-A189-D20A163E2CD0}"/>
    <dgm:cxn modelId="{F04ED9E8-064D-4CF5-A3A8-789ECD49228C}" srcId="{6FBFA03F-099C-4376-A04A-3AB160EE57A6}" destId="{4774B6E8-0121-47B4-B38A-9BE96B2F98BB}" srcOrd="3" destOrd="0" parTransId="{A1CDC8A6-EFB6-44C4-849F-0E731E224709}" sibTransId="{23D41E2E-A679-496F-9F2F-67BFC85E2F5A}"/>
    <dgm:cxn modelId="{7CE1859F-5E7B-430F-878B-EB0F71A34F20}" type="presParOf" srcId="{913E0AC5-DB4D-4D37-AB48-9850A495EB6A}" destId="{423E97FD-9747-4E7B-8CEB-B165E53FD1B0}" srcOrd="0" destOrd="0" presId="urn:microsoft.com/office/officeart/2005/8/layout/cycle3"/>
    <dgm:cxn modelId="{72E1364E-7098-485C-98C2-FF4778212B45}" type="presParOf" srcId="{423E97FD-9747-4E7B-8CEB-B165E53FD1B0}" destId="{A19EEFEA-3981-491F-922C-D7DFD7EFD344}" srcOrd="0" destOrd="0" presId="urn:microsoft.com/office/officeart/2005/8/layout/cycle3"/>
    <dgm:cxn modelId="{2B737EAB-CB03-4280-BA9E-68BD137FC565}" type="presParOf" srcId="{423E97FD-9747-4E7B-8CEB-B165E53FD1B0}" destId="{8A061EF6-B92E-4207-A146-A1BBAE315A24}" srcOrd="1" destOrd="0" presId="urn:microsoft.com/office/officeart/2005/8/layout/cycle3"/>
    <dgm:cxn modelId="{64E74D39-951D-433A-BCD2-7961CCB0CE0A}" type="presParOf" srcId="{423E97FD-9747-4E7B-8CEB-B165E53FD1B0}" destId="{BFD8CBBA-8E35-43D8-A9F7-E04C79C53A37}" srcOrd="2" destOrd="0" presId="urn:microsoft.com/office/officeart/2005/8/layout/cycle3"/>
    <dgm:cxn modelId="{57A89958-EAA4-44A8-A6AF-7AB88D9C92CD}" type="presParOf" srcId="{423E97FD-9747-4E7B-8CEB-B165E53FD1B0}" destId="{636A5454-65C0-4B4B-AB10-0D5D920B47BC}" srcOrd="3" destOrd="0" presId="urn:microsoft.com/office/officeart/2005/8/layout/cycle3"/>
    <dgm:cxn modelId="{DC60AAF4-9E42-4F1E-BAC7-E04E47367393}" type="presParOf" srcId="{423E97FD-9747-4E7B-8CEB-B165E53FD1B0}" destId="{DFD59C3E-83DD-405C-AF20-05879C1D350D}" srcOrd="4" destOrd="0" presId="urn:microsoft.com/office/officeart/2005/8/layout/cycle3"/>
    <dgm:cxn modelId="{5066911B-9360-4CF5-BD0E-68972C738CF5}" type="presParOf" srcId="{423E97FD-9747-4E7B-8CEB-B165E53FD1B0}" destId="{297203C5-9F3B-4237-8FC5-39CA4C8DA17C}" srcOrd="5" destOrd="0" presId="urn:microsoft.com/office/officeart/2005/8/layout/cycle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9539F0-401A-4132-94A8-7BF76F9F44B4}">
      <dsp:nvSpPr>
        <dsp:cNvPr id="0" name=""/>
        <dsp:cNvSpPr/>
      </dsp:nvSpPr>
      <dsp:spPr>
        <a:xfrm>
          <a:off x="665485" y="194835"/>
          <a:ext cx="2256809" cy="1231707"/>
        </a:xfrm>
        <a:prstGeom prst="rect">
          <a:avLst/>
        </a:prstGeom>
        <a:blipFill rotWithShape="0">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2880" tIns="182880" rIns="182880" bIns="182880" numCol="1" spcCol="1270" anchor="ctr" anchorCtr="0">
          <a:noAutofit/>
        </a:bodyPr>
        <a:lstStyle/>
        <a:p>
          <a:pPr lvl="0" algn="ctr" defTabSz="2133600">
            <a:lnSpc>
              <a:spcPct val="90000"/>
            </a:lnSpc>
            <a:spcBef>
              <a:spcPct val="0"/>
            </a:spcBef>
            <a:spcAft>
              <a:spcPct val="35000"/>
            </a:spcAft>
          </a:pPr>
          <a:endParaRPr lang="ru-RU" sz="4800" kern="1200"/>
        </a:p>
      </dsp:txBody>
      <dsp:txXfrm>
        <a:off x="665485" y="194835"/>
        <a:ext cx="2256809" cy="1231707"/>
      </dsp:txXfrm>
    </dsp:sp>
    <dsp:sp modelId="{061FA38B-39EF-4121-AD7C-07A00D71DA0E}">
      <dsp:nvSpPr>
        <dsp:cNvPr id="0" name=""/>
        <dsp:cNvSpPr/>
      </dsp:nvSpPr>
      <dsp:spPr>
        <a:xfrm>
          <a:off x="3112786" y="850"/>
          <a:ext cx="2258505" cy="1553361"/>
        </a:xfrm>
        <a:prstGeom prst="rect">
          <a:avLst/>
        </a:prstGeom>
        <a:blipFill rotWithShape="0">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2880" tIns="182880" rIns="182880" bIns="182880" numCol="1" spcCol="1270" anchor="ctr" anchorCtr="0">
          <a:noAutofit/>
        </a:bodyPr>
        <a:lstStyle/>
        <a:p>
          <a:pPr lvl="0" algn="ctr" defTabSz="2133600">
            <a:lnSpc>
              <a:spcPct val="90000"/>
            </a:lnSpc>
            <a:spcBef>
              <a:spcPct val="0"/>
            </a:spcBef>
            <a:spcAft>
              <a:spcPct val="35000"/>
            </a:spcAft>
          </a:pPr>
          <a:endParaRPr lang="ru-RU" sz="4800" kern="1200"/>
        </a:p>
      </dsp:txBody>
      <dsp:txXfrm>
        <a:off x="3112786" y="850"/>
        <a:ext cx="2258505" cy="1553361"/>
      </dsp:txXfrm>
    </dsp:sp>
    <dsp:sp modelId="{D62051DF-34E3-4D8F-AF20-E4FDA7936AEA}">
      <dsp:nvSpPr>
        <dsp:cNvPr id="0" name=""/>
        <dsp:cNvSpPr/>
      </dsp:nvSpPr>
      <dsp:spPr>
        <a:xfrm>
          <a:off x="1073280" y="1742631"/>
          <a:ext cx="1884191" cy="1479143"/>
        </a:xfrm>
        <a:prstGeom prst="rect">
          <a:avLst/>
        </a:prstGeom>
        <a:blipFill rotWithShape="0">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0" tIns="152400" rIns="152400" bIns="152400" numCol="1" spcCol="1270" anchor="ctr" anchorCtr="0">
          <a:noAutofit/>
        </a:bodyPr>
        <a:lstStyle/>
        <a:p>
          <a:pPr lvl="0" algn="ctr" defTabSz="1778000">
            <a:lnSpc>
              <a:spcPct val="90000"/>
            </a:lnSpc>
            <a:spcBef>
              <a:spcPct val="0"/>
            </a:spcBef>
            <a:spcAft>
              <a:spcPct val="35000"/>
            </a:spcAft>
          </a:pPr>
          <a:endParaRPr lang="ru-RU" sz="4000" kern="1200"/>
        </a:p>
      </dsp:txBody>
      <dsp:txXfrm>
        <a:off x="1073280" y="1742631"/>
        <a:ext cx="1884191" cy="1479143"/>
      </dsp:txXfrm>
    </dsp:sp>
    <dsp:sp modelId="{F1D614C9-D4A3-4865-BFC8-A8134B88083D}">
      <dsp:nvSpPr>
        <dsp:cNvPr id="0" name=""/>
        <dsp:cNvSpPr/>
      </dsp:nvSpPr>
      <dsp:spPr>
        <a:xfrm>
          <a:off x="3145891" y="1817160"/>
          <a:ext cx="1819677" cy="1330085"/>
        </a:xfrm>
        <a:prstGeom prst="rect">
          <a:avLst/>
        </a:prstGeom>
        <a:blipFill rotWithShape="0">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endParaRPr lang="ru-RU" sz="3900" kern="1200"/>
        </a:p>
      </dsp:txBody>
      <dsp:txXfrm>
        <a:off x="3145891" y="1817160"/>
        <a:ext cx="1819677" cy="13300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061EF6-B92E-4207-A146-A1BBAE315A24}">
      <dsp:nvSpPr>
        <dsp:cNvPr id="0" name=""/>
        <dsp:cNvSpPr/>
      </dsp:nvSpPr>
      <dsp:spPr>
        <a:xfrm>
          <a:off x="1523756" y="-148730"/>
          <a:ext cx="3193465" cy="3193465"/>
        </a:xfrm>
        <a:prstGeom prst="circularArrow">
          <a:avLst>
            <a:gd name="adj1" fmla="val 5544"/>
            <a:gd name="adj2" fmla="val 330680"/>
            <a:gd name="adj3" fmla="val 12925096"/>
            <a:gd name="adj4" fmla="val 17928421"/>
            <a:gd name="adj5" fmla="val 575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19EEFEA-3981-491F-922C-D7DFD7EFD344}">
      <dsp:nvSpPr>
        <dsp:cNvPr id="0" name=""/>
        <dsp:cNvSpPr/>
      </dsp:nvSpPr>
      <dsp:spPr>
        <a:xfrm>
          <a:off x="2118709" y="-280106"/>
          <a:ext cx="2003558" cy="1453897"/>
        </a:xfrm>
        <a:prstGeom prst="roundRect">
          <a:avLst/>
        </a:prstGeom>
        <a:blipFill rotWithShape="0">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0" tIns="152400" rIns="152400" bIns="152400" numCol="1" spcCol="1270" anchor="ctr" anchorCtr="0">
          <a:noAutofit/>
        </a:bodyPr>
        <a:lstStyle/>
        <a:p>
          <a:pPr lvl="0" algn="ctr" defTabSz="1778000">
            <a:lnSpc>
              <a:spcPct val="90000"/>
            </a:lnSpc>
            <a:spcBef>
              <a:spcPct val="0"/>
            </a:spcBef>
            <a:spcAft>
              <a:spcPct val="35000"/>
            </a:spcAft>
          </a:pPr>
          <a:endParaRPr lang="ru-RU" sz="4000" kern="1200"/>
        </a:p>
      </dsp:txBody>
      <dsp:txXfrm>
        <a:off x="2189682" y="-209133"/>
        <a:ext cx="1861612" cy="1311951"/>
      </dsp:txXfrm>
    </dsp:sp>
    <dsp:sp modelId="{BFD8CBBA-8E35-43D8-A9F7-E04C79C53A37}">
      <dsp:nvSpPr>
        <dsp:cNvPr id="0" name=""/>
        <dsp:cNvSpPr/>
      </dsp:nvSpPr>
      <dsp:spPr>
        <a:xfrm>
          <a:off x="3108600" y="743744"/>
          <a:ext cx="2119904" cy="1212167"/>
        </a:xfrm>
        <a:prstGeom prst="roundRect">
          <a:avLst/>
        </a:prstGeom>
        <a:blipFill rotWithShape="0">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830" tIns="163830" rIns="163830" bIns="163830" numCol="1" spcCol="1270" anchor="ctr" anchorCtr="0">
          <a:noAutofit/>
        </a:bodyPr>
        <a:lstStyle/>
        <a:p>
          <a:pPr lvl="0" algn="ctr" defTabSz="1911350">
            <a:lnSpc>
              <a:spcPct val="90000"/>
            </a:lnSpc>
            <a:spcBef>
              <a:spcPct val="0"/>
            </a:spcBef>
            <a:spcAft>
              <a:spcPct val="35000"/>
            </a:spcAft>
          </a:pPr>
          <a:endParaRPr lang="ru-RU" sz="4300" kern="1200"/>
        </a:p>
      </dsp:txBody>
      <dsp:txXfrm>
        <a:off x="3167773" y="802917"/>
        <a:ext cx="2001558" cy="1093821"/>
      </dsp:txXfrm>
    </dsp:sp>
    <dsp:sp modelId="{636A5454-65C0-4B4B-AB10-0D5D920B47BC}">
      <dsp:nvSpPr>
        <dsp:cNvPr id="0" name=""/>
        <dsp:cNvSpPr/>
      </dsp:nvSpPr>
      <dsp:spPr>
        <a:xfrm>
          <a:off x="3232472" y="2048217"/>
          <a:ext cx="2004203" cy="1287172"/>
        </a:xfrm>
        <a:prstGeom prst="roundRect">
          <a:avLst/>
        </a:prstGeom>
        <a:blipFill rotWithShape="0">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0" tIns="152400" rIns="152400" bIns="152400" numCol="1" spcCol="1270" anchor="ctr" anchorCtr="0">
          <a:noAutofit/>
        </a:bodyPr>
        <a:lstStyle/>
        <a:p>
          <a:pPr lvl="0" algn="ctr" defTabSz="1778000">
            <a:lnSpc>
              <a:spcPct val="90000"/>
            </a:lnSpc>
            <a:spcBef>
              <a:spcPct val="0"/>
            </a:spcBef>
            <a:spcAft>
              <a:spcPct val="35000"/>
            </a:spcAft>
          </a:pPr>
          <a:endParaRPr lang="ru-RU" sz="4000" kern="1200"/>
        </a:p>
      </dsp:txBody>
      <dsp:txXfrm>
        <a:off x="3295307" y="2111052"/>
        <a:ext cx="1878533" cy="1161502"/>
      </dsp:txXfrm>
    </dsp:sp>
    <dsp:sp modelId="{DFD59C3E-83DD-405C-AF20-05879C1D350D}">
      <dsp:nvSpPr>
        <dsp:cNvPr id="0" name=""/>
        <dsp:cNvSpPr/>
      </dsp:nvSpPr>
      <dsp:spPr>
        <a:xfrm>
          <a:off x="692195" y="2220618"/>
          <a:ext cx="2343308" cy="1246512"/>
        </a:xfrm>
        <a:prstGeom prst="roundRect">
          <a:avLst/>
        </a:prstGeom>
        <a:blipFill rotWithShape="0">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9070" tIns="179070" rIns="179070" bIns="179070" numCol="1" spcCol="1270" anchor="ctr" anchorCtr="0">
          <a:noAutofit/>
        </a:bodyPr>
        <a:lstStyle/>
        <a:p>
          <a:pPr lvl="0" algn="ctr" defTabSz="2089150">
            <a:lnSpc>
              <a:spcPct val="90000"/>
            </a:lnSpc>
            <a:spcBef>
              <a:spcPct val="0"/>
            </a:spcBef>
            <a:spcAft>
              <a:spcPct val="35000"/>
            </a:spcAft>
          </a:pPr>
          <a:endParaRPr lang="ru-RU" sz="4700" kern="1200"/>
        </a:p>
      </dsp:txBody>
      <dsp:txXfrm>
        <a:off x="753045" y="2281468"/>
        <a:ext cx="2221608" cy="1124812"/>
      </dsp:txXfrm>
    </dsp:sp>
    <dsp:sp modelId="{297203C5-9F3B-4237-8FC5-39CA4C8DA17C}">
      <dsp:nvSpPr>
        <dsp:cNvPr id="0" name=""/>
        <dsp:cNvSpPr/>
      </dsp:nvSpPr>
      <dsp:spPr>
        <a:xfrm>
          <a:off x="619845" y="617781"/>
          <a:ext cx="1916746" cy="1464093"/>
        </a:xfrm>
        <a:prstGeom prst="roundRect">
          <a:avLst/>
        </a:prstGeom>
        <a:blipFill rotWithShape="0">
          <a:blip xmlns:r="http://schemas.openxmlformats.org/officeDocument/2006/relationships" r:embed="rId5"/>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4780" tIns="144780" rIns="144780" bIns="144780" numCol="1" spcCol="1270" anchor="ctr" anchorCtr="0">
          <a:noAutofit/>
        </a:bodyPr>
        <a:lstStyle/>
        <a:p>
          <a:pPr lvl="0" algn="ctr" defTabSz="1689100">
            <a:lnSpc>
              <a:spcPct val="90000"/>
            </a:lnSpc>
            <a:spcBef>
              <a:spcPct val="0"/>
            </a:spcBef>
            <a:spcAft>
              <a:spcPct val="35000"/>
            </a:spcAft>
          </a:pPr>
          <a:endParaRPr lang="ru-RU" sz="3800" kern="1200"/>
        </a:p>
      </dsp:txBody>
      <dsp:txXfrm>
        <a:off x="691316" y="689252"/>
        <a:ext cx="1773804" cy="1321151"/>
      </dsp:txXfrm>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9B5F65-2EAC-4C06-AFF9-6A7842DEB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72108</Words>
  <Characters>41103</Characters>
  <Application>Microsoft Office Word</Application>
  <DocSecurity>0</DocSecurity>
  <Lines>342</Lines>
  <Paragraphs>225</Paragraphs>
  <ScaleCrop>false</ScaleCrop>
  <HeadingPairs>
    <vt:vector size="4" baseType="variant">
      <vt:variant>
        <vt:lpstr>Название</vt:lpstr>
      </vt:variant>
      <vt:variant>
        <vt:i4>1</vt:i4>
      </vt:variant>
      <vt:variant>
        <vt:lpstr>Konu Başlığı</vt:lpstr>
      </vt:variant>
      <vt:variant>
        <vt:i4>1</vt:i4>
      </vt:variant>
    </vt:vector>
  </HeadingPairs>
  <TitlesOfParts>
    <vt:vector size="2" baseType="lpstr">
      <vt:lpstr/>
      <vt:lpstr/>
    </vt:vector>
  </TitlesOfParts>
  <Company>SPecialiST RePack</Company>
  <LinksUpToDate>false</LinksUpToDate>
  <CharactersWithSpaces>112986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Пархоменко Инна</cp:lastModifiedBy>
  <cp:revision>3</cp:revision>
  <dcterms:created xsi:type="dcterms:W3CDTF">2017-03-17T13:52:00Z</dcterms:created>
  <dcterms:modified xsi:type="dcterms:W3CDTF">2017-03-17T13:52:00Z</dcterms:modified>
</cp:coreProperties>
</file>